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Owner Manual (Rev. 17)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5134673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53351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 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852261" w:name="ctxt"/>
    <w:bookmarkEnd w:id="11852261"/>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17831"/>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87486a032acd27802"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17831"/>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17831"/>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17831"/>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69451" name="name65646a032acd2eb5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336a032acd2eb5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31"/>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17831"/>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17831"/>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958858" name="name75726a032acd35e9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466a032acd35e9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31"/>
        </w:numPr>
        <w:spacing w:before="0" w:after="0" w:line="240" w:lineRule="auto"/>
        <w:jc w:val="left"/>
        <w:rPr>
          <w:color w:val="00274C"/>
          <w:sz w:val="20"/>
          <w:szCs w:val="20"/>
        </w:rPr>
      </w:pPr>
      <w:r>
        <w:rPr>
          <w:color w:val="00274C"/>
          <w:sz w:val="20"/>
          <w:szCs w:val="20"/>
          <w:u w:val="none"/>
        </w:rPr>
        <w:t xml:space="preserve">Before proceeding with operation, read  </w:t>
      </w:r>
      <w:hyperlink r:id="rId68976a032acd361d3"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641948" name="name41726a032acd39a9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526a032acd39a9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31"/>
        </w:numPr>
        <w:spacing w:before="0" w:after="0" w:line="240" w:lineRule="auto"/>
        <w:jc w:val="left"/>
        <w:rPr>
          <w:color w:val="00274C"/>
          <w:sz w:val="20"/>
          <w:szCs w:val="20"/>
        </w:rPr>
      </w:pPr>
      <w:r>
        <w:rPr>
          <w:color w:val="00274C"/>
          <w:sz w:val="20"/>
          <w:szCs w:val="20"/>
          <w:u w:val="none"/>
        </w:rPr>
        <w:t xml:space="preserve">For safety precautions see </w:t>
      </w:r>
      <w:hyperlink r:id="rId41466a032acd39de2"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5.1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58936a032acd3ab73" w:history="1">
              <w:r>
                <w:rPr>
                  <w:rStyle w:val="DefaultParagraphFontPHPDOCX"/>
                  <w:b/>
                  <w:bCs/>
                  <w:color w:val="0000FF"/>
                  <w:position w:val="-2"/>
                  <w:sz w:val="20"/>
                  <w:szCs w:val="20"/>
                  <w:u w:val="none"/>
                  <w:shd w:val="clear" w:color="auto" w:fill="E1E2E0"/>
                </w:rPr>
                <w:t xml:space="preserve">5.3</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12486a032acd3afc0" w:history="1">
              <w:r>
                <w:rPr>
                  <w:rStyle w:val="DefaultParagraphFontPHPDOCX"/>
                  <w:b/>
                  <w:bCs/>
                  <w:color w:val="0000FF"/>
                  <w:position w:val="-2"/>
                  <w:sz w:val="20"/>
                  <w:szCs w:val="20"/>
                  <w:u w:val="none"/>
                  <w:shd w:val="clear" w:color="auto" w:fill="E1E2E0"/>
                </w:rPr>
                <w:t xml:space="preserve">5.8</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40576a032acd3b49d" w:history="1">
              <w:r>
                <w:rPr>
                  <w:rStyle w:val="DefaultParagraphFontPHPDOCX"/>
                  <w:b/>
                  <w:bCs/>
                  <w:color w:val="0000FF"/>
                  <w:position w:val="-2"/>
                  <w:sz w:val="20"/>
                  <w:szCs w:val="20"/>
                  <w:u w:val="none"/>
                  <w:shd w:val="clear" w:color="auto" w:fill="E1E2E0"/>
                </w:rPr>
                <w:t xml:space="preserve">5.10</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45316a032acd3b90d" w:history="1">
              <w:r>
                <w:rPr>
                  <w:rStyle w:val="DefaultParagraphFontPHPDOCX"/>
                  <w:b/>
                  <w:bCs/>
                  <w:color w:val="0000FF"/>
                  <w:position w:val="-2"/>
                  <w:sz w:val="20"/>
                  <w:szCs w:val="20"/>
                  <w:u w:val="none"/>
                  <w:shd w:val="clear" w:color="auto" w:fill="E1E2E0"/>
                </w:rPr>
                <w:t xml:space="preserve">5.5</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28556a032acd3bd55" w:history="1">
              <w:r>
                <w:rPr>
                  <w:rStyle w:val="DefaultParagraphFontPHPDOCX"/>
                  <w:b/>
                  <w:bCs/>
                  <w:color w:val="0000FF"/>
                  <w:position w:val="-2"/>
                  <w:sz w:val="20"/>
                  <w:szCs w:val="20"/>
                  <w:u w:val="none"/>
                  <w:shd w:val="clear" w:color="auto" w:fill="E1E2E0"/>
                </w:rPr>
                <w:t xml:space="preserve">5.6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37836a032acd3c18d" w:history="1">
              <w:r>
                <w:rPr>
                  <w:rStyle w:val="DefaultParagraphFontPHPDOCX"/>
                  <w:b/>
                  <w:bCs/>
                  <w:color w:val="0000FF"/>
                  <w:position w:val="-2"/>
                  <w:sz w:val="20"/>
                  <w:szCs w:val="20"/>
                  <w:u w:val="none"/>
                  <w:shd w:val="clear" w:color="auto" w:fill="E1E2E0"/>
                </w:rPr>
                <w:t xml:space="preserve">5.9</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83716a032acd3c567" w:history="1">
              <w:r>
                <w:rPr>
                  <w:rStyle w:val="DefaultParagraphFontPHPDOCX"/>
                  <w:b/>
                  <w:bCs/>
                  <w:color w:val="0000FF"/>
                  <w:position w:val="-2"/>
                  <w:sz w:val="20"/>
                  <w:szCs w:val="20"/>
                  <w:u w:val="none"/>
                  <w:shd w:val="clear" w:color="auto" w:fill="E1E2E0"/>
                </w:rPr>
                <w:t xml:space="preserve">5.7</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81296a032acd3dce8" w:history="1">
              <w:r>
                <w:rPr>
                  <w:rStyle w:val="DefaultParagraphFontPHPDOCX"/>
                  <w:b/>
                  <w:bCs/>
                  <w:color w:val="0000FF"/>
                  <w:position w:val="-2"/>
                  <w:sz w:val="20"/>
                  <w:szCs w:val="20"/>
                  <w:u w:val="none"/>
                  <w:shd w:val="clear" w:color="auto" w:fill="E1E2E0"/>
                </w:rPr>
                <w:t xml:space="preserve">6.5</w:t>
              </w:r>
            </w:hyperlink>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Tier 4 Final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Stage IIIA, Stage IIIB,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12366a032acd3f70c" w:history="1">
              <w:r>
                <w:rPr>
                  <w:rStyle w:val="DefaultParagraphFontPHPDOCX"/>
                  <w:b/>
                  <w:bCs/>
                  <w:color w:val="0000FF"/>
                  <w:position w:val="-2"/>
                  <w:sz w:val="20"/>
                  <w:szCs w:val="20"/>
                  <w:u w:val="single" w:color=""/>
                  <w:shd w:val="clear" w:color="auto" w:fill="E1E2E0"/>
                </w:rPr>
                <w:t xml:space="preserve">6.1</w:t>
              </w:r>
            </w:hyperlink>
          </w:p>
          <w:p>
            <w:pPr>
              <w:widowControl w:val="on"/>
              <w:pBdr/>
              <w:shd w:val="clear" w:color="auto" w:fill="E1E2E0"/>
              <w:spacing w:before="0" w:after="0" w:line="262" w:lineRule="auto"/>
              <w:ind w:left="0" w:right="0"/>
              <w:jc w:val="center"/>
              <w:textAlignment w:val="center"/>
            </w:pPr>
            <w:hyperlink r:id="rId77346a032acd3f7ce" w:history="1">
              <w:r>
                <w:rPr>
                  <w:rStyle w:val="DefaultParagraphFontPHPDOCX"/>
                  <w:b/>
                  <w:bCs/>
                  <w:color w:val="0000FF"/>
                  <w:position w:val="-2"/>
                  <w:sz w:val="20"/>
                  <w:szCs w:val="20"/>
                  <w:u w:val="single" w:color=""/>
                  <w:shd w:val="clear" w:color="auto" w:fill="E1E2E0"/>
                </w:rPr>
                <w:t xml:space="preserve">6.2</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PAR.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Tier 4 Final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Stage IIIA, Stage IIIB,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hyperlink r:id="rId44446a032acd4046d" w:history="1">
              <w:r>
                <w:rPr>
                  <w:rStyle w:val="DefaultParagraphFontPHPDOCX"/>
                  <w:b/>
                  <w:bCs/>
                  <w:color w:val="0000FF"/>
                  <w:position w:val="-2"/>
                  <w:sz w:val="20"/>
                  <w:szCs w:val="20"/>
                  <w:u w:val="single" w:color=""/>
                  <w:shd w:val="clear" w:color="auto" w:fill="E1E2E0"/>
                </w:rPr>
                <w:t xml:space="preserve">6.4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(6) - Contact authorized </w:t>
      </w:r>
      <w:r>
        <w:rPr>
          <w:b/>
          <w:bCs/>
          <w:color w:val="00274C"/>
          <w:sz w:val="20"/>
          <w:szCs w:val="20"/>
          <w:u w:val="none"/>
        </w:rPr>
        <w:t xml:space="preserve">KOHLER</w:t>
      </w:r>
      <w:r>
        <w:rPr>
          <w:color w:val="00274C"/>
          <w:sz w:val="20"/>
          <w:szCs w:val="20"/>
          <w:u w:val="none"/>
        </w:rPr>
        <w:t xml:space="preserve"> workshops.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74066a032acd40f11"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 (standard dipstick)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1909140" name="name69626a032acd43c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106a032acd43c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4616a032acd43fd9"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
          <w:p>
            <w:pPr>
              <w:numPr>
                <w:ilvl w:val="0"/>
                <w:numId w:val="17833"/>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 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MAX. </w:t>
            </w:r>
          </w:p>
          <w:p>
            <w:pPr>
              <w:numPr>
                <w:ilvl w:val="0"/>
                <w:numId w:val="17833"/>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7833"/>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 </w:t>
            </w:r>
          </w:p>
          <w:p>
            <w:pPr>
              <w:numPr>
                <w:ilvl w:val="0"/>
                <w:numId w:val="17833"/>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10"/>
              </w:rPr>
              <w:drawing>
                <wp:inline distT="0" distB="0" distL="0" distR="0">
                  <wp:extent cx="2232000" cy="1382400"/>
                  <wp:effectExtent b="0" l="0" r="0" t="0"/>
                  <wp:docPr id="42351834" name="name29266a032acd4e4d6"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70716a032acd4e4d3" cstate="print"/>
                          <a:stretch>
                            <a:fillRect/>
                          </a:stretch>
                        </pic:blipFill>
                        <pic:spPr>
                          <a:xfrm>
                            <a:off x="0" y="0"/>
                            <a:ext cx="2232000" cy="1382400"/>
                          </a:xfrm>
                          <a:prstGeom prst="rect">
                            <a:avLst/>
                          </a:prstGeom>
                          <a:ln w="0">
                            <a:noFill/>
                          </a:ln>
                        </pic:spPr>
                      </pic:pic>
                    </a:graphicData>
                  </a:graphic>
                </wp:inline>
              </w:drawing>
            </w:r>
            <w:r>
              <w:rPr>
                <w:color w:val="00274C"/>
                <w:position w:val="0"/>
                <w:sz w:val="20"/>
                <w:szCs w:val="20"/>
                <w:u w:val="none"/>
              </w:rPr>
              <w:t xml:space="preserve"> Fig 5.1</w:t>
            </w:r>
            <w:r>
              <w:rPr>
                <w:position w:val="-200"/>
              </w:rPr>
              <w:drawing>
                <wp:inline distT="0" distB="0" distL="0" distR="0">
                  <wp:extent cx="2232000" cy="1317600"/>
                  <wp:effectExtent b="0" l="0" r="0" t="0"/>
                  <wp:docPr id="77439448" name="name30856a032acd58430"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32366a032acd5842d" cstate="print"/>
                          <a:stretch>
                            <a:fillRect/>
                          </a:stretch>
                        </pic:blipFill>
                        <pic:spPr>
                          <a:xfrm>
                            <a:off x="0" y="0"/>
                            <a:ext cx="2232000" cy="1317600"/>
                          </a:xfrm>
                          <a:prstGeom prst="rect">
                            <a:avLst/>
                          </a:prstGeom>
                          <a:ln w="0">
                            <a:noFill/>
                          </a:ln>
                        </pic:spPr>
                      </pic:pic>
                    </a:graphicData>
                  </a:graphic>
                </wp:inline>
              </w:drawing>
            </w:r>
            <w:r>
              <w:rPr>
                <w:color w:val="00274C"/>
                <w:position w:val="0"/>
                <w:sz w:val="20"/>
                <w:szCs w:val="20"/>
                <w:u w:val="none"/>
              </w:rPr>
              <w:br/>
              <w:br/>
              <w:br/>
              <w:br/>
              <w:br/>
              <w:t xml:space="preserve">Fig 5.2</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773228" name="name75656a032acd5bd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176a032acd5bdf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1286a032acd5c14f"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position w:val="-108"/>
              </w:rPr>
              <w:drawing>
                <wp:inline distT="0" distB="0" distL="0" distR="0">
                  <wp:extent cx="4752000" cy="1418400"/>
                  <wp:effectExtent b="0" l="0" r="0" t="0"/>
                  <wp:docPr id="84086606" name="name40646a032acd63a47" descr="Fig._5.3_E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_E_5.4.jpg"/>
                          <pic:cNvPicPr/>
                        </pic:nvPicPr>
                        <pic:blipFill>
                          <a:blip r:embed="rId74126a032acd63a45" cstate="print"/>
                          <a:stretch>
                            <a:fillRect/>
                          </a:stretch>
                        </pic:blipFill>
                        <pic:spPr>
                          <a:xfrm>
                            <a:off x="0" y="0"/>
                            <a:ext cx="4752000" cy="141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5.3 -</w:t>
            </w:r>
            <w:r>
              <w:rPr>
                <w:color w:val="00274C"/>
                <w:position w:val="-2"/>
                <w:sz w:val="20"/>
                <w:szCs w:val="20"/>
                <w:u w:val="none"/>
              </w:rPr>
              <w:t xml:space="preserve"> </w:t>
            </w:r>
            <w:r>
              <w:rPr>
                <w:b/>
                <w:bCs/>
                <w:color w:val="00274C"/>
                <w:position w:val="-2"/>
                <w:sz w:val="20"/>
                <w:szCs w:val="20"/>
                <w:u w:val="none"/>
              </w:rPr>
              <w:t xml:space="preserve">Fig 5.4</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72631" name="name95416a032acd6721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456a032acd6721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1196a032acd67558"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4"/>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D</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7834"/>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w:t>
            </w:r>
            <w:r>
              <w:rPr>
                <w:color w:val="00274C"/>
                <w:position w:val="-2"/>
                <w:sz w:val="20"/>
                <w:szCs w:val="20"/>
                <w:u w:val="none"/>
              </w:rPr>
              <w:t xml:space="preserve"> .</w:t>
            </w:r>
          </w:p>
          <w:p>
            <w:pPr>
              <w:numPr>
                <w:ilvl w:val="0"/>
                <w:numId w:val="17834"/>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w:t>
            </w:r>
            <w:r>
              <w:rPr>
                <w:color w:val="00274C"/>
                <w:position w:val="-2"/>
                <w:sz w:val="20"/>
                <w:szCs w:val="20"/>
                <w:u w:val="none"/>
              </w:rPr>
              <w:t xml:space="preserve"> and </w:t>
            </w:r>
            <w:r>
              <w:rPr>
                <w:b/>
                <w:bCs/>
                <w:color w:val="00274C"/>
                <w:position w:val="-2"/>
                <w:sz w:val="20"/>
                <w:szCs w:val="20"/>
                <w:u w:val="none"/>
              </w:rPr>
              <w:t xml:space="preserve">C</w:t>
            </w:r>
            <w:r>
              <w:rPr>
                <w:color w:val="00274C"/>
                <w:position w:val="-2"/>
                <w:sz w:val="20"/>
                <w:szCs w:val="20"/>
                <w:u w:val="none"/>
              </w:rPr>
              <w:t xml:space="preserve"> with a damp cloth.</w:t>
            </w:r>
          </w:p>
          <w:p>
            <w:pPr>
              <w:numPr>
                <w:ilvl w:val="0"/>
                <w:numId w:val="17834"/>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17834"/>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4"/>
              </w:rPr>
              <w:drawing>
                <wp:inline distT="0" distB="0" distL="0" distR="0">
                  <wp:extent cx="2232000" cy="1476000"/>
                  <wp:effectExtent b="0" l="0" r="0" t="0"/>
                  <wp:docPr id="86876636" name="name30436a032acd6f577"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89506a032acd6f57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569115" name="name89206a032acd7297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656a032acd729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2736a032acd72cec"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270303" name="name41816a032acd769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946a032acd7698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8136a032acd76cfb"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sides.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5"/>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 </w:t>
            </w:r>
          </w:p>
          <w:p>
            <w:pPr>
              <w:numPr>
                <w:ilvl w:val="0"/>
                <w:numId w:val="17835"/>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6594740" name="name37546a032acd82eeb" descr="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png"/>
                          <pic:cNvPicPr/>
                        </pic:nvPicPr>
                        <pic:blipFill>
                          <a:blip r:embed="rId74326a032acd82ee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629151" name="name28176a032acd898f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2386a032acd898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8256a032acd89c33"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02648" name="name90976a032acd8d31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756a032acd8d3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1076a032acd8d656"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 </w:t>
            </w:r>
          </w:p>
          <w:p/>
          <w:p/>
          <w:p>
            <w:pPr>
              <w:numPr>
                <w:ilvl w:val="0"/>
                <w:numId w:val="17836"/>
              </w:numPr>
              <w:spacing w:before="0" w:after="0" w:line="262" w:lineRule="auto"/>
              <w:jc w:val="left"/>
              <w:rPr>
                <w:color w:val="00274C"/>
                <w:sz w:val="20"/>
                <w:szCs w:val="20"/>
              </w:rPr>
            </w:pPr>
            <w:r>
              <w:rPr>
                <w:color w:val="00274C"/>
                <w:position w:val="-2"/>
                <w:sz w:val="20"/>
                <w:szCs w:val="20"/>
                <w:u w:val="none"/>
              </w:rPr>
              <w:t xml:space="preserve">Loosen the four capscrews </w:t>
            </w:r>
            <w:r>
              <w:rPr>
                <w:b/>
                <w:bCs/>
                <w:color w:val="00274C"/>
                <w:position w:val="-2"/>
                <w:sz w:val="20"/>
                <w:szCs w:val="20"/>
                <w:u w:val="none"/>
              </w:rPr>
              <w:t xml:space="preserve">E</w:t>
            </w:r>
            <w:r>
              <w:rPr>
                <w:color w:val="00274C"/>
                <w:position w:val="-2"/>
                <w:sz w:val="20"/>
                <w:szCs w:val="20"/>
                <w:u w:val="none"/>
              </w:rPr>
              <w:t xml:space="preserve"> and remove guard </w:t>
            </w:r>
            <w:r>
              <w:rPr>
                <w:b/>
                <w:bCs/>
                <w:color w:val="00274C"/>
                <w:position w:val="-2"/>
                <w:sz w:val="20"/>
                <w:szCs w:val="20"/>
                <w:u w:val="none"/>
              </w:rPr>
              <w:t xml:space="preserve">F</w:t>
            </w:r>
            <w:r>
              <w:rPr>
                <w:color w:val="00274C"/>
                <w:position w:val="-2"/>
                <w:sz w:val="20"/>
                <w:szCs w:val="20"/>
                <w:u w:val="none"/>
              </w:rPr>
              <w:t xml:space="preserve"> .</w:t>
            </w:r>
          </w:p>
          <w:p>
            <w:pPr>
              <w:numPr>
                <w:ilvl w:val="0"/>
                <w:numId w:val="17836"/>
              </w:numPr>
              <w:spacing w:before="0" w:after="0" w:line="262" w:lineRule="auto"/>
              <w:jc w:val="left"/>
              <w:rPr>
                <w:color w:val="00274C"/>
                <w:sz w:val="20"/>
                <w:szCs w:val="20"/>
              </w:rPr>
            </w:pPr>
            <w:r>
              <w:rPr>
                <w:color w:val="00274C"/>
                <w:position w:val="-2"/>
                <w:sz w:val="20"/>
                <w:szCs w:val="20"/>
                <w:u w:val="none"/>
              </w:rPr>
              <w:t xml:space="preserve">Check that the:</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w:t>
            </w:r>
            <w:r>
              <w:rPr>
                <w:color w:val="00274C"/>
                <w:position w:val="-2"/>
                <w:sz w:val="20"/>
                <w:szCs w:val="20"/>
                <w:u w:val="none"/>
              </w:rPr>
              <w:br/>
              <w:br/>
              <w:t xml:space="preserve">    - Hoses for the cooling circuit </w:t>
            </w:r>
            <w:r>
              <w:rPr>
                <w:b/>
                <w:bCs/>
                <w:color w:val="00274C"/>
                <w:position w:val="-2"/>
                <w:sz w:val="20"/>
                <w:szCs w:val="20"/>
                <w:u w:val="none"/>
              </w:rPr>
              <w:t xml:space="preserve">B1</w:t>
            </w:r>
            <w:r>
              <w:rPr>
                <w:color w:val="00274C"/>
                <w:position w:val="-2"/>
                <w:sz w:val="20"/>
                <w:szCs w:val="20"/>
                <w:u w:val="none"/>
              </w:rPr>
              <w:t xml:space="preserve"> and </w:t>
            </w:r>
            <w:r>
              <w:rPr>
                <w:b/>
                <w:bCs/>
                <w:color w:val="00274C"/>
                <w:position w:val="-2"/>
                <w:sz w:val="20"/>
                <w:szCs w:val="20"/>
                <w:u w:val="none"/>
              </w:rPr>
              <w:t xml:space="preserve">B2</w:t>
            </w:r>
            <w:r>
              <w:rPr>
                <w:color w:val="00274C"/>
                <w:position w:val="-2"/>
                <w:sz w:val="20"/>
                <w:szCs w:val="20"/>
                <w:u w:val="none"/>
              </w:rPr>
              <w:t xml:space="preserve"> .</w:t>
            </w:r>
            <w:r>
              <w:rPr>
                <w:color w:val="00274C"/>
                <w:position w:val="-2"/>
                <w:sz w:val="20"/>
                <w:szCs w:val="20"/>
                <w:u w:val="none"/>
              </w:rPr>
              <w:br/>
              <w:t xml:space="preserve">        To access the control of the cooling hoses </w:t>
            </w:r>
            <w:r>
              <w:rPr>
                <w:b/>
                <w:bCs/>
                <w:color w:val="00274C"/>
                <w:position w:val="-2"/>
                <w:sz w:val="20"/>
                <w:szCs w:val="20"/>
                <w:u w:val="none"/>
              </w:rPr>
              <w:t xml:space="preserve">B1</w:t>
            </w:r>
            <w:r>
              <w:rPr>
                <w:color w:val="00274C"/>
                <w:position w:val="-2"/>
                <w:sz w:val="20"/>
                <w:szCs w:val="20"/>
                <w:u w:val="none"/>
              </w:rPr>
              <w:t xml:space="preserve"> unscrew the four screws </w:t>
            </w:r>
            <w:r>
              <w:rPr>
                <w:b/>
                <w:bCs/>
                <w:color w:val="00274C"/>
                <w:position w:val="-2"/>
                <w:sz w:val="20"/>
                <w:szCs w:val="20"/>
                <w:u w:val="none"/>
              </w:rPr>
              <w:t xml:space="preserve">E</w:t>
            </w:r>
            <w:r>
              <w:rPr>
                <w:color w:val="00274C"/>
                <w:position w:val="-2"/>
                <w:sz w:val="20"/>
                <w:szCs w:val="20"/>
                <w:u w:val="none"/>
              </w:rPr>
              <w:t xml:space="preserve"> and remove the safe guard </w:t>
            </w:r>
            <w:r>
              <w:rPr>
                <w:b/>
                <w:bCs/>
                <w:color w:val="00274C"/>
                <w:position w:val="-2"/>
                <w:sz w:val="20"/>
                <w:szCs w:val="20"/>
                <w:u w:val="none"/>
              </w:rPr>
              <w:t xml:space="preserve">F</w:t>
            </w:r>
            <w:r>
              <w:rPr>
                <w:color w:val="00274C"/>
                <w:position w:val="-2"/>
                <w:sz w:val="20"/>
                <w:szCs w:val="20"/>
                <w:u w:val="none"/>
              </w:rPr>
              <w:t xml:space="preserve"> .</w:t>
            </w:r>
            <w:r>
              <w:rPr>
                <w:color w:val="00274C"/>
                <w:position w:val="-2"/>
                <w:sz w:val="20"/>
                <w:szCs w:val="20"/>
                <w:u w:val="none"/>
              </w:rPr>
              <w:br/>
              <w:br/>
              <w:t xml:space="preserve">    - Vent system pipes </w:t>
            </w: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br/>
              <w:br/>
              <w:t xml:space="preserve">    - Air system ducts </w:t>
            </w:r>
            <w:r>
              <w:rPr>
                <w:b/>
                <w:bCs/>
                <w:color w:val="00274C"/>
                <w:position w:val="-2"/>
                <w:sz w:val="20"/>
                <w:szCs w:val="20"/>
                <w:u w:val="none"/>
              </w:rPr>
              <w:t xml:space="preserve">D</w:t>
            </w:r>
            <w:r>
              <w:rPr>
                <w:color w:val="00274C"/>
                <w:position w:val="-2"/>
                <w:sz w:val="20"/>
                <w:szCs w:val="20"/>
                <w:u w:val="none"/>
              </w:rPr>
              <w:t xml:space="preserve"> .</w:t>
            </w:r>
            <w:r>
              <w:rPr>
                <w:color w:val="00274C"/>
                <w:position w:val="-2"/>
                <w:sz w:val="20"/>
                <w:szCs w:val="20"/>
                <w:u w:val="none"/>
              </w:rPr>
              <w:br/>
              <w:br/>
              <w:t xml:space="preserve">When the control is finished the safe guard </w:t>
            </w:r>
            <w:r>
              <w:rPr>
                <w:b/>
                <w:bCs/>
                <w:color w:val="00274C"/>
                <w:position w:val="-2"/>
                <w:sz w:val="20"/>
                <w:szCs w:val="20"/>
                <w:u w:val="none"/>
              </w:rPr>
              <w:t xml:space="preserve">F</w:t>
            </w:r>
            <w:r>
              <w:rPr>
                <w:color w:val="00274C"/>
                <w:position w:val="-2"/>
                <w:sz w:val="20"/>
                <w:szCs w:val="20"/>
                <w:u w:val="none"/>
              </w:rPr>
              <w:t xml:space="preserve"> mount and tighten the four screws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634"/>
              </w:rPr>
              <w:drawing>
                <wp:inline distT="0" distB="0" distL="0" distR="0">
                  <wp:extent cx="2232000" cy="4010400"/>
                  <wp:effectExtent b="0" l="0" r="0" t="0"/>
                  <wp:docPr id="34783796" name="name88856a032acd9a31d" descr="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png"/>
                          <pic:cNvPicPr/>
                        </pic:nvPicPr>
                        <pic:blipFill>
                          <a:blip r:embed="rId31166a032acd9a31a" cstate="print"/>
                          <a:stretch>
                            <a:fillRect/>
                          </a:stretch>
                        </pic:blipFill>
                        <pic:spPr>
                          <a:xfrm>
                            <a:off x="0" y="0"/>
                            <a:ext cx="2232000" cy="40104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357213" name="name10516a032acd9cdc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766a032acd9cdc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1406a032acd9d100"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987211" name="name55446a032acda1fd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6536a032acda1f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9086a032acda2305"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24168" name="name63386a032acda81c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8806a032acda81c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7"/>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 </w:t>
            </w:r>
          </w:p>
          <w:p>
            <w:pPr>
              <w:numPr>
                <w:ilvl w:val="0"/>
                <w:numId w:val="17837"/>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17837"/>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17837"/>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17837"/>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7837"/>
              </w:numPr>
              <w:spacing w:before="0" w:after="0" w:line="262" w:lineRule="auto"/>
              <w:jc w:val="left"/>
              <w:rPr>
                <w:color w:val="00274C"/>
                <w:sz w:val="20"/>
                <w:szCs w:val="20"/>
              </w:rPr>
            </w:pPr>
            <w:r>
              <w:rPr>
                <w:color w:val="00274C"/>
                <w:position w:val="-2"/>
                <w:sz w:val="20"/>
                <w:szCs w:val="20"/>
                <w:u w:val="none"/>
              </w:rPr>
              <w:t xml:space="preserve">For engines equipped with expansion tank (B),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48266a032acda8e93"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633931" name="name60096a032acdabdd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6076a032acdabd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26"/>
              </w:rPr>
              <w:drawing>
                <wp:inline distT="0" distB="0" distL="0" distR="0">
                  <wp:extent cx="2232000" cy="1483200"/>
                  <wp:effectExtent b="0" l="0" r="0" t="0"/>
                  <wp:docPr id="98946901" name="name94706a032acdb351f" descr="Fig.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8.jpg"/>
                          <pic:cNvPicPr/>
                        </pic:nvPicPr>
                        <pic:blipFill>
                          <a:blip r:embed="rId85246a032acdb351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5.8</w:t>
            </w:r>
            <w:r>
              <w:rPr>
                <w:position w:val="-254"/>
              </w:rPr>
              <w:drawing>
                <wp:inline distT="0" distB="0" distL="0" distR="0">
                  <wp:extent cx="2232000" cy="1663200"/>
                  <wp:effectExtent b="0" l="0" r="0" t="0"/>
                  <wp:docPr id="59422078" name="name38936a032acdbf3f9" descr="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png"/>
                          <pic:cNvPicPr/>
                        </pic:nvPicPr>
                        <pic:blipFill>
                          <a:blip r:embed="rId85366a032acdbf3f6" cstate="print"/>
                          <a:stretch>
                            <a:fillRect/>
                          </a:stretch>
                        </pic:blipFill>
                        <pic:spPr>
                          <a:xfrm>
                            <a:off x="0" y="0"/>
                            <a:ext cx="2232000" cy="1663200"/>
                          </a:xfrm>
                          <a:prstGeom prst="rect">
                            <a:avLst/>
                          </a:prstGeom>
                          <a:ln w="0">
                            <a:noFill/>
                          </a:ln>
                        </pic:spPr>
                      </pic:pic>
                    </a:graphicData>
                  </a:graphic>
                </wp:inline>
              </w:drawing>
            </w:r>
            <w:r>
              <w:rPr>
                <w:b/>
                <w:bCs/>
                <w:color w:val="00274C"/>
                <w:position w:val="0"/>
                <w:sz w:val="20"/>
                <w:szCs w:val="20"/>
                <w:u w:val="none"/>
              </w:rPr>
              <w:br/>
              <w:br/>
              <w:br/>
              <w:t xml:space="preserve">Fig 5.9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005433" name="name76656a032acdc2e6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016a032acdc2e6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For safety precautions see </w:t>
            </w:r>
            <w:hyperlink r:id="rId62126a032acdc31a8"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br/>
              <w:t xml:space="preserve">5.9.1 Check</w:t>
            </w:r>
          </w:p>
          <w:p>
            <w:pPr>
              <w:numPr>
                <w:ilvl w:val="0"/>
                <w:numId w:val="17838"/>
              </w:numPr>
              <w:spacing w:before="0" w:after="0" w:line="262" w:lineRule="auto"/>
              <w:jc w:val="left"/>
              <w:rPr>
                <w:color w:val="00274C"/>
                <w:sz w:val="20"/>
                <w:szCs w:val="20"/>
              </w:rPr>
            </w:pPr>
            <w:r>
              <w:rPr>
                <w:color w:val="00274C"/>
                <w:position w:val="-2"/>
                <w:sz w:val="20"/>
                <w:szCs w:val="20"/>
                <w:u w:val="none"/>
              </w:rPr>
              <w:t xml:space="preserve">Check the belt condition </w:t>
            </w:r>
            <w:r>
              <w:rPr>
                <w:b/>
                <w:bCs/>
                <w:color w:val="00274C"/>
                <w:position w:val="-2"/>
                <w:sz w:val="20"/>
                <w:szCs w:val="20"/>
                <w:u w:val="none"/>
              </w:rPr>
              <w:t xml:space="preserve">A</w:t>
            </w:r>
            <w:r>
              <w:rPr>
                <w:color w:val="00274C"/>
                <w:position w:val="-2"/>
                <w:sz w:val="20"/>
                <w:szCs w:val="20"/>
                <w:u w:val="none"/>
              </w:rPr>
              <w:t xml:space="preserve"> if worn out or deteriorated, </w:t>
            </w:r>
            <w:r>
              <w:rPr>
                <w:b/>
                <w:bCs/>
                <w:color w:val="00274C"/>
                <w:position w:val="-2"/>
                <w:sz w:val="20"/>
                <w:szCs w:val="20"/>
                <w:u w:val="none"/>
              </w:rPr>
              <w:t xml:space="preserve">replace it</w:t>
            </w:r>
            <w:r>
              <w:rPr>
                <w:color w:val="00274C"/>
                <w:position w:val="-2"/>
                <w:sz w:val="20"/>
                <w:szCs w:val="20"/>
                <w:u w:val="none"/>
              </w:rPr>
              <w:t xml:space="preserve"> .</w:t>
            </w:r>
          </w:p>
          <w:p>
            <w:pPr>
              <w:numPr>
                <w:ilvl w:val="0"/>
                <w:numId w:val="17838"/>
              </w:numPr>
              <w:spacing w:before="0" w:after="0" w:line="262" w:lineRule="auto"/>
              <w:jc w:val="left"/>
              <w:rPr>
                <w:color w:val="00274C"/>
                <w:sz w:val="20"/>
                <w:szCs w:val="20"/>
              </w:rPr>
            </w:pPr>
            <w:r>
              <w:rPr>
                <w:color w:val="00274C"/>
                <w:position w:val="-2"/>
                <w:sz w:val="20"/>
                <w:szCs w:val="20"/>
                <w:u w:val="none"/>
              </w:rPr>
              <w:t xml:space="preserve">Check that at point p the tension value is between </w:t>
            </w:r>
            <w:r>
              <w:rPr>
                <w:b/>
                <w:bCs/>
                <w:color w:val="00274C"/>
                <w:position w:val="-2"/>
                <w:sz w:val="20"/>
                <w:szCs w:val="20"/>
                <w:u w:val="none"/>
              </w:rPr>
              <w:t xml:space="preserve">70</w:t>
            </w:r>
            <w:r>
              <w:rPr>
                <w:color w:val="00274C"/>
                <w:position w:val="-2"/>
                <w:sz w:val="20"/>
                <w:szCs w:val="20"/>
                <w:u w:val="none"/>
              </w:rPr>
              <w:t xml:space="preserve"> and </w:t>
            </w:r>
            <w:r>
              <w:rPr>
                <w:b/>
                <w:bCs/>
                <w:color w:val="00274C"/>
                <w:position w:val="-2"/>
                <w:sz w:val="20"/>
                <w:szCs w:val="20"/>
                <w:u w:val="none"/>
              </w:rPr>
              <w:t xml:space="preserve">75</w:t>
            </w:r>
            <w:r>
              <w:rPr>
                <w:color w:val="00274C"/>
                <w:position w:val="-2"/>
                <w:sz w:val="20"/>
                <w:szCs w:val="20"/>
                <w:u w:val="none"/>
              </w:rPr>
              <w:t xml:space="preserve"> Hz for V-belt of 9 mm and </w:t>
            </w:r>
            <w:r>
              <w:rPr>
                <w:b/>
                <w:bCs/>
                <w:color w:val="00274C"/>
                <w:position w:val="-2"/>
                <w:sz w:val="20"/>
                <w:szCs w:val="20"/>
                <w:u w:val="none"/>
              </w:rPr>
              <w:t xml:space="preserve">80</w:t>
            </w:r>
            <w:r>
              <w:rPr>
                <w:color w:val="00274C"/>
                <w:position w:val="-2"/>
                <w:sz w:val="20"/>
                <w:szCs w:val="20"/>
                <w:u w:val="none"/>
              </w:rPr>
              <w:t xml:space="preserve"> and </w:t>
            </w:r>
            <w:r>
              <w:rPr>
                <w:b/>
                <w:bCs/>
                <w:color w:val="00274C"/>
                <w:position w:val="-2"/>
                <w:sz w:val="20"/>
                <w:szCs w:val="20"/>
                <w:u w:val="none"/>
              </w:rPr>
              <w:t xml:space="preserve">85</w:t>
            </w:r>
            <w:r>
              <w:rPr>
                <w:color w:val="00274C"/>
                <w:position w:val="-2"/>
                <w:sz w:val="20"/>
                <w:szCs w:val="20"/>
                <w:u w:val="none"/>
              </w:rPr>
              <w:t xml:space="preserve"> Hz for V-belt of 17 mm (H).</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br/>
              <w:t xml:space="preserve">Using the tool </w:t>
            </w:r>
            <w:r>
              <w:rPr>
                <w:b/>
                <w:bCs/>
                <w:color w:val="00274C"/>
                <w:position w:val="-2"/>
                <w:sz w:val="20"/>
                <w:szCs w:val="20"/>
                <w:u w:val="none"/>
              </w:rPr>
              <w:t xml:space="preserve">F </w:t>
            </w:r>
            <w:r>
              <w:rPr>
                <w:color w:val="00274C"/>
                <w:position w:val="-2"/>
                <w:sz w:val="20"/>
                <w:szCs w:val="20"/>
                <w:u w:val="none"/>
              </w:rPr>
              <w:t xml:space="preserve"> (DENSO BTG-2) shown in the picture (or a similar one) it is possible to check the corresponding value in Newton, (which should be) included between </w:t>
            </w:r>
            <w:r>
              <w:rPr>
                <w:b/>
                <w:bCs/>
                <w:color w:val="00274C"/>
                <w:position w:val="-2"/>
                <w:sz w:val="20"/>
                <w:szCs w:val="20"/>
                <w:u w:val="none"/>
              </w:rPr>
              <w:t xml:space="preserve">200</w:t>
            </w:r>
            <w:r>
              <w:rPr>
                <w:color w:val="00274C"/>
                <w:position w:val="-2"/>
                <w:sz w:val="20"/>
                <w:szCs w:val="20"/>
                <w:u w:val="none"/>
              </w:rPr>
              <w:t xml:space="preserve"> and </w:t>
            </w:r>
            <w:r>
              <w:rPr>
                <w:b/>
                <w:bCs/>
                <w:color w:val="00274C"/>
                <w:position w:val="-2"/>
                <w:sz w:val="20"/>
                <w:szCs w:val="20"/>
                <w:u w:val="none"/>
              </w:rPr>
              <w:t xml:space="preserve">230 N</w:t>
            </w:r>
            <w:r>
              <w:rPr>
                <w:color w:val="00274C"/>
                <w:position w:val="-2"/>
                <w:sz w:val="20"/>
                <w:szCs w:val="20"/>
                <w:u w:val="none"/>
              </w:rPr>
              <w:t xml:space="preserve"> for V-belt of 9 mm and </w:t>
            </w:r>
            <w:r>
              <w:rPr>
                <w:b/>
                <w:bCs/>
                <w:color w:val="00274C"/>
                <w:position w:val="-2"/>
                <w:sz w:val="20"/>
                <w:szCs w:val="20"/>
                <w:u w:val="none"/>
              </w:rPr>
              <w:t xml:space="preserve">350</w:t>
            </w:r>
            <w:r>
              <w:rPr>
                <w:color w:val="00274C"/>
                <w:position w:val="-2"/>
                <w:sz w:val="20"/>
                <w:szCs w:val="20"/>
                <w:u w:val="none"/>
              </w:rPr>
              <w:t xml:space="preserve"> and </w:t>
            </w:r>
            <w:r>
              <w:rPr>
                <w:b/>
                <w:bCs/>
                <w:color w:val="00274C"/>
                <w:position w:val="-2"/>
                <w:sz w:val="20"/>
                <w:szCs w:val="20"/>
                <w:u w:val="none"/>
              </w:rPr>
              <w:t xml:space="preserve">450 N</w:t>
            </w:r>
            <w:r>
              <w:rPr>
                <w:color w:val="00274C"/>
                <w:position w:val="-2"/>
                <w:sz w:val="20"/>
                <w:szCs w:val="20"/>
                <w:u w:val="none"/>
              </w:rPr>
              <w:t xml:space="preserve"> for V-belt of 17 mm (H).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w:t>
            </w:r>
            <w:r>
              <w:rPr>
                <w:b/>
                <w:bCs/>
                <w:color w:val="00274C"/>
                <w:position w:val="-2"/>
                <w:sz w:val="20"/>
                <w:szCs w:val="20"/>
                <w:u w:val="none"/>
              </w:rPr>
              <w:t xml:space="preserve">A</w:t>
            </w:r>
            <w:r>
              <w:rPr>
                <w:color w:val="00274C"/>
                <w:position w:val="-2"/>
                <w:sz w:val="20"/>
                <w:szCs w:val="20"/>
                <w:u w:val="none"/>
              </w:rPr>
              <w:t xml:space="preserve"> must show a movement of less than 10 mm.</w:t>
            </w:r>
            <w:bookmarkStart w:id="6842263" w:name="result_box"/>
            <w:bookmarkEnd w:id="6842263"/>
            <w:r>
              <w:rPr>
                <w:color w:val="00274C"/>
                <w:position w:val="-2"/>
                <w:sz w:val="20"/>
                <w:szCs w:val="20"/>
                <w:u w:val="none"/>
              </w:rPr>
              <w:br/>
              <w:t xml:space="preserve">If not</w:t>
            </w:r>
            <w:r>
              <w:rPr>
                <w:color w:val="00274C"/>
                <w:position w:val="-2"/>
                <w:sz w:val="20"/>
                <w:szCs w:val="20"/>
                <w:u w:val="none"/>
              </w:rPr>
              <w:t xml:space="preserve"> </w:t>
            </w:r>
            <w:r>
              <w:rPr>
                <w:color w:val="00274C"/>
                <w:position w:val="-2"/>
                <w:sz w:val="20"/>
                <w:szCs w:val="20"/>
                <w:u w:val="none"/>
              </w:rPr>
              <w:t xml:space="preserve">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    Adjustment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9"/>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w:t>
            </w:r>
            <w:r>
              <w:rPr>
                <w:color w:val="00274C"/>
                <w:position w:val="-2"/>
                <w:sz w:val="20"/>
                <w:szCs w:val="20"/>
                <w:u w:val="none"/>
              </w:rPr>
              <w:t xml:space="preserve"> and </w:t>
            </w:r>
            <w:r>
              <w:rPr>
                <w:b/>
                <w:bCs/>
                <w:color w:val="00274C"/>
                <w:position w:val="-2"/>
                <w:sz w:val="20"/>
                <w:szCs w:val="20"/>
                <w:u w:val="none"/>
              </w:rPr>
              <w:t xml:space="preserve">C</w:t>
            </w:r>
            <w:r>
              <w:rPr>
                <w:color w:val="00274C"/>
                <w:position w:val="-2"/>
                <w:sz w:val="20"/>
                <w:szCs w:val="20"/>
                <w:u w:val="none"/>
              </w:rPr>
              <w:t xml:space="preserve"> .</w:t>
            </w:r>
          </w:p>
          <w:p>
            <w:pPr>
              <w:numPr>
                <w:ilvl w:val="0"/>
                <w:numId w:val="17839"/>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17839"/>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w:t>
            </w:r>
            <w:r>
              <w:rPr>
                <w:color w:val="00274C"/>
                <w:position w:val="-2"/>
                <w:sz w:val="20"/>
                <w:szCs w:val="20"/>
                <w:u w:val="none"/>
              </w:rPr>
              <w:t xml:space="preserve"> and </w:t>
            </w:r>
            <w:r>
              <w:rPr>
                <w:b/>
                <w:bCs/>
                <w:color w:val="00274C"/>
                <w:position w:val="-2"/>
                <w:sz w:val="20"/>
                <w:szCs w:val="20"/>
                <w:u w:val="none"/>
              </w:rPr>
              <w:t xml:space="preserve">C</w:t>
            </w:r>
            <w:r>
              <w:rPr>
                <w:color w:val="00274C"/>
                <w:position w:val="-2"/>
                <w:sz w:val="20"/>
                <w:szCs w:val="20"/>
                <w:u w:val="none"/>
              </w:rPr>
              <w:t xml:space="preserve"> .</w:t>
            </w:r>
          </w:p>
          <w:p>
            <w:pPr>
              <w:numPr>
                <w:ilvl w:val="0"/>
                <w:numId w:val="17839"/>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17839"/>
              </w:numPr>
              <w:spacing w:before="0" w:after="0" w:line="262" w:lineRule="auto"/>
              <w:jc w:val="left"/>
              <w:rPr>
                <w:color w:val="00274C"/>
                <w:sz w:val="20"/>
                <w:szCs w:val="20"/>
              </w:rPr>
            </w:pPr>
            <w:r>
              <w:rPr>
                <w:color w:val="00274C"/>
                <w:position w:val="-2"/>
                <w:sz w:val="20"/>
                <w:szCs w:val="20"/>
                <w:u w:val="none"/>
              </w:rPr>
              <w:t xml:space="preserve">Check that at point p the tension value is between </w:t>
            </w:r>
            <w:r>
              <w:rPr>
                <w:b/>
                <w:bCs/>
                <w:color w:val="00274C"/>
                <w:position w:val="-2"/>
                <w:sz w:val="20"/>
                <w:szCs w:val="20"/>
                <w:u w:val="none"/>
              </w:rPr>
              <w:t xml:space="preserve">70</w:t>
            </w:r>
            <w:r>
              <w:rPr>
                <w:color w:val="00274C"/>
                <w:position w:val="-2"/>
                <w:sz w:val="20"/>
                <w:szCs w:val="20"/>
                <w:u w:val="none"/>
              </w:rPr>
              <w:t xml:space="preserve"> and </w:t>
            </w:r>
            <w:r>
              <w:rPr>
                <w:b/>
                <w:bCs/>
                <w:color w:val="00274C"/>
                <w:position w:val="-2"/>
                <w:sz w:val="20"/>
                <w:szCs w:val="20"/>
                <w:u w:val="none"/>
              </w:rPr>
              <w:t xml:space="preserve">75 Hz</w:t>
            </w:r>
            <w:r>
              <w:rPr>
                <w:color w:val="00274C"/>
                <w:position w:val="-2"/>
                <w:sz w:val="20"/>
                <w:szCs w:val="20"/>
                <w:u w:val="none"/>
              </w:rPr>
              <w:t xml:space="preserve"> for V-belt of 9 mm and </w:t>
            </w:r>
            <w:r>
              <w:rPr>
                <w:b/>
                <w:bCs/>
                <w:color w:val="00274C"/>
                <w:position w:val="-2"/>
                <w:sz w:val="20"/>
                <w:szCs w:val="20"/>
                <w:u w:val="none"/>
              </w:rPr>
              <w:t xml:space="preserve">80</w:t>
            </w:r>
            <w:r>
              <w:rPr>
                <w:color w:val="00274C"/>
                <w:position w:val="-2"/>
                <w:sz w:val="20"/>
                <w:szCs w:val="20"/>
                <w:u w:val="none"/>
              </w:rPr>
              <w:t xml:space="preserve"> and </w:t>
            </w:r>
            <w:r>
              <w:rPr>
                <w:b/>
                <w:bCs/>
                <w:color w:val="00274C"/>
                <w:position w:val="-2"/>
                <w:sz w:val="20"/>
                <w:szCs w:val="20"/>
                <w:u w:val="none"/>
              </w:rPr>
              <w:t xml:space="preserve">85 Hz</w:t>
            </w:r>
            <w:r>
              <w:rPr>
                <w:color w:val="00274C"/>
                <w:position w:val="-2"/>
                <w:sz w:val="20"/>
                <w:szCs w:val="20"/>
                <w:u w:val="none"/>
              </w:rPr>
              <w:t xml:space="preserve"> for V-belt of 17 mm ( </w:t>
            </w:r>
            <w:r>
              <w:rPr>
                <w:b/>
                <w:bCs/>
                <w:color w:val="00274C"/>
                <w:position w:val="-2"/>
                <w:sz w:val="20"/>
                <w:szCs w:val="20"/>
                <w:u w:val="none"/>
              </w:rPr>
              <w:t xml:space="preserve">Fig. 5.10</w:t>
            </w:r>
            <w:r>
              <w:rPr>
                <w:color w:val="00274C"/>
                <w:position w:val="-2"/>
                <w:sz w:val="20"/>
                <w:szCs w:val="20"/>
                <w:u w:val="none"/>
              </w:rPr>
              <w:t xml:space="preserve"> ) (H).</w:t>
            </w:r>
          </w:p>
          <w:p/>
          <w:p>
            <w:pPr>
              <w:widowControl w:val="on"/>
              <w:pBdr/>
              <w:spacing w:before="0" w:after="0" w:line="240" w:lineRule="auto"/>
              <w:ind w:left="0" w:right="0"/>
              <w:jc w:val="left"/>
            </w:pPr>
            <w:r>
              <w:rPr>
                <w:color w:val="00274C"/>
                <w:position w:val="-2"/>
                <w:sz w:val="20"/>
                <w:szCs w:val="20"/>
                <w:u w:val="none"/>
              </w:rPr>
              <w:t xml:space="preserve">
Using the tool </w:t>
            </w:r>
            <w:r>
              <w:rPr>
                <w:b/>
                <w:bCs/>
                <w:color w:val="00274C"/>
                <w:position w:val="-2"/>
                <w:sz w:val="20"/>
                <w:szCs w:val="20"/>
                <w:u w:val="none"/>
              </w:rPr>
              <w:t xml:space="preserve">F </w:t>
            </w:r>
            <w:r>
              <w:rPr>
                <w:color w:val="00274C"/>
                <w:position w:val="-2"/>
                <w:sz w:val="20"/>
                <w:szCs w:val="20"/>
                <w:u w:val="none"/>
              </w:rPr>
              <w:t xml:space="preserve"> (DENSO BTG-2) shown in the picture (or a similar one) it is possible to check the corresponding value in Newton, (which should be) included between </w:t>
            </w:r>
            <w:r>
              <w:rPr>
                <w:b/>
                <w:bCs/>
                <w:color w:val="00274C"/>
                <w:position w:val="-2"/>
                <w:sz w:val="20"/>
                <w:szCs w:val="20"/>
                <w:u w:val="none"/>
              </w:rPr>
              <w:t xml:space="preserve">200</w:t>
            </w:r>
            <w:r>
              <w:rPr>
                <w:color w:val="00274C"/>
                <w:position w:val="-2"/>
                <w:sz w:val="20"/>
                <w:szCs w:val="20"/>
                <w:u w:val="none"/>
              </w:rPr>
              <w:t xml:space="preserve"> and </w:t>
            </w:r>
            <w:r>
              <w:rPr>
                <w:b/>
                <w:bCs/>
                <w:color w:val="00274C"/>
                <w:position w:val="-2"/>
                <w:sz w:val="20"/>
                <w:szCs w:val="20"/>
                <w:u w:val="none"/>
              </w:rPr>
              <w:t xml:space="preserve">230 N</w:t>
            </w:r>
            <w:r>
              <w:rPr>
                <w:color w:val="00274C"/>
                <w:position w:val="-2"/>
                <w:sz w:val="20"/>
                <w:szCs w:val="20"/>
                <w:u w:val="none"/>
              </w:rPr>
              <w:t xml:space="preserve"> for V-belt of 9 mm and </w:t>
            </w:r>
            <w:r>
              <w:rPr>
                <w:b/>
                <w:bCs/>
                <w:color w:val="00274C"/>
                <w:position w:val="-2"/>
                <w:sz w:val="20"/>
                <w:szCs w:val="20"/>
                <w:u w:val="none"/>
              </w:rPr>
              <w:t xml:space="preserve">350</w:t>
            </w:r>
            <w:r>
              <w:rPr>
                <w:color w:val="00274C"/>
                <w:position w:val="-2"/>
                <w:sz w:val="20"/>
                <w:szCs w:val="20"/>
                <w:u w:val="none"/>
              </w:rPr>
              <w:t xml:space="preserve"> and </w:t>
            </w:r>
            <w:r>
              <w:rPr>
                <w:b/>
                <w:bCs/>
                <w:color w:val="00274C"/>
                <w:position w:val="-2"/>
                <w:sz w:val="20"/>
                <w:szCs w:val="20"/>
                <w:u w:val="none"/>
              </w:rPr>
              <w:t xml:space="preserve">450 N</w:t>
            </w:r>
            <w:r>
              <w:rPr>
                <w:color w:val="00274C"/>
                <w:position w:val="-2"/>
                <w:sz w:val="20"/>
                <w:szCs w:val="20"/>
                <w:u w:val="none"/>
              </w:rPr>
              <w:t xml:space="preserve"> for V-belt of 17 mm (H).</w:t>
            </w:r>
            <w:r>
              <w:rPr>
                <w:color w:val="00274C"/>
                <w:position w:val="-2"/>
                <w:sz w:val="20"/>
                <w:szCs w:val="20"/>
                <w:u w:val="none"/>
              </w:rPr>
              <w:b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w:t>
            </w:r>
            <w:r>
              <w:rPr>
                <w:b/>
                <w:bCs/>
                <w:color w:val="00274C"/>
                <w:position w:val="-2"/>
                <w:sz w:val="20"/>
                <w:szCs w:val="20"/>
                <w:u w:val="none"/>
              </w:rPr>
              <w:t xml:space="preserve">A</w:t>
            </w:r>
            <w:r>
              <w:rPr>
                <w:color w:val="00274C"/>
                <w:position w:val="-2"/>
                <w:sz w:val="20"/>
                <w:szCs w:val="20"/>
                <w:u w:val="none"/>
              </w:rPr>
              <w:t xml:space="preserve"> must show a movement of less than 10 mm.</w:t>
            </w:r>
            <w:r>
              <w:rPr>
                <w:color w:val="00274C"/>
                <w:position w:val="-2"/>
                <w:sz w:val="20"/>
                <w:szCs w:val="20"/>
                <w:u w:val="none"/>
              </w:rPr>
              <w:br/>
              <w:br/>
              <w:t xml:space="preserve">Let the engine run for some minutes, then let it cool down at ambient temperature and repeat the operations </w:t>
            </w:r>
            <w:r>
              <w:rPr>
                <w:b/>
                <w:bCs/>
                <w:color w:val="00274C"/>
                <w:position w:val="-2"/>
                <w:sz w:val="20"/>
                <w:szCs w:val="20"/>
                <w:u w:val="none"/>
              </w:rPr>
              <w:t xml:space="preserve">2</w:t>
            </w:r>
            <w:r>
              <w:rPr>
                <w:color w:val="00274C"/>
                <w:position w:val="-2"/>
                <w:sz w:val="20"/>
                <w:szCs w:val="20"/>
                <w:u w:val="none"/>
              </w:rPr>
              <w:t xml:space="preserve"> , </w:t>
            </w:r>
            <w:r>
              <w:rPr>
                <w:b/>
                <w:bCs/>
                <w:color w:val="00274C"/>
                <w:position w:val="-2"/>
                <w:sz w:val="20"/>
                <w:szCs w:val="20"/>
                <w:u w:val="none"/>
              </w:rPr>
              <w:t xml:space="preserve">3</w:t>
            </w:r>
            <w:r>
              <w:rPr>
                <w:color w:val="00274C"/>
                <w:position w:val="-2"/>
                <w:sz w:val="20"/>
                <w:szCs w:val="20"/>
                <w:u w:val="none"/>
              </w:rPr>
              <w:t xml:space="preserve"> , </w:t>
            </w:r>
            <w:r>
              <w:rPr>
                <w:b/>
                <w:bCs/>
                <w:color w:val="00274C"/>
                <w:position w:val="-2"/>
                <w:sz w:val="20"/>
                <w:szCs w:val="20"/>
                <w:u w:val="none"/>
              </w:rPr>
              <w:t xml:space="preserve">4</w:t>
            </w:r>
            <w:r>
              <w:rPr>
                <w:color w:val="00274C"/>
                <w:position w:val="-2"/>
                <w:sz w:val="20"/>
                <w:szCs w:val="20"/>
                <w:u w:val="none"/>
              </w:rPr>
              <w:t xml:space="preserve"> and </w:t>
            </w:r>
            <w:r>
              <w:rPr>
                <w:b/>
                <w:bCs/>
                <w:color w:val="00274C"/>
                <w:position w:val="-2"/>
                <w:sz w:val="20"/>
                <w:szCs w:val="20"/>
                <w:u w:val="none"/>
              </w:rPr>
              <w:t xml:space="preserve">5</w:t>
            </w:r>
            <w:r>
              <w:rPr>
                <w:color w:val="00274C"/>
                <w:position w:val="-2"/>
                <w:sz w:val="20"/>
                <w:szCs w:val="20"/>
                <w:u w:val="none"/>
              </w:rPr>
              <w:t xml:space="preserve"> in case the belt tension results out of the above mentioned values.</w:t>
            </w:r>
            <w:r>
              <w:rPr>
                <w:b/>
                <w:bCs/>
                <w:color w:val="00274C"/>
                <w:position w:val="-2"/>
                <w:sz w:val="20"/>
                <w:szCs w:val="20"/>
                <w:u w:val="none"/>
              </w:rPr>
              <w:b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5146795" name="name99486a032acdd61d9" descr="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png"/>
                          <pic:cNvPicPr/>
                        </pic:nvPicPr>
                        <pic:blipFill>
                          <a:blip r:embed="rId26946a032acdd61d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5.10</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6"/>
              </w:rPr>
              <w:drawing>
                <wp:inline distT="0" distB="0" distL="0" distR="0">
                  <wp:extent cx="2232000" cy="1483200"/>
                  <wp:effectExtent b="0" l="0" r="0" t="0"/>
                  <wp:docPr id="83569590" name="name24836a032acddf135" descr="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1.png"/>
                          <pic:cNvPicPr/>
                        </pic:nvPicPr>
                        <pic:blipFill>
                          <a:blip r:embed="rId65676a032acddf13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5.11</w:t>
            </w:r>
          </w:p>
          <w:p>
            <w:pPr>
              <w:widowControl w:val="on"/>
              <w:pBdr/>
              <w:spacing w:before="0" w:after="0" w:line="262" w:lineRule="auto"/>
              <w:ind w:left="0" w:right="0"/>
              <w:jc w:val="left"/>
              <w:textAlignment w:val="top"/>
            </w:pPr>
            <w:r>
              <w:rPr>
                <w:color w:val="00274C"/>
                <w:position w:val="0"/>
                <w:sz w:val="20"/>
                <w:szCs w:val="20"/>
                <w:u w:val="none"/>
              </w:rPr>
              <w:t xml:space="preserve"> </w:t>
            </w:r>
          </w:p>
          <w:p>
            <w:r>
              <w:rPr>
                <w:position w:val="-226"/>
              </w:rPr>
              <w:drawing>
                <wp:inline distT="0" distB="0" distL="0" distR="0">
                  <wp:extent cx="2232000" cy="1483200"/>
                  <wp:effectExtent b="0" l="0" r="0" t="0"/>
                  <wp:docPr id="10645898" name="name91286a032acdea401" descr="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2.png"/>
                          <pic:cNvPicPr/>
                        </pic:nvPicPr>
                        <pic:blipFill>
                          <a:blip r:embed="rId21946a032acdea3f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5.12</w:t>
            </w:r>
          </w:p>
          <w:p>
            <w:pPr>
              <w:widowControl w:val="on"/>
              <w:pBdr/>
              <w:spacing w:before="0" w:after="0" w:line="262" w:lineRule="auto"/>
              <w:ind w:left="0" w:right="0"/>
              <w:jc w:val="left"/>
              <w:textAlignment w:val="top"/>
            </w:pPr>
            <w:r>
              <w:rPr>
                <w:color w:val="00274C"/>
                <w:position w:val="0"/>
                <w:sz w:val="20"/>
                <w:szCs w:val="20"/>
                <w:u w:val="none"/>
              </w:rPr>
              <w:br/>
              <w:br/>
              <w:t xml:space="preserve">  </w:t>
            </w:r>
            <w:r>
              <w:rPr>
                <w:position w:val="-226"/>
              </w:rPr>
              <w:drawing>
                <wp:inline distT="0" distB="0" distL="0" distR="0">
                  <wp:extent cx="2232000" cy="1483200"/>
                  <wp:effectExtent b="0" l="0" r="0" t="0"/>
                  <wp:docPr id="66861612" name="name72066a032ace030ac" descr="5.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3.png"/>
                          <pic:cNvPicPr/>
                        </pic:nvPicPr>
                        <pic:blipFill>
                          <a:blip r:embed="rId92866a032ace030a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5.13</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fuel filter cartridge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864008" name="name78536a032ace080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066a032ace080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83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6946a032ace08596"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618451" name="name15896a032ace0ba2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1126a032ace0ba2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For safety precautions see </w:t>
            </w:r>
            <w:hyperlink r:id="rId62436a032ace0bd9b" w:history="1">
              <w:r>
                <w:rPr>
                  <w:rStyle w:val="DefaultParagraphFontPHPDOCX"/>
                  <w:b/>
                  <w:bCs/>
                  <w:color w:val="0000FF"/>
                  <w:position w:val="-2"/>
                  <w:sz w:val="20"/>
                  <w:szCs w:val="20"/>
                  <w:u w:val="single" w:color=""/>
                </w:rPr>
                <w:t xml:space="preserve">Chap. 3</w:t>
              </w:r>
            </w:hyperlink>
            <w:r>
              <w:rPr>
                <w:b/>
                <w:bCs/>
                <w:color w:val="00274C"/>
                <w:position w:val="-2"/>
                <w:sz w:val="20"/>
                <w:szCs w:val="20"/>
                <w:u w:val="none"/>
              </w:rPr>
              <w:t xml:space="preserve"> .</w:t>
            </w:r>
          </w:p>
          <w:p>
            <w:pPr>
              <w:numPr>
                <w:ilvl w:val="0"/>
                <w:numId w:val="17840"/>
              </w:numPr>
              <w:spacing w:before="0" w:after="0" w:line="262" w:lineRule="auto"/>
              <w:jc w:val="left"/>
              <w:rPr>
                <w:color w:val="00274C"/>
                <w:sz w:val="20"/>
                <w:szCs w:val="20"/>
              </w:rPr>
            </w:pPr>
            <w:r>
              <w:rPr>
                <w:color w:val="00274C"/>
                <w:position w:val="-2"/>
                <w:sz w:val="20"/>
                <w:szCs w:val="20"/>
                <w:u w:val="none"/>
              </w:rPr>
              <w:br/>
              <w:br/>
              <w:t xml:space="preserve">Gently loosen the water drain plug A without removing it.</w:t>
            </w:r>
          </w:p>
          <w:p>
            <w:pPr>
              <w:numPr>
                <w:ilvl w:val="0"/>
                <w:numId w:val="17840"/>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17840"/>
              </w:numPr>
              <w:spacing w:before="0" w:after="0" w:line="262" w:lineRule="auto"/>
              <w:jc w:val="left"/>
              <w:rPr>
                <w:color w:val="00274C"/>
                <w:sz w:val="20"/>
                <w:szCs w:val="20"/>
              </w:rPr>
            </w:pPr>
            <w:r>
              <w:rPr>
                <w:color w:val="00274C"/>
                <w:position w:val="-2"/>
                <w:sz w:val="20"/>
                <w:szCs w:val="20"/>
                <w:u w:val="none"/>
              </w:rPr>
              <w:t xml:space="preserve">Re-tighten the water drain plug A as soon as the fuel spills.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9173919" name="name51946a032ace10f58"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79076a032ace10f5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317090" name="name43646a032ace139f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996a032ace139f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831"/>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18756a032ace14002"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17831"/>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w:t>
      </w:r>
      <w:r>
        <w:rPr>
          <w:b/>
          <w:bCs/>
          <w:color w:val="00274C"/>
          <w:sz w:val="20"/>
          <w:szCs w:val="20"/>
          <w:u w:val="none"/>
        </w:rPr>
        <w:t xml:space="preserve">carry out</w:t>
      </w:r>
      <w:r>
        <w:rPr>
          <w:color w:val="00274C"/>
          <w:sz w:val="20"/>
          <w:szCs w:val="20"/>
          <w:u w:val="none"/>
        </w:rPr>
        <w:t xml:space="preserve">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69446a032ace14440" w:history="1">
        <w:r>
          <w:rPr>
            <w:rStyle w:val="DefaultParagraphFontPHPDOCX"/>
            <w:b/>
            <w:bCs/>
            <w:color w:val="0000FF"/>
            <w:sz w:val="20"/>
            <w:szCs w:val="20"/>
            <w:u w:val="none"/>
          </w:rPr>
          <w:t xml:space="preserve">Par. 5.13</w:t>
        </w:r>
      </w:hyperlink>
      <w:r>
        <w:rPr>
          <w:color w:val="00274C"/>
          <w:sz w:val="20"/>
          <w:szCs w:val="20"/>
          <w:u w:val="none"/>
        </w:rPr>
        <w:t xml:space="preserve"> ).</w:t>
      </w:r>
    </w:p>
    <w:p>
      <w:pPr>
        <w:numPr>
          <w:ilvl w:val="0"/>
          <w:numId w:val="17831"/>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17831"/>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17831"/>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17831"/>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25806a032ace14ea0" w:history="1">
        <w:r>
          <w:rPr>
            <w:rStyle w:val="DefaultParagraphFontPHPDOCX"/>
            <w:b/>
            <w:bCs/>
            <w:color w:val="0000FF"/>
            <w:sz w:val="20"/>
            <w:szCs w:val="20"/>
            <w:u w:val="single" w:color=""/>
          </w:rPr>
          <w:t xml:space="preserve">Par. 5.12</w:t>
        </w:r>
      </w:hyperlink>
      <w:r>
        <w:rPr>
          <w:b/>
          <w:bCs/>
          <w:color w:val="00274C"/>
          <w:sz w:val="20"/>
          <w:szCs w:val="20"/>
          <w:u w:val="none"/>
        </w:rPr>
        <w:t xml:space="preserve"> .</w:t>
      </w:r>
    </w:p>
    <w:p>
      <w:pPr>
        <w:numPr>
          <w:ilvl w:val="0"/>
          <w:numId w:val="17841"/>
        </w:numPr>
        <w:spacing w:before="0" w:after="0" w:line="240" w:lineRule="auto"/>
        <w:jc w:val="left"/>
        <w:rPr>
          <w:color w:val="00274C"/>
          <w:sz w:val="20"/>
          <w:szCs w:val="20"/>
        </w:rPr>
      </w:pPr>
      <w:r>
        <w:rPr>
          <w:color w:val="00274C"/>
          <w:sz w:val="20"/>
          <w:szCs w:val="20"/>
          <w:u w:val="none"/>
        </w:rPr>
        <w:t xml:space="preserve">Engine oil replacement </w:t>
      </w:r>
      <w:hyperlink r:id="rId25456a032ace150b3" w:history="1">
        <w:r>
          <w:rPr>
            <w:rStyle w:val="DefaultParagraphFontPHPDOCX"/>
            <w:color w:val="0000FF"/>
            <w:sz w:val="20"/>
            <w:szCs w:val="20"/>
            <w:u w:val="single" w:color=""/>
          </w:rPr>
          <w:t xml:space="preserve">(</w:t>
        </w:r>
      </w:hyperlink>
      <w:r>
        <w:rPr>
          <w:color w:val="00274C"/>
          <w:sz w:val="20"/>
          <w:szCs w:val="20"/>
          <w:u w:val="none"/>
        </w:rPr>
        <w:t xml:space="preserve"> </w:t>
      </w:r>
      <w:hyperlink r:id="rId26476a032ace151bb" w:history="1">
        <w:r>
          <w:rPr>
            <w:rStyle w:val="DefaultParagraphFontPHPDOCX"/>
            <w:b/>
            <w:bCs/>
            <w:color w:val="0000FF"/>
            <w:sz w:val="20"/>
            <w:szCs w:val="20"/>
            <w:u w:val="none"/>
          </w:rPr>
          <w:t xml:space="preserve">Par. 6.1</w:t>
        </w:r>
      </w:hyperlink>
      <w:r>
        <w:rPr>
          <w:color w:val="00274C"/>
          <w:sz w:val="20"/>
          <w:szCs w:val="20"/>
          <w:u w:val="none"/>
        </w:rPr>
        <w:t xml:space="preserve"> </w:t>
      </w:r>
      <w:hyperlink r:id="rId86206a032ace152e7" w:history="1">
        <w:r>
          <w:rPr>
            <w:rStyle w:val="DefaultParagraphFontPHPDOCX"/>
            <w:color w:val="0000FF"/>
            <w:sz w:val="20"/>
            <w:szCs w:val="20"/>
            <w:u w:val="single" w:color=""/>
          </w:rPr>
          <w:t xml:space="preserve">)</w:t>
        </w:r>
      </w:hyperlink>
      <w:r>
        <w:rPr>
          <w:color w:val="00274C"/>
          <w:sz w:val="20"/>
          <w:szCs w:val="20"/>
          <w:u w:val="none"/>
        </w:rPr>
        <w:t xml:space="preserve"> .</w:t>
      </w:r>
    </w:p>
    <w:p>
      <w:pPr>
        <w:numPr>
          <w:ilvl w:val="0"/>
          <w:numId w:val="17841"/>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17841"/>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w:t>
      </w:r>
      <w:r>
        <w:rPr>
          <w:b/>
          <w:bCs/>
          <w:color w:val="00274C"/>
          <w:sz w:val="20"/>
          <w:szCs w:val="20"/>
          <w:u w:val="none"/>
        </w:rPr>
        <w:t xml:space="preserve">maximum</w:t>
      </w:r>
      <w:r>
        <w:rPr>
          <w:color w:val="00274C"/>
          <w:sz w:val="20"/>
          <w:szCs w:val="20"/>
          <w:u w:val="none"/>
        </w:rPr>
        <w:t xml:space="preserve"> level.</w:t>
      </w:r>
    </w:p>
    <w:p>
      <w:pPr>
        <w:numPr>
          <w:ilvl w:val="0"/>
          <w:numId w:val="17841"/>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17841"/>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17841"/>
        </w:numPr>
        <w:spacing w:before="0" w:after="0" w:line="240" w:lineRule="auto"/>
        <w:jc w:val="left"/>
        <w:rPr>
          <w:color w:val="00274C"/>
          <w:sz w:val="20"/>
          <w:szCs w:val="20"/>
        </w:rPr>
      </w:pPr>
      <w:r>
        <w:rPr>
          <w:color w:val="00274C"/>
          <w:sz w:val="20"/>
          <w:szCs w:val="20"/>
          <w:u w:val="none"/>
        </w:rPr>
        <w:t xml:space="preserve">Bring the engine to 3/4 of the </w:t>
      </w:r>
      <w:r>
        <w:rPr>
          <w:b/>
          <w:bCs/>
          <w:color w:val="00274C"/>
          <w:sz w:val="20"/>
          <w:szCs w:val="20"/>
          <w:u w:val="none"/>
        </w:rPr>
        <w:t xml:space="preserve">maximum</w:t>
      </w:r>
      <w:r>
        <w:rPr>
          <w:color w:val="00274C"/>
          <w:sz w:val="20"/>
          <w:szCs w:val="20"/>
          <w:u w:val="none"/>
        </w:rPr>
        <w:t xml:space="preserve"> speed for 5÷10 minutes.</w:t>
      </w:r>
    </w:p>
    <w:p>
      <w:pPr>
        <w:numPr>
          <w:ilvl w:val="0"/>
          <w:numId w:val="17841"/>
        </w:numPr>
        <w:spacing w:before="0" w:after="0" w:line="240" w:lineRule="auto"/>
        <w:jc w:val="left"/>
        <w:rPr>
          <w:color w:val="00274C"/>
          <w:sz w:val="20"/>
          <w:szCs w:val="20"/>
        </w:rPr>
      </w:pPr>
      <w:r>
        <w:rPr>
          <w:color w:val="00274C"/>
          <w:sz w:val="20"/>
          <w:szCs w:val="20"/>
          <w:u w:val="none"/>
        </w:rPr>
        <w:t xml:space="preserve">Turn off the engine.</w:t>
      </w:r>
    </w:p>
    <w:p>
      <w:pPr>
        <w:numPr>
          <w:ilvl w:val="0"/>
          <w:numId w:val="17841"/>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17841"/>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17841"/>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17841"/>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17841"/>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b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17842"/>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17842"/>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17842"/>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17842"/>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17842"/>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17842"/>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17842"/>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17842"/>
        </w:numPr>
        <w:spacing w:before="0" w:after="0" w:line="240" w:lineRule="auto"/>
        <w:jc w:val="left"/>
        <w:rPr>
          <w:color w:val="00274C"/>
          <w:sz w:val="20"/>
          <w:szCs w:val="20"/>
        </w:rPr>
      </w:pPr>
      <w:r>
        <w:rPr>
          <w:color w:val="00274C"/>
          <w:sz w:val="20"/>
          <w:szCs w:val="20"/>
          <w:u w:val="none"/>
        </w:rPr>
        <w:t xml:space="preserve">Stop the engine while the oil is still hot </w:t>
      </w:r>
      <w:hyperlink r:id="rId87316a032ace170e6" w:history="1">
        <w:r>
          <w:rPr>
            <w:rStyle w:val="DefaultParagraphFontPHPDOCX"/>
            <w:color w:val="0000FF"/>
            <w:sz w:val="20"/>
            <w:szCs w:val="20"/>
            <w:u w:val="single" w:color=""/>
          </w:rPr>
          <w:t xml:space="preserve">(</w:t>
        </w:r>
      </w:hyperlink>
      <w:r>
        <w:rPr>
          <w:color w:val="00274C"/>
          <w:sz w:val="20"/>
          <w:szCs w:val="20"/>
          <w:u w:val="none"/>
        </w:rPr>
        <w:t xml:space="preserve"> </w:t>
      </w:r>
      <w:hyperlink r:id="rId80476a032ace171c5" w:history="1">
        <w:r>
          <w:rPr>
            <w:rStyle w:val="DefaultParagraphFontPHPDOCX"/>
            <w:b/>
            <w:bCs/>
            <w:color w:val="0000FF"/>
            <w:sz w:val="20"/>
            <w:szCs w:val="20"/>
            <w:u w:val="none"/>
          </w:rPr>
          <w:t xml:space="preserve">Par. 6.1</w:t>
        </w:r>
      </w:hyperlink>
      <w:r>
        <w:rPr>
          <w:color w:val="00274C"/>
          <w:sz w:val="20"/>
          <w:szCs w:val="20"/>
          <w:u w:val="none"/>
        </w:rPr>
        <w:t xml:space="preserve"> </w:t>
      </w:r>
      <w:hyperlink r:id="rId44156a032ace17351"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725278" name="name51256a032ace19b3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3406a032ace19b3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17831"/>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96316a032ace19fd3" w:history="1">
        <w:r>
          <w:rPr>
            <w:rStyle w:val="DefaultParagraphFontPHPDOCX"/>
            <w:b/>
            <w:bCs/>
            <w:color w:val="0000FF"/>
            <w:sz w:val="20"/>
            <w:szCs w:val="20"/>
            <w:u w:val="none"/>
          </w:rPr>
          <w:t xml:space="preserve">Tab. 5.3</w:t>
        </w:r>
      </w:hyperlink>
      <w:r>
        <w:rPr>
          <w:color w:val="00274C"/>
          <w:sz w:val="20"/>
          <w:szCs w:val="20"/>
          <w:u w:val="none"/>
        </w:rPr>
        <w:t xml:space="preserve"> .and  </w:t>
      </w:r>
      <w:hyperlink r:id="rId46566a032ace1a11f" w:history="1">
        <w:r>
          <w:rPr>
            <w:rStyle w:val="DefaultParagraphFontPHPDOCX"/>
            <w:b/>
            <w:bCs/>
            <w:color w:val="0000FF"/>
            <w:sz w:val="20"/>
            <w:szCs w:val="20"/>
            <w:u w:val="single" w:color=""/>
          </w:rPr>
          <w:t xml:space="preserve">Tab. 5.4</w:t>
        </w:r>
      </w:hyperlink>
      <w:r>
        <w:rPr>
          <w:b/>
          <w:bCs/>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842"/>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17842"/>
        </w:numPr>
        <w:spacing w:before="0" w:after="0" w:line="240" w:lineRule="auto"/>
        <w:jc w:val="left"/>
        <w:rPr>
          <w:color w:val="00274C"/>
          <w:sz w:val="20"/>
          <w:szCs w:val="20"/>
        </w:rPr>
      </w:pPr>
      <w:r>
        <w:rPr>
          <w:color w:val="00274C"/>
          <w:sz w:val="20"/>
          <w:szCs w:val="20"/>
          <w:u w:val="none"/>
        </w:rPr>
        <w:t xml:space="preserve">Pour new oil  </w:t>
      </w:r>
      <w:hyperlink r:id="rId43766a032ace1a52e" w:history="1">
        <w:r>
          <w:rPr>
            <w:rStyle w:val="DefaultParagraphFontPHPDOCX"/>
            <w:color w:val="0000FF"/>
            <w:sz w:val="20"/>
            <w:szCs w:val="20"/>
            <w:u w:val="single" w:color=""/>
          </w:rPr>
          <w:t xml:space="preserve">(</w:t>
        </w:r>
      </w:hyperlink>
      <w:r>
        <w:rPr>
          <w:color w:val="00274C"/>
          <w:sz w:val="20"/>
          <w:szCs w:val="20"/>
          <w:u w:val="none"/>
        </w:rPr>
        <w:t xml:space="preserve"> </w:t>
      </w:r>
      <w:hyperlink r:id="rId16976a032ace1a609" w:history="1">
        <w:r>
          <w:rPr>
            <w:rStyle w:val="DefaultParagraphFontPHPDOCX"/>
            <w:b/>
            <w:bCs/>
            <w:color w:val="0000FF"/>
            <w:sz w:val="20"/>
            <w:szCs w:val="20"/>
            <w:u w:val="none"/>
          </w:rPr>
          <w:t xml:space="preserve">Par. 4.5</w:t>
        </w:r>
      </w:hyperlink>
      <w:r>
        <w:rPr>
          <w:color w:val="00274C"/>
          <w:sz w:val="20"/>
          <w:szCs w:val="20"/>
          <w:u w:val="none"/>
        </w:rPr>
        <w:t xml:space="preserve"> </w:t>
      </w:r>
      <w:hyperlink r:id="rId22296a032ace1a71b" w:history="1">
        <w:r>
          <w:rPr>
            <w:rStyle w:val="DefaultParagraphFontPHPDOCX"/>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p>
    <w:p>
      <w:pPr>
        <w:numPr>
          <w:ilvl w:val="0"/>
          <w:numId w:val="17842"/>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31976a032ace1aad1" w:history="1">
        <w:r>
          <w:rPr>
            <w:rStyle w:val="DefaultParagraphFontPHPDOCX"/>
            <w:color w:val="0000FF"/>
            <w:sz w:val="20"/>
            <w:szCs w:val="20"/>
            <w:u w:val="single" w:color=""/>
          </w:rPr>
          <w:t xml:space="preserve">(</w:t>
        </w:r>
      </w:hyperlink>
      <w:r>
        <w:rPr>
          <w:color w:val="00274C"/>
          <w:sz w:val="20"/>
          <w:szCs w:val="20"/>
          <w:u w:val="none"/>
        </w:rPr>
        <w:t xml:space="preserve"> </w:t>
      </w:r>
      <w:hyperlink r:id="rId28626a032ace1abb1" w:history="1">
        <w:r>
          <w:rPr>
            <w:rStyle w:val="DefaultParagraphFontPHPDOCX"/>
            <w:b/>
            <w:bCs/>
            <w:color w:val="0000FF"/>
            <w:sz w:val="20"/>
            <w:szCs w:val="20"/>
            <w:u w:val="none"/>
          </w:rPr>
          <w:t xml:space="preserve">Par. 4.6</w:t>
        </w:r>
      </w:hyperlink>
      <w:r>
        <w:rPr>
          <w:color w:val="00274C"/>
          <w:sz w:val="20"/>
          <w:szCs w:val="20"/>
          <w:u w:val="none"/>
        </w:rPr>
        <w:t xml:space="preserve"> </w:t>
      </w:r>
      <w:hyperlink r:id="rId74596a032ace1acaa" w:history="1">
        <w:r>
          <w:rPr>
            <w:rStyle w:val="DefaultParagraphFontPHPDOCX"/>
            <w:color w:val="0000FF"/>
            <w:sz w:val="20"/>
            <w:szCs w:val="20"/>
            <w:u w:val="single" w:color=""/>
          </w:rPr>
          <w:t xml:space="preserve">)</w:t>
        </w:r>
      </w:hyperlink>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842">
    <w:multiLevelType w:val="hybridMultilevel"/>
    <w:lvl w:ilvl="0" w:tplc="86883276">
      <w:start w:val="1"/>
      <w:numFmt w:val="decimal"/>
      <w:lvlText w:val="%1."/>
      <w:lvlJc w:val="left"/>
      <w:pPr>
        <w:ind w:left="720" w:hanging="360"/>
      </w:pPr>
    </w:lvl>
    <w:lvl w:ilvl="1" w:tplc="86883276" w:tentative="1">
      <w:start w:val="1"/>
      <w:numFmt w:val="lowerLetter"/>
      <w:lvlText w:val="%2."/>
      <w:lvlJc w:val="left"/>
      <w:pPr>
        <w:ind w:left="1440" w:hanging="360"/>
      </w:pPr>
    </w:lvl>
    <w:lvl w:ilvl="2" w:tplc="86883276" w:tentative="1">
      <w:start w:val="1"/>
      <w:numFmt w:val="lowerRoman"/>
      <w:lvlText w:val="%3."/>
      <w:lvlJc w:val="right"/>
      <w:pPr>
        <w:ind w:left="2160" w:hanging="180"/>
      </w:pPr>
    </w:lvl>
    <w:lvl w:ilvl="3" w:tplc="86883276" w:tentative="1">
      <w:start w:val="1"/>
      <w:numFmt w:val="decimal"/>
      <w:lvlText w:val="%4."/>
      <w:lvlJc w:val="left"/>
      <w:pPr>
        <w:ind w:left="2880" w:hanging="360"/>
      </w:pPr>
    </w:lvl>
    <w:lvl w:ilvl="4" w:tplc="86883276" w:tentative="1">
      <w:start w:val="1"/>
      <w:numFmt w:val="lowerLetter"/>
      <w:lvlText w:val="%5."/>
      <w:lvlJc w:val="left"/>
      <w:pPr>
        <w:ind w:left="3600" w:hanging="360"/>
      </w:pPr>
    </w:lvl>
    <w:lvl w:ilvl="5" w:tplc="86883276" w:tentative="1">
      <w:start w:val="1"/>
      <w:numFmt w:val="lowerRoman"/>
      <w:lvlText w:val="%6."/>
      <w:lvlJc w:val="right"/>
      <w:pPr>
        <w:ind w:left="4320" w:hanging="180"/>
      </w:pPr>
    </w:lvl>
    <w:lvl w:ilvl="6" w:tplc="86883276" w:tentative="1">
      <w:start w:val="1"/>
      <w:numFmt w:val="decimal"/>
      <w:lvlText w:val="%7."/>
      <w:lvlJc w:val="left"/>
      <w:pPr>
        <w:ind w:left="5040" w:hanging="360"/>
      </w:pPr>
    </w:lvl>
    <w:lvl w:ilvl="7" w:tplc="86883276" w:tentative="1">
      <w:start w:val="1"/>
      <w:numFmt w:val="lowerLetter"/>
      <w:lvlText w:val="%8."/>
      <w:lvlJc w:val="left"/>
      <w:pPr>
        <w:ind w:left="5760" w:hanging="360"/>
      </w:pPr>
    </w:lvl>
    <w:lvl w:ilvl="8" w:tplc="86883276" w:tentative="1">
      <w:start w:val="1"/>
      <w:numFmt w:val="lowerRoman"/>
      <w:lvlText w:val="%9."/>
      <w:lvlJc w:val="right"/>
      <w:pPr>
        <w:ind w:left="6480" w:hanging="180"/>
      </w:pPr>
    </w:lvl>
  </w:abstractNum>
  <w:abstractNum w:abstractNumId="17841">
    <w:multiLevelType w:val="hybridMultilevel"/>
    <w:lvl w:ilvl="0" w:tplc="88765388">
      <w:start w:val="1"/>
      <w:numFmt w:val="decimal"/>
      <w:lvlText w:val="%1."/>
      <w:lvlJc w:val="left"/>
      <w:pPr>
        <w:ind w:left="720" w:hanging="360"/>
      </w:pPr>
    </w:lvl>
    <w:lvl w:ilvl="1" w:tplc="88765388" w:tentative="1">
      <w:start w:val="1"/>
      <w:numFmt w:val="lowerLetter"/>
      <w:lvlText w:val="%2."/>
      <w:lvlJc w:val="left"/>
      <w:pPr>
        <w:ind w:left="1440" w:hanging="360"/>
      </w:pPr>
    </w:lvl>
    <w:lvl w:ilvl="2" w:tplc="88765388" w:tentative="1">
      <w:start w:val="1"/>
      <w:numFmt w:val="lowerRoman"/>
      <w:lvlText w:val="%3."/>
      <w:lvlJc w:val="right"/>
      <w:pPr>
        <w:ind w:left="2160" w:hanging="180"/>
      </w:pPr>
    </w:lvl>
    <w:lvl w:ilvl="3" w:tplc="88765388" w:tentative="1">
      <w:start w:val="1"/>
      <w:numFmt w:val="decimal"/>
      <w:lvlText w:val="%4."/>
      <w:lvlJc w:val="left"/>
      <w:pPr>
        <w:ind w:left="2880" w:hanging="360"/>
      </w:pPr>
    </w:lvl>
    <w:lvl w:ilvl="4" w:tplc="88765388" w:tentative="1">
      <w:start w:val="1"/>
      <w:numFmt w:val="lowerLetter"/>
      <w:lvlText w:val="%5."/>
      <w:lvlJc w:val="left"/>
      <w:pPr>
        <w:ind w:left="3600" w:hanging="360"/>
      </w:pPr>
    </w:lvl>
    <w:lvl w:ilvl="5" w:tplc="88765388" w:tentative="1">
      <w:start w:val="1"/>
      <w:numFmt w:val="lowerRoman"/>
      <w:lvlText w:val="%6."/>
      <w:lvlJc w:val="right"/>
      <w:pPr>
        <w:ind w:left="4320" w:hanging="180"/>
      </w:pPr>
    </w:lvl>
    <w:lvl w:ilvl="6" w:tplc="88765388" w:tentative="1">
      <w:start w:val="1"/>
      <w:numFmt w:val="decimal"/>
      <w:lvlText w:val="%7."/>
      <w:lvlJc w:val="left"/>
      <w:pPr>
        <w:ind w:left="5040" w:hanging="360"/>
      </w:pPr>
    </w:lvl>
    <w:lvl w:ilvl="7" w:tplc="88765388" w:tentative="1">
      <w:start w:val="1"/>
      <w:numFmt w:val="lowerLetter"/>
      <w:lvlText w:val="%8."/>
      <w:lvlJc w:val="left"/>
      <w:pPr>
        <w:ind w:left="5760" w:hanging="360"/>
      </w:pPr>
    </w:lvl>
    <w:lvl w:ilvl="8" w:tplc="88765388" w:tentative="1">
      <w:start w:val="1"/>
      <w:numFmt w:val="lowerRoman"/>
      <w:lvlText w:val="%9."/>
      <w:lvlJc w:val="right"/>
      <w:pPr>
        <w:ind w:left="6480" w:hanging="180"/>
      </w:pPr>
    </w:lvl>
  </w:abstractNum>
  <w:abstractNum w:abstractNumId="17840">
    <w:multiLevelType w:val="hybridMultilevel"/>
    <w:lvl w:ilvl="0" w:tplc="45949330">
      <w:start w:val="1"/>
      <w:numFmt w:val="decimal"/>
      <w:lvlText w:val="%1."/>
      <w:lvlJc w:val="left"/>
      <w:pPr>
        <w:ind w:left="720" w:hanging="360"/>
      </w:pPr>
    </w:lvl>
    <w:lvl w:ilvl="1" w:tplc="45949330" w:tentative="1">
      <w:start w:val="1"/>
      <w:numFmt w:val="lowerLetter"/>
      <w:lvlText w:val="%2."/>
      <w:lvlJc w:val="left"/>
      <w:pPr>
        <w:ind w:left="1440" w:hanging="360"/>
      </w:pPr>
    </w:lvl>
    <w:lvl w:ilvl="2" w:tplc="45949330" w:tentative="1">
      <w:start w:val="1"/>
      <w:numFmt w:val="lowerRoman"/>
      <w:lvlText w:val="%3."/>
      <w:lvlJc w:val="right"/>
      <w:pPr>
        <w:ind w:left="2160" w:hanging="180"/>
      </w:pPr>
    </w:lvl>
    <w:lvl w:ilvl="3" w:tplc="45949330" w:tentative="1">
      <w:start w:val="1"/>
      <w:numFmt w:val="decimal"/>
      <w:lvlText w:val="%4."/>
      <w:lvlJc w:val="left"/>
      <w:pPr>
        <w:ind w:left="2880" w:hanging="360"/>
      </w:pPr>
    </w:lvl>
    <w:lvl w:ilvl="4" w:tplc="45949330" w:tentative="1">
      <w:start w:val="1"/>
      <w:numFmt w:val="lowerLetter"/>
      <w:lvlText w:val="%5."/>
      <w:lvlJc w:val="left"/>
      <w:pPr>
        <w:ind w:left="3600" w:hanging="360"/>
      </w:pPr>
    </w:lvl>
    <w:lvl w:ilvl="5" w:tplc="45949330" w:tentative="1">
      <w:start w:val="1"/>
      <w:numFmt w:val="lowerRoman"/>
      <w:lvlText w:val="%6."/>
      <w:lvlJc w:val="right"/>
      <w:pPr>
        <w:ind w:left="4320" w:hanging="180"/>
      </w:pPr>
    </w:lvl>
    <w:lvl w:ilvl="6" w:tplc="45949330" w:tentative="1">
      <w:start w:val="1"/>
      <w:numFmt w:val="decimal"/>
      <w:lvlText w:val="%7."/>
      <w:lvlJc w:val="left"/>
      <w:pPr>
        <w:ind w:left="5040" w:hanging="360"/>
      </w:pPr>
    </w:lvl>
    <w:lvl w:ilvl="7" w:tplc="45949330" w:tentative="1">
      <w:start w:val="1"/>
      <w:numFmt w:val="lowerLetter"/>
      <w:lvlText w:val="%8."/>
      <w:lvlJc w:val="left"/>
      <w:pPr>
        <w:ind w:left="5760" w:hanging="360"/>
      </w:pPr>
    </w:lvl>
    <w:lvl w:ilvl="8" w:tplc="45949330" w:tentative="1">
      <w:start w:val="1"/>
      <w:numFmt w:val="lowerRoman"/>
      <w:lvlText w:val="%9."/>
      <w:lvlJc w:val="right"/>
      <w:pPr>
        <w:ind w:left="6480" w:hanging="180"/>
      </w:pPr>
    </w:lvl>
  </w:abstractNum>
  <w:abstractNum w:abstractNumId="17839">
    <w:multiLevelType w:val="hybridMultilevel"/>
    <w:lvl w:ilvl="0" w:tplc="92043932">
      <w:start w:val="1"/>
      <w:numFmt w:val="decimal"/>
      <w:lvlText w:val="%1."/>
      <w:lvlJc w:val="left"/>
      <w:pPr>
        <w:ind w:left="720" w:hanging="360"/>
      </w:pPr>
    </w:lvl>
    <w:lvl w:ilvl="1" w:tplc="92043932" w:tentative="1">
      <w:start w:val="1"/>
      <w:numFmt w:val="lowerLetter"/>
      <w:lvlText w:val="%2."/>
      <w:lvlJc w:val="left"/>
      <w:pPr>
        <w:ind w:left="1440" w:hanging="360"/>
      </w:pPr>
    </w:lvl>
    <w:lvl w:ilvl="2" w:tplc="92043932" w:tentative="1">
      <w:start w:val="1"/>
      <w:numFmt w:val="lowerRoman"/>
      <w:lvlText w:val="%3."/>
      <w:lvlJc w:val="right"/>
      <w:pPr>
        <w:ind w:left="2160" w:hanging="180"/>
      </w:pPr>
    </w:lvl>
    <w:lvl w:ilvl="3" w:tplc="92043932" w:tentative="1">
      <w:start w:val="1"/>
      <w:numFmt w:val="decimal"/>
      <w:lvlText w:val="%4."/>
      <w:lvlJc w:val="left"/>
      <w:pPr>
        <w:ind w:left="2880" w:hanging="360"/>
      </w:pPr>
    </w:lvl>
    <w:lvl w:ilvl="4" w:tplc="92043932" w:tentative="1">
      <w:start w:val="1"/>
      <w:numFmt w:val="lowerLetter"/>
      <w:lvlText w:val="%5."/>
      <w:lvlJc w:val="left"/>
      <w:pPr>
        <w:ind w:left="3600" w:hanging="360"/>
      </w:pPr>
    </w:lvl>
    <w:lvl w:ilvl="5" w:tplc="92043932" w:tentative="1">
      <w:start w:val="1"/>
      <w:numFmt w:val="lowerRoman"/>
      <w:lvlText w:val="%6."/>
      <w:lvlJc w:val="right"/>
      <w:pPr>
        <w:ind w:left="4320" w:hanging="180"/>
      </w:pPr>
    </w:lvl>
    <w:lvl w:ilvl="6" w:tplc="92043932" w:tentative="1">
      <w:start w:val="1"/>
      <w:numFmt w:val="decimal"/>
      <w:lvlText w:val="%7."/>
      <w:lvlJc w:val="left"/>
      <w:pPr>
        <w:ind w:left="5040" w:hanging="360"/>
      </w:pPr>
    </w:lvl>
    <w:lvl w:ilvl="7" w:tplc="92043932" w:tentative="1">
      <w:start w:val="1"/>
      <w:numFmt w:val="lowerLetter"/>
      <w:lvlText w:val="%8."/>
      <w:lvlJc w:val="left"/>
      <w:pPr>
        <w:ind w:left="5760" w:hanging="360"/>
      </w:pPr>
    </w:lvl>
    <w:lvl w:ilvl="8" w:tplc="92043932" w:tentative="1">
      <w:start w:val="1"/>
      <w:numFmt w:val="lowerRoman"/>
      <w:lvlText w:val="%9."/>
      <w:lvlJc w:val="right"/>
      <w:pPr>
        <w:ind w:left="6480" w:hanging="180"/>
      </w:pPr>
    </w:lvl>
  </w:abstractNum>
  <w:abstractNum w:abstractNumId="17838">
    <w:multiLevelType w:val="hybridMultilevel"/>
    <w:lvl w:ilvl="0" w:tplc="20309908">
      <w:start w:val="1"/>
      <w:numFmt w:val="decimal"/>
      <w:lvlText w:val="%1."/>
      <w:lvlJc w:val="left"/>
      <w:pPr>
        <w:ind w:left="720" w:hanging="360"/>
      </w:pPr>
    </w:lvl>
    <w:lvl w:ilvl="1" w:tplc="20309908" w:tentative="1">
      <w:start w:val="1"/>
      <w:numFmt w:val="lowerLetter"/>
      <w:lvlText w:val="%2."/>
      <w:lvlJc w:val="left"/>
      <w:pPr>
        <w:ind w:left="1440" w:hanging="360"/>
      </w:pPr>
    </w:lvl>
    <w:lvl w:ilvl="2" w:tplc="20309908" w:tentative="1">
      <w:start w:val="1"/>
      <w:numFmt w:val="lowerRoman"/>
      <w:lvlText w:val="%3."/>
      <w:lvlJc w:val="right"/>
      <w:pPr>
        <w:ind w:left="2160" w:hanging="180"/>
      </w:pPr>
    </w:lvl>
    <w:lvl w:ilvl="3" w:tplc="20309908" w:tentative="1">
      <w:start w:val="1"/>
      <w:numFmt w:val="decimal"/>
      <w:lvlText w:val="%4."/>
      <w:lvlJc w:val="left"/>
      <w:pPr>
        <w:ind w:left="2880" w:hanging="360"/>
      </w:pPr>
    </w:lvl>
    <w:lvl w:ilvl="4" w:tplc="20309908" w:tentative="1">
      <w:start w:val="1"/>
      <w:numFmt w:val="lowerLetter"/>
      <w:lvlText w:val="%5."/>
      <w:lvlJc w:val="left"/>
      <w:pPr>
        <w:ind w:left="3600" w:hanging="360"/>
      </w:pPr>
    </w:lvl>
    <w:lvl w:ilvl="5" w:tplc="20309908" w:tentative="1">
      <w:start w:val="1"/>
      <w:numFmt w:val="lowerRoman"/>
      <w:lvlText w:val="%6."/>
      <w:lvlJc w:val="right"/>
      <w:pPr>
        <w:ind w:left="4320" w:hanging="180"/>
      </w:pPr>
    </w:lvl>
    <w:lvl w:ilvl="6" w:tplc="20309908" w:tentative="1">
      <w:start w:val="1"/>
      <w:numFmt w:val="decimal"/>
      <w:lvlText w:val="%7."/>
      <w:lvlJc w:val="left"/>
      <w:pPr>
        <w:ind w:left="5040" w:hanging="360"/>
      </w:pPr>
    </w:lvl>
    <w:lvl w:ilvl="7" w:tplc="20309908" w:tentative="1">
      <w:start w:val="1"/>
      <w:numFmt w:val="lowerLetter"/>
      <w:lvlText w:val="%8."/>
      <w:lvlJc w:val="left"/>
      <w:pPr>
        <w:ind w:left="5760" w:hanging="360"/>
      </w:pPr>
    </w:lvl>
    <w:lvl w:ilvl="8" w:tplc="20309908" w:tentative="1">
      <w:start w:val="1"/>
      <w:numFmt w:val="lowerRoman"/>
      <w:lvlText w:val="%9."/>
      <w:lvlJc w:val="right"/>
      <w:pPr>
        <w:ind w:left="6480" w:hanging="180"/>
      </w:pPr>
    </w:lvl>
  </w:abstractNum>
  <w:abstractNum w:abstractNumId="17837">
    <w:multiLevelType w:val="hybridMultilevel"/>
    <w:lvl w:ilvl="0" w:tplc="65358269">
      <w:start w:val="1"/>
      <w:numFmt w:val="decimal"/>
      <w:lvlText w:val="%1."/>
      <w:lvlJc w:val="left"/>
      <w:pPr>
        <w:ind w:left="720" w:hanging="360"/>
      </w:pPr>
    </w:lvl>
    <w:lvl w:ilvl="1" w:tplc="65358269" w:tentative="1">
      <w:start w:val="1"/>
      <w:numFmt w:val="lowerLetter"/>
      <w:lvlText w:val="%2."/>
      <w:lvlJc w:val="left"/>
      <w:pPr>
        <w:ind w:left="1440" w:hanging="360"/>
      </w:pPr>
    </w:lvl>
    <w:lvl w:ilvl="2" w:tplc="65358269" w:tentative="1">
      <w:start w:val="1"/>
      <w:numFmt w:val="lowerRoman"/>
      <w:lvlText w:val="%3."/>
      <w:lvlJc w:val="right"/>
      <w:pPr>
        <w:ind w:left="2160" w:hanging="180"/>
      </w:pPr>
    </w:lvl>
    <w:lvl w:ilvl="3" w:tplc="65358269" w:tentative="1">
      <w:start w:val="1"/>
      <w:numFmt w:val="decimal"/>
      <w:lvlText w:val="%4."/>
      <w:lvlJc w:val="left"/>
      <w:pPr>
        <w:ind w:left="2880" w:hanging="360"/>
      </w:pPr>
    </w:lvl>
    <w:lvl w:ilvl="4" w:tplc="65358269" w:tentative="1">
      <w:start w:val="1"/>
      <w:numFmt w:val="lowerLetter"/>
      <w:lvlText w:val="%5."/>
      <w:lvlJc w:val="left"/>
      <w:pPr>
        <w:ind w:left="3600" w:hanging="360"/>
      </w:pPr>
    </w:lvl>
    <w:lvl w:ilvl="5" w:tplc="65358269" w:tentative="1">
      <w:start w:val="1"/>
      <w:numFmt w:val="lowerRoman"/>
      <w:lvlText w:val="%6."/>
      <w:lvlJc w:val="right"/>
      <w:pPr>
        <w:ind w:left="4320" w:hanging="180"/>
      </w:pPr>
    </w:lvl>
    <w:lvl w:ilvl="6" w:tplc="65358269" w:tentative="1">
      <w:start w:val="1"/>
      <w:numFmt w:val="decimal"/>
      <w:lvlText w:val="%7."/>
      <w:lvlJc w:val="left"/>
      <w:pPr>
        <w:ind w:left="5040" w:hanging="360"/>
      </w:pPr>
    </w:lvl>
    <w:lvl w:ilvl="7" w:tplc="65358269" w:tentative="1">
      <w:start w:val="1"/>
      <w:numFmt w:val="lowerLetter"/>
      <w:lvlText w:val="%8."/>
      <w:lvlJc w:val="left"/>
      <w:pPr>
        <w:ind w:left="5760" w:hanging="360"/>
      </w:pPr>
    </w:lvl>
    <w:lvl w:ilvl="8" w:tplc="65358269" w:tentative="1">
      <w:start w:val="1"/>
      <w:numFmt w:val="lowerRoman"/>
      <w:lvlText w:val="%9."/>
      <w:lvlJc w:val="right"/>
      <w:pPr>
        <w:ind w:left="6480" w:hanging="180"/>
      </w:pPr>
    </w:lvl>
  </w:abstractNum>
  <w:abstractNum w:abstractNumId="17836">
    <w:multiLevelType w:val="hybridMultilevel"/>
    <w:lvl w:ilvl="0" w:tplc="69500864">
      <w:start w:val="1"/>
      <w:numFmt w:val="decimal"/>
      <w:lvlText w:val="%1."/>
      <w:lvlJc w:val="left"/>
      <w:pPr>
        <w:ind w:left="720" w:hanging="360"/>
      </w:pPr>
    </w:lvl>
    <w:lvl w:ilvl="1" w:tplc="69500864" w:tentative="1">
      <w:start w:val="1"/>
      <w:numFmt w:val="lowerLetter"/>
      <w:lvlText w:val="%2."/>
      <w:lvlJc w:val="left"/>
      <w:pPr>
        <w:ind w:left="1440" w:hanging="360"/>
      </w:pPr>
    </w:lvl>
    <w:lvl w:ilvl="2" w:tplc="69500864" w:tentative="1">
      <w:start w:val="1"/>
      <w:numFmt w:val="lowerRoman"/>
      <w:lvlText w:val="%3."/>
      <w:lvlJc w:val="right"/>
      <w:pPr>
        <w:ind w:left="2160" w:hanging="180"/>
      </w:pPr>
    </w:lvl>
    <w:lvl w:ilvl="3" w:tplc="69500864" w:tentative="1">
      <w:start w:val="1"/>
      <w:numFmt w:val="decimal"/>
      <w:lvlText w:val="%4."/>
      <w:lvlJc w:val="left"/>
      <w:pPr>
        <w:ind w:left="2880" w:hanging="360"/>
      </w:pPr>
    </w:lvl>
    <w:lvl w:ilvl="4" w:tplc="69500864" w:tentative="1">
      <w:start w:val="1"/>
      <w:numFmt w:val="lowerLetter"/>
      <w:lvlText w:val="%5."/>
      <w:lvlJc w:val="left"/>
      <w:pPr>
        <w:ind w:left="3600" w:hanging="360"/>
      </w:pPr>
    </w:lvl>
    <w:lvl w:ilvl="5" w:tplc="69500864" w:tentative="1">
      <w:start w:val="1"/>
      <w:numFmt w:val="lowerRoman"/>
      <w:lvlText w:val="%6."/>
      <w:lvlJc w:val="right"/>
      <w:pPr>
        <w:ind w:left="4320" w:hanging="180"/>
      </w:pPr>
    </w:lvl>
    <w:lvl w:ilvl="6" w:tplc="69500864" w:tentative="1">
      <w:start w:val="1"/>
      <w:numFmt w:val="decimal"/>
      <w:lvlText w:val="%7."/>
      <w:lvlJc w:val="left"/>
      <w:pPr>
        <w:ind w:left="5040" w:hanging="360"/>
      </w:pPr>
    </w:lvl>
    <w:lvl w:ilvl="7" w:tplc="69500864" w:tentative="1">
      <w:start w:val="1"/>
      <w:numFmt w:val="lowerLetter"/>
      <w:lvlText w:val="%8."/>
      <w:lvlJc w:val="left"/>
      <w:pPr>
        <w:ind w:left="5760" w:hanging="360"/>
      </w:pPr>
    </w:lvl>
    <w:lvl w:ilvl="8" w:tplc="69500864" w:tentative="1">
      <w:start w:val="1"/>
      <w:numFmt w:val="lowerRoman"/>
      <w:lvlText w:val="%9."/>
      <w:lvlJc w:val="right"/>
      <w:pPr>
        <w:ind w:left="6480" w:hanging="180"/>
      </w:pPr>
    </w:lvl>
  </w:abstractNum>
  <w:abstractNum w:abstractNumId="17835">
    <w:multiLevelType w:val="hybridMultilevel"/>
    <w:lvl w:ilvl="0" w:tplc="22821013">
      <w:start w:val="1"/>
      <w:numFmt w:val="decimal"/>
      <w:lvlText w:val="%1."/>
      <w:lvlJc w:val="left"/>
      <w:pPr>
        <w:ind w:left="720" w:hanging="360"/>
      </w:pPr>
    </w:lvl>
    <w:lvl w:ilvl="1" w:tplc="22821013" w:tentative="1">
      <w:start w:val="1"/>
      <w:numFmt w:val="lowerLetter"/>
      <w:lvlText w:val="%2."/>
      <w:lvlJc w:val="left"/>
      <w:pPr>
        <w:ind w:left="1440" w:hanging="360"/>
      </w:pPr>
    </w:lvl>
    <w:lvl w:ilvl="2" w:tplc="22821013" w:tentative="1">
      <w:start w:val="1"/>
      <w:numFmt w:val="lowerRoman"/>
      <w:lvlText w:val="%3."/>
      <w:lvlJc w:val="right"/>
      <w:pPr>
        <w:ind w:left="2160" w:hanging="180"/>
      </w:pPr>
    </w:lvl>
    <w:lvl w:ilvl="3" w:tplc="22821013" w:tentative="1">
      <w:start w:val="1"/>
      <w:numFmt w:val="decimal"/>
      <w:lvlText w:val="%4."/>
      <w:lvlJc w:val="left"/>
      <w:pPr>
        <w:ind w:left="2880" w:hanging="360"/>
      </w:pPr>
    </w:lvl>
    <w:lvl w:ilvl="4" w:tplc="22821013" w:tentative="1">
      <w:start w:val="1"/>
      <w:numFmt w:val="lowerLetter"/>
      <w:lvlText w:val="%5."/>
      <w:lvlJc w:val="left"/>
      <w:pPr>
        <w:ind w:left="3600" w:hanging="360"/>
      </w:pPr>
    </w:lvl>
    <w:lvl w:ilvl="5" w:tplc="22821013" w:tentative="1">
      <w:start w:val="1"/>
      <w:numFmt w:val="lowerRoman"/>
      <w:lvlText w:val="%6."/>
      <w:lvlJc w:val="right"/>
      <w:pPr>
        <w:ind w:left="4320" w:hanging="180"/>
      </w:pPr>
    </w:lvl>
    <w:lvl w:ilvl="6" w:tplc="22821013" w:tentative="1">
      <w:start w:val="1"/>
      <w:numFmt w:val="decimal"/>
      <w:lvlText w:val="%7."/>
      <w:lvlJc w:val="left"/>
      <w:pPr>
        <w:ind w:left="5040" w:hanging="360"/>
      </w:pPr>
    </w:lvl>
    <w:lvl w:ilvl="7" w:tplc="22821013" w:tentative="1">
      <w:start w:val="1"/>
      <w:numFmt w:val="lowerLetter"/>
      <w:lvlText w:val="%8."/>
      <w:lvlJc w:val="left"/>
      <w:pPr>
        <w:ind w:left="5760" w:hanging="360"/>
      </w:pPr>
    </w:lvl>
    <w:lvl w:ilvl="8" w:tplc="22821013" w:tentative="1">
      <w:start w:val="1"/>
      <w:numFmt w:val="lowerRoman"/>
      <w:lvlText w:val="%9."/>
      <w:lvlJc w:val="right"/>
      <w:pPr>
        <w:ind w:left="6480" w:hanging="180"/>
      </w:pPr>
    </w:lvl>
  </w:abstractNum>
  <w:abstractNum w:abstractNumId="17834">
    <w:multiLevelType w:val="hybridMultilevel"/>
    <w:lvl w:ilvl="0" w:tplc="53700329">
      <w:start w:val="1"/>
      <w:numFmt w:val="decimal"/>
      <w:lvlText w:val="%1."/>
      <w:lvlJc w:val="left"/>
      <w:pPr>
        <w:ind w:left="720" w:hanging="360"/>
      </w:pPr>
    </w:lvl>
    <w:lvl w:ilvl="1" w:tplc="53700329" w:tentative="1">
      <w:start w:val="1"/>
      <w:numFmt w:val="lowerLetter"/>
      <w:lvlText w:val="%2."/>
      <w:lvlJc w:val="left"/>
      <w:pPr>
        <w:ind w:left="1440" w:hanging="360"/>
      </w:pPr>
    </w:lvl>
    <w:lvl w:ilvl="2" w:tplc="53700329" w:tentative="1">
      <w:start w:val="1"/>
      <w:numFmt w:val="lowerRoman"/>
      <w:lvlText w:val="%3."/>
      <w:lvlJc w:val="right"/>
      <w:pPr>
        <w:ind w:left="2160" w:hanging="180"/>
      </w:pPr>
    </w:lvl>
    <w:lvl w:ilvl="3" w:tplc="53700329" w:tentative="1">
      <w:start w:val="1"/>
      <w:numFmt w:val="decimal"/>
      <w:lvlText w:val="%4."/>
      <w:lvlJc w:val="left"/>
      <w:pPr>
        <w:ind w:left="2880" w:hanging="360"/>
      </w:pPr>
    </w:lvl>
    <w:lvl w:ilvl="4" w:tplc="53700329" w:tentative="1">
      <w:start w:val="1"/>
      <w:numFmt w:val="lowerLetter"/>
      <w:lvlText w:val="%5."/>
      <w:lvlJc w:val="left"/>
      <w:pPr>
        <w:ind w:left="3600" w:hanging="360"/>
      </w:pPr>
    </w:lvl>
    <w:lvl w:ilvl="5" w:tplc="53700329" w:tentative="1">
      <w:start w:val="1"/>
      <w:numFmt w:val="lowerRoman"/>
      <w:lvlText w:val="%6."/>
      <w:lvlJc w:val="right"/>
      <w:pPr>
        <w:ind w:left="4320" w:hanging="180"/>
      </w:pPr>
    </w:lvl>
    <w:lvl w:ilvl="6" w:tplc="53700329" w:tentative="1">
      <w:start w:val="1"/>
      <w:numFmt w:val="decimal"/>
      <w:lvlText w:val="%7."/>
      <w:lvlJc w:val="left"/>
      <w:pPr>
        <w:ind w:left="5040" w:hanging="360"/>
      </w:pPr>
    </w:lvl>
    <w:lvl w:ilvl="7" w:tplc="53700329" w:tentative="1">
      <w:start w:val="1"/>
      <w:numFmt w:val="lowerLetter"/>
      <w:lvlText w:val="%8."/>
      <w:lvlJc w:val="left"/>
      <w:pPr>
        <w:ind w:left="5760" w:hanging="360"/>
      </w:pPr>
    </w:lvl>
    <w:lvl w:ilvl="8" w:tplc="53700329" w:tentative="1">
      <w:start w:val="1"/>
      <w:numFmt w:val="lowerRoman"/>
      <w:lvlText w:val="%9."/>
      <w:lvlJc w:val="right"/>
      <w:pPr>
        <w:ind w:left="6480" w:hanging="180"/>
      </w:pPr>
    </w:lvl>
  </w:abstractNum>
  <w:abstractNum w:abstractNumId="17833">
    <w:multiLevelType w:val="hybridMultilevel"/>
    <w:lvl w:ilvl="0" w:tplc="42431641">
      <w:start w:val="1"/>
      <w:numFmt w:val="decimal"/>
      <w:lvlText w:val="%1."/>
      <w:lvlJc w:val="left"/>
      <w:pPr>
        <w:ind w:left="720" w:hanging="360"/>
      </w:pPr>
    </w:lvl>
    <w:lvl w:ilvl="1" w:tplc="42431641" w:tentative="1">
      <w:start w:val="1"/>
      <w:numFmt w:val="lowerLetter"/>
      <w:lvlText w:val="%2."/>
      <w:lvlJc w:val="left"/>
      <w:pPr>
        <w:ind w:left="1440" w:hanging="360"/>
      </w:pPr>
    </w:lvl>
    <w:lvl w:ilvl="2" w:tplc="42431641" w:tentative="1">
      <w:start w:val="1"/>
      <w:numFmt w:val="lowerRoman"/>
      <w:lvlText w:val="%3."/>
      <w:lvlJc w:val="right"/>
      <w:pPr>
        <w:ind w:left="2160" w:hanging="180"/>
      </w:pPr>
    </w:lvl>
    <w:lvl w:ilvl="3" w:tplc="42431641" w:tentative="1">
      <w:start w:val="1"/>
      <w:numFmt w:val="decimal"/>
      <w:lvlText w:val="%4."/>
      <w:lvlJc w:val="left"/>
      <w:pPr>
        <w:ind w:left="2880" w:hanging="360"/>
      </w:pPr>
    </w:lvl>
    <w:lvl w:ilvl="4" w:tplc="42431641" w:tentative="1">
      <w:start w:val="1"/>
      <w:numFmt w:val="lowerLetter"/>
      <w:lvlText w:val="%5."/>
      <w:lvlJc w:val="left"/>
      <w:pPr>
        <w:ind w:left="3600" w:hanging="360"/>
      </w:pPr>
    </w:lvl>
    <w:lvl w:ilvl="5" w:tplc="42431641" w:tentative="1">
      <w:start w:val="1"/>
      <w:numFmt w:val="lowerRoman"/>
      <w:lvlText w:val="%6."/>
      <w:lvlJc w:val="right"/>
      <w:pPr>
        <w:ind w:left="4320" w:hanging="180"/>
      </w:pPr>
    </w:lvl>
    <w:lvl w:ilvl="6" w:tplc="42431641" w:tentative="1">
      <w:start w:val="1"/>
      <w:numFmt w:val="decimal"/>
      <w:lvlText w:val="%7."/>
      <w:lvlJc w:val="left"/>
      <w:pPr>
        <w:ind w:left="5040" w:hanging="360"/>
      </w:pPr>
    </w:lvl>
    <w:lvl w:ilvl="7" w:tplc="42431641" w:tentative="1">
      <w:start w:val="1"/>
      <w:numFmt w:val="lowerLetter"/>
      <w:lvlText w:val="%8."/>
      <w:lvlJc w:val="left"/>
      <w:pPr>
        <w:ind w:left="5760" w:hanging="360"/>
      </w:pPr>
    </w:lvl>
    <w:lvl w:ilvl="8" w:tplc="42431641" w:tentative="1">
      <w:start w:val="1"/>
      <w:numFmt w:val="lowerRoman"/>
      <w:lvlText w:val="%9."/>
      <w:lvlJc w:val="right"/>
      <w:pPr>
        <w:ind w:left="6480" w:hanging="180"/>
      </w:pPr>
    </w:lvl>
  </w:abstractNum>
  <w:abstractNum w:abstractNumId="17832">
    <w:multiLevelType w:val="hybridMultilevel"/>
    <w:lvl w:ilvl="0" w:tplc="11723263">
      <w:start w:val="1"/>
      <w:numFmt w:val="decimal"/>
      <w:lvlText w:val="%1."/>
      <w:lvlJc w:val="left"/>
      <w:pPr>
        <w:ind w:left="720" w:hanging="360"/>
      </w:pPr>
    </w:lvl>
    <w:lvl w:ilvl="1" w:tplc="11723263" w:tentative="1">
      <w:start w:val="1"/>
      <w:numFmt w:val="lowerLetter"/>
      <w:lvlText w:val="%2."/>
      <w:lvlJc w:val="left"/>
      <w:pPr>
        <w:ind w:left="1440" w:hanging="360"/>
      </w:pPr>
    </w:lvl>
    <w:lvl w:ilvl="2" w:tplc="11723263" w:tentative="1">
      <w:start w:val="1"/>
      <w:numFmt w:val="lowerRoman"/>
      <w:lvlText w:val="%3."/>
      <w:lvlJc w:val="right"/>
      <w:pPr>
        <w:ind w:left="2160" w:hanging="180"/>
      </w:pPr>
    </w:lvl>
    <w:lvl w:ilvl="3" w:tplc="11723263" w:tentative="1">
      <w:start w:val="1"/>
      <w:numFmt w:val="decimal"/>
      <w:lvlText w:val="%4."/>
      <w:lvlJc w:val="left"/>
      <w:pPr>
        <w:ind w:left="2880" w:hanging="360"/>
      </w:pPr>
    </w:lvl>
    <w:lvl w:ilvl="4" w:tplc="11723263" w:tentative="1">
      <w:start w:val="1"/>
      <w:numFmt w:val="lowerLetter"/>
      <w:lvlText w:val="%5."/>
      <w:lvlJc w:val="left"/>
      <w:pPr>
        <w:ind w:left="3600" w:hanging="360"/>
      </w:pPr>
    </w:lvl>
    <w:lvl w:ilvl="5" w:tplc="11723263" w:tentative="1">
      <w:start w:val="1"/>
      <w:numFmt w:val="lowerRoman"/>
      <w:lvlText w:val="%6."/>
      <w:lvlJc w:val="right"/>
      <w:pPr>
        <w:ind w:left="4320" w:hanging="180"/>
      </w:pPr>
    </w:lvl>
    <w:lvl w:ilvl="6" w:tplc="11723263" w:tentative="1">
      <w:start w:val="1"/>
      <w:numFmt w:val="decimal"/>
      <w:lvlText w:val="%7."/>
      <w:lvlJc w:val="left"/>
      <w:pPr>
        <w:ind w:left="5040" w:hanging="360"/>
      </w:pPr>
    </w:lvl>
    <w:lvl w:ilvl="7" w:tplc="11723263" w:tentative="1">
      <w:start w:val="1"/>
      <w:numFmt w:val="lowerLetter"/>
      <w:lvlText w:val="%8."/>
      <w:lvlJc w:val="left"/>
      <w:pPr>
        <w:ind w:left="5760" w:hanging="360"/>
      </w:pPr>
    </w:lvl>
    <w:lvl w:ilvl="8" w:tplc="11723263" w:tentative="1">
      <w:start w:val="1"/>
      <w:numFmt w:val="lowerRoman"/>
      <w:lvlText w:val="%9."/>
      <w:lvlJc w:val="right"/>
      <w:pPr>
        <w:ind w:left="6480" w:hanging="180"/>
      </w:pPr>
    </w:lvl>
  </w:abstractNum>
  <w:abstractNum w:abstractNumId="17831">
    <w:multiLevelType w:val="hybridMultilevel"/>
    <w:lvl w:ilvl="0" w:tplc="590885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831">
    <w:abstractNumId w:val="17831"/>
  </w:num>
  <w:num w:numId="17832">
    <w:abstractNumId w:val="17832"/>
  </w:num>
  <w:num w:numId="17833">
    <w:abstractNumId w:val="17833"/>
  </w:num>
  <w:num w:numId="17834">
    <w:abstractNumId w:val="17834"/>
  </w:num>
  <w:num w:numId="17835">
    <w:abstractNumId w:val="17835"/>
  </w:num>
  <w:num w:numId="17836">
    <w:abstractNumId w:val="17836"/>
  </w:num>
  <w:num w:numId="17837">
    <w:abstractNumId w:val="17837"/>
  </w:num>
  <w:num w:numId="17838">
    <w:abstractNumId w:val="17838"/>
  </w:num>
  <w:num w:numId="17839">
    <w:abstractNumId w:val="17839"/>
  </w:num>
  <w:num w:numId="17840">
    <w:abstractNumId w:val="17840"/>
  </w:num>
  <w:num w:numId="17841">
    <w:abstractNumId w:val="17841"/>
  </w:num>
  <w:num w:numId="17842">
    <w:abstractNumId w:val="178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6806756" Type="http://schemas.openxmlformats.org/officeDocument/2006/relationships/comments" Target="comments.xml"/><Relationship Id="rId537749959" Type="http://schemas.microsoft.com/office/2011/relationships/commentsExtended" Target="commentsExtended.xml"/><Relationship Id="rId87533510" Type="http://schemas.openxmlformats.org/officeDocument/2006/relationships/image" Target="media/imgrId87533510.jpg"/><Relationship Id="rId87486a032acd27802" Type="http://schemas.openxmlformats.org/officeDocument/2006/relationships/hyperlink" Target="https://iservice.lombardini.it/jsp/Template2/manuale.jsp?id=231&amp;parent=1105" TargetMode="External"/><Relationship Id="rId68976a032acd361d3" Type="http://schemas.openxmlformats.org/officeDocument/2006/relationships/hyperlink" Target="https://iservice.lombardini.it/jsp/Template2/manuale.jsp?id=218&amp;parent=1105" TargetMode="External"/><Relationship Id="rId41466a032acd39de2" Type="http://schemas.openxmlformats.org/officeDocument/2006/relationships/hyperlink" Target="https://iservice.lombardini.it/jsp/Template2/manuale.jsp?id=218&amp;parent=1105" TargetMode="External"/><Relationship Id="rId58936a032acd3ab73" Type="http://schemas.openxmlformats.org/officeDocument/2006/relationships/hyperlink" Target="https://iservice.lombardini.it/jsp/Template2/manuale.jsp?id=232&amp;parent=1105" TargetMode="External"/><Relationship Id="rId12486a032acd3afc0" Type="http://schemas.openxmlformats.org/officeDocument/2006/relationships/hyperlink" Target="https://iservice.lombardini.it/jsp/Template2/manuale.jsp?id=237&amp;parent=1105" TargetMode="External"/><Relationship Id="rId40576a032acd3b49d" Type="http://schemas.openxmlformats.org/officeDocument/2006/relationships/hyperlink" Target="https://iservice.lombardini.it/jsp/Template2/manuale.jsp?id=239&amp;parent=1105" TargetMode="External"/><Relationship Id="rId45316a032acd3b90d" Type="http://schemas.openxmlformats.org/officeDocument/2006/relationships/hyperlink" Target="https://iservice.lombardini.it/jsp/Template2/manuale.jsp?id=234&amp;parent=1105" TargetMode="External"/><Relationship Id="rId28556a032acd3bd55" Type="http://schemas.openxmlformats.org/officeDocument/2006/relationships/hyperlink" Target="https://iservice.lombardini.it/jsp/Template2/manuale.jsp?id=235&amp;parent=1105" TargetMode="External"/><Relationship Id="rId37836a032acd3c18d" Type="http://schemas.openxmlformats.org/officeDocument/2006/relationships/hyperlink" Target="https://iservice.lombardini.it/jsp/Template2/manuale.jsp?id=238&amp;parent=1105" TargetMode="External"/><Relationship Id="rId83716a032acd3c567" Type="http://schemas.openxmlformats.org/officeDocument/2006/relationships/hyperlink" Target="https://iservice.lombardini.it/jsp/Template2/manuale.jsp?id=236&amp;parent=1105" TargetMode="External"/><Relationship Id="rId81296a032acd3dce8" Type="http://schemas.openxmlformats.org/officeDocument/2006/relationships/hyperlink" Target="https://iservice.lombardini.it/jsp/Template2/manuale.jsp?id=249&amp;parent=1105" TargetMode="External"/><Relationship Id="rId12366a032acd3f70c" Type="http://schemas.openxmlformats.org/officeDocument/2006/relationships/hyperlink" Target="https://iservice.lombardini.it/jsp/Template2/manuale.jsp?id=244&amp;parent=1105" TargetMode="External"/><Relationship Id="rId77346a032acd3f7ce" Type="http://schemas.openxmlformats.org/officeDocument/2006/relationships/hyperlink" Target="https://iservice.lombardini.it/jsp/Template2/manuale.jsp?id=245&amp;parent=1105" TargetMode="External"/><Relationship Id="rId44446a032acd4046d" Type="http://schemas.openxmlformats.org/officeDocument/2006/relationships/hyperlink" Target="https://iservice.lombardini.it/jsp/Template2/manuale.jsp?id=248&amp;parent=1105" TargetMode="External"/><Relationship Id="rId74066a032acd40f11" Type="http://schemas.openxmlformats.org/officeDocument/2006/relationships/hyperlink" Target="https://iservice.lombardini.it/jsp/Template2/manuale.jsp?id=214&amp;parent=1105" TargetMode="External"/><Relationship Id="rId24616a032acd43fd9" Type="http://schemas.openxmlformats.org/officeDocument/2006/relationships/hyperlink" Target="https://iservice.lombardini.it/jsp/Template2/manuale.jsp?id=60&amp;parent=962" TargetMode="External"/><Relationship Id="rId91286a032acd5c14f" Type="http://schemas.openxmlformats.org/officeDocument/2006/relationships/hyperlink" Target="https://iservice.lombardini.it/jsp/Template2/manuale.jsp?id=60&amp;parent=962" TargetMode="External"/><Relationship Id="rId41196a032acd67558" Type="http://schemas.openxmlformats.org/officeDocument/2006/relationships/hyperlink" Target="https://iservice.lombardini.it/jsp/Template2/manuale.jsp?id=60&amp;parent=962" TargetMode="External"/><Relationship Id="rId62736a032acd72cec" Type="http://schemas.openxmlformats.org/officeDocument/2006/relationships/hyperlink" Target="https://iservice.lombardini.it/jsp/Template2/manuale.jsp?id=218&amp;parent=1105" TargetMode="External"/><Relationship Id="rId98136a032acd76cfb" Type="http://schemas.openxmlformats.org/officeDocument/2006/relationships/hyperlink" Target="https://iservice.lombardini.it/jsp/Template2/manuale.jsp?id=60&amp;parent=962" TargetMode="External"/><Relationship Id="rId98256a032acd89c33" Type="http://schemas.openxmlformats.org/officeDocument/2006/relationships/hyperlink" Target="https://iservice.lombardini.it/jsp/Template2/manuale.jsp?id=218&amp;parent=1105" TargetMode="External"/><Relationship Id="rId81076a032acd8d656" Type="http://schemas.openxmlformats.org/officeDocument/2006/relationships/hyperlink" Target="https://iservice.lombardini.it/jsp/Template2/manuale.jsp?id=60&amp;parent=962" TargetMode="External"/><Relationship Id="rId91406a032acd9d100" Type="http://schemas.openxmlformats.org/officeDocument/2006/relationships/hyperlink" Target="https://iservice.lombardini.it/jsp/Template2/manuale.jsp?id=60&amp;parent=962" TargetMode="External"/><Relationship Id="rId69086a032acda2305" Type="http://schemas.openxmlformats.org/officeDocument/2006/relationships/hyperlink" Target="https://iservice.lombardini.it/jsp/Template2/manuale.jsp?id=218&amp;parent=1105" TargetMode="External"/><Relationship Id="rId48266a032acda8e93" Type="http://schemas.openxmlformats.org/officeDocument/2006/relationships/hyperlink" Target="https://iservice.lombardini.it/jsp/Template2/manuale.jsp?id=229&amp;parent=1105" TargetMode="External"/><Relationship Id="rId62126a032acdc31a8" Type="http://schemas.openxmlformats.org/officeDocument/2006/relationships/hyperlink" Target="https://iservice.lombardini.it/jsp/Template2/manuale.jsp?id=218&amp;parent=1105" TargetMode="External"/><Relationship Id="rId36946a032ace08596" Type="http://schemas.openxmlformats.org/officeDocument/2006/relationships/hyperlink" Target="https://iservice.lombardini.it/jsp/Template2/manuale.jsp?id=60&amp;parent=962" TargetMode="External"/><Relationship Id="rId62436a032ace0bd9b" Type="http://schemas.openxmlformats.org/officeDocument/2006/relationships/hyperlink" Target="https://iservice.lombardini.it/jsp/Template2/manuale.jsp?id=218&amp;parent=1105" TargetMode="External"/><Relationship Id="rId18756a032ace14002" Type="http://schemas.openxmlformats.org/officeDocument/2006/relationships/hyperlink" Target="https://iservice.lombardini.it/jsp/Template2/manuale.jsp?id=241&amp;parent=1105" TargetMode="External"/><Relationship Id="rId69446a032ace14440" Type="http://schemas.openxmlformats.org/officeDocument/2006/relationships/hyperlink" Target="https://iservice.lombardini.it/jsp/Template2/manuale.jsp?id=242&amp;parent=1105" TargetMode="External"/><Relationship Id="rId25806a032ace14ea0" Type="http://schemas.openxmlformats.org/officeDocument/2006/relationships/hyperlink" Target="https://iservice.lombardini.it/jsp/Template2/manuale.jsp?id=241&amp;parent=1105" TargetMode="External"/><Relationship Id="rId25456a032ace150b3" Type="http://schemas.openxmlformats.org/officeDocument/2006/relationships/hyperlink" Target="https://iservice.lombardini.it/jsp/Template2/manuale.jsp?id=83&amp;parent=962" TargetMode="External"/><Relationship Id="rId26476a032ace151bb" Type="http://schemas.openxmlformats.org/officeDocument/2006/relationships/hyperlink" Target="https://iservice.lombardini.it/jsp/Template2/manuale.jsp?id=244&amp;parent=1105" TargetMode="External"/><Relationship Id="rId86206a032ace152e7" Type="http://schemas.openxmlformats.org/officeDocument/2006/relationships/hyperlink" Target="https://iservice.lombardini.it/jsp/Template2/manuale.jsp?id=83&amp;parent=962" TargetMode="External"/><Relationship Id="rId87316a032ace170e6" Type="http://schemas.openxmlformats.org/officeDocument/2006/relationships/hyperlink" Target="https://iservice.lombardini.it/jsp/Template2/manuale.jsp?id=83&amp;parent=962" TargetMode="External"/><Relationship Id="rId80476a032ace171c5" Type="http://schemas.openxmlformats.org/officeDocument/2006/relationships/hyperlink" Target="https://iservice.lombardini.it/jsp/Template2/manuale.jsp?id=244&amp;parent=1105" TargetMode="External"/><Relationship Id="rId44156a032ace17351" Type="http://schemas.openxmlformats.org/officeDocument/2006/relationships/hyperlink" Target="https://iservice.lombardini.it/jsp/Template2/manuale.jsp?id=83&amp;parent=962" TargetMode="External"/><Relationship Id="rId96316a032ace19fd3" Type="http://schemas.openxmlformats.org/officeDocument/2006/relationships/hyperlink" Target="https://iservice.lombardini.it/jsp/Template2/manuale.jsp?id=231&amp;parent=1105" TargetMode="External"/><Relationship Id="rId46566a032ace1a11f" Type="http://schemas.openxmlformats.org/officeDocument/2006/relationships/hyperlink" Target="https://iservice.lombardini.it/jsp/Template2/manuale.jsp?id=231&amp;parent=1105" TargetMode="External"/><Relationship Id="rId43766a032ace1a52e" Type="http://schemas.openxmlformats.org/officeDocument/2006/relationships/hyperlink" Target="https://iservice.lombardini.it/jsp/Template2/manuale.jsp?id=71&amp;parent=962" TargetMode="External"/><Relationship Id="rId16976a032ace1a609" Type="http://schemas.openxmlformats.org/officeDocument/2006/relationships/hyperlink" Target="https://iservice.lombardini.it/jsp/Template2/manuale.jsp?id=228&amp;parent=1105" TargetMode="External"/><Relationship Id="rId22296a032ace1a71b" Type="http://schemas.openxmlformats.org/officeDocument/2006/relationships/hyperlink" Target="https://iservice.lombardini.it/jsp/Template2/manuale.jsp?id=71&amp;parent=962" TargetMode="External"/><Relationship Id="rId31976a032ace1aad1" Type="http://schemas.openxmlformats.org/officeDocument/2006/relationships/hyperlink" Target="https://iservice.lombardini.it/jsp/Template2/manuale.jsp?id=70&amp;parent=962" TargetMode="External"/><Relationship Id="rId28626a032ace1abb1" Type="http://schemas.openxmlformats.org/officeDocument/2006/relationships/hyperlink" Target="https://iservice.lombardini.it/jsp/Template2/manuale.jsp?id=229&amp;parent=1105" TargetMode="External"/><Relationship Id="rId74596a032ace1acaa" Type="http://schemas.openxmlformats.org/officeDocument/2006/relationships/hyperlink" Target="https://iservice.lombardini.it/jsp/Template2/manuale.jsp?id=70&amp;parent=962" TargetMode="External"/><Relationship Id="rId10336a032acd2eb58" Type="http://schemas.openxmlformats.org/officeDocument/2006/relationships/image" Target="media/imgrId10336a032acd2eb58.jpg"/><Relationship Id="rId88466a032acd35e99" Type="http://schemas.openxmlformats.org/officeDocument/2006/relationships/image" Target="media/imgrId88466a032acd35e99.jpg"/><Relationship Id="rId22526a032acd39a9b" Type="http://schemas.openxmlformats.org/officeDocument/2006/relationships/image" Target="media/imgrId22526a032acd39a9b.jpg"/><Relationship Id="rId14106a032acd43c49" Type="http://schemas.openxmlformats.org/officeDocument/2006/relationships/image" Target="media/imgrId14106a032acd43c49.jpg"/><Relationship Id="rId70716a032acd4e4d3" Type="http://schemas.openxmlformats.org/officeDocument/2006/relationships/image" Target="media/imgrId70716a032acd4e4d3.jpg"/><Relationship Id="rId32366a032acd5842d" Type="http://schemas.openxmlformats.org/officeDocument/2006/relationships/image" Target="media/imgrId32366a032acd5842d.jpg"/><Relationship Id="rId58176a032acd5bdfd" Type="http://schemas.openxmlformats.org/officeDocument/2006/relationships/image" Target="media/imgrId58176a032acd5bdfd.jpg"/><Relationship Id="rId74126a032acd63a45" Type="http://schemas.openxmlformats.org/officeDocument/2006/relationships/image" Target="media/imgrId74126a032acd63a45.jpg"/><Relationship Id="rId28456a032acd67219" Type="http://schemas.openxmlformats.org/officeDocument/2006/relationships/image" Target="media/imgrId28456a032acd67219.jpg"/><Relationship Id="rId89506a032acd6f574" Type="http://schemas.openxmlformats.org/officeDocument/2006/relationships/image" Target="media/imgrId89506a032acd6f574.png"/><Relationship Id="rId44656a032acd72970" Type="http://schemas.openxmlformats.org/officeDocument/2006/relationships/image" Target="media/imgrId44656a032acd72970.jpg"/><Relationship Id="rId10946a032acd76989" Type="http://schemas.openxmlformats.org/officeDocument/2006/relationships/image" Target="media/imgrId10946a032acd76989.jpg"/><Relationship Id="rId74326a032acd82ee9" Type="http://schemas.openxmlformats.org/officeDocument/2006/relationships/image" Target="media/imgrId74326a032acd82ee9.png"/><Relationship Id="rId52386a032acd898fa" Type="http://schemas.openxmlformats.org/officeDocument/2006/relationships/image" Target="media/imgrId52386a032acd898fa.jpg"/><Relationship Id="rId90756a032acd8d310" Type="http://schemas.openxmlformats.org/officeDocument/2006/relationships/image" Target="media/imgrId90756a032acd8d310.jpg"/><Relationship Id="rId31166a032acd9a31a" Type="http://schemas.openxmlformats.org/officeDocument/2006/relationships/image" Target="media/imgrId31166a032acd9a31a.png"/><Relationship Id="rId99766a032acd9cdc1" Type="http://schemas.openxmlformats.org/officeDocument/2006/relationships/image" Target="media/imgrId99766a032acd9cdc1.jpg"/><Relationship Id="rId86536a032acda1fd5" Type="http://schemas.openxmlformats.org/officeDocument/2006/relationships/image" Target="media/imgrId86536a032acda1fd5.jpg"/><Relationship Id="rId48806a032acda81c0" Type="http://schemas.openxmlformats.org/officeDocument/2006/relationships/image" Target="media/imgrId48806a032acda81c0.jpg"/><Relationship Id="rId26076a032acdabddc" Type="http://schemas.openxmlformats.org/officeDocument/2006/relationships/image" Target="media/imgrId26076a032acdabddc.jpg"/><Relationship Id="rId85246a032acdb351d" Type="http://schemas.openxmlformats.org/officeDocument/2006/relationships/image" Target="media/imgrId85246a032acdb351d.jpg"/><Relationship Id="rId85366a032acdbf3f6" Type="http://schemas.openxmlformats.org/officeDocument/2006/relationships/image" Target="media/imgrId85366a032acdbf3f6.png"/><Relationship Id="rId66016a032acdc2e64" Type="http://schemas.openxmlformats.org/officeDocument/2006/relationships/image" Target="media/imgrId66016a032acdc2e64.jpg"/><Relationship Id="rId26946a032acdd61d6" Type="http://schemas.openxmlformats.org/officeDocument/2006/relationships/image" Target="media/imgrId26946a032acdd61d6.png"/><Relationship Id="rId65676a032acddf132" Type="http://schemas.openxmlformats.org/officeDocument/2006/relationships/image" Target="media/imgrId65676a032acddf132.png"/><Relationship Id="rId21946a032acdea3fe" Type="http://schemas.openxmlformats.org/officeDocument/2006/relationships/image" Target="media/imgrId21946a032acdea3fe.png"/><Relationship Id="rId92866a032ace030a9" Type="http://schemas.openxmlformats.org/officeDocument/2006/relationships/image" Target="media/imgrId92866a032ace030a9.png"/><Relationship Id="rId40066a032ace08008" Type="http://schemas.openxmlformats.org/officeDocument/2006/relationships/image" Target="media/imgrId40066a032ace08008.jpg"/><Relationship Id="rId71126a032ace0ba2c" Type="http://schemas.openxmlformats.org/officeDocument/2006/relationships/image" Target="media/imgrId71126a032ace0ba2c.jpg"/><Relationship Id="rId79076a032ace10f55" Type="http://schemas.openxmlformats.org/officeDocument/2006/relationships/image" Target="media/imgrId79076a032ace10f55.png"/><Relationship Id="rId87996a032ace139f6" Type="http://schemas.openxmlformats.org/officeDocument/2006/relationships/image" Target="media/imgrId87996a032ace139f6.jpg"/><Relationship Id="rId73406a032ace19b30" Type="http://schemas.openxmlformats.org/officeDocument/2006/relationships/image" Target="media/imgrId73406a032ace19b3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533510" Type="http://schemas.openxmlformats.org/officeDocument/2006/relationships/image" Target="media/imgrId8753351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533510" Type="http://schemas.openxmlformats.org/officeDocument/2006/relationships/image" Target="media/imgrId8753351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533510" Type="http://schemas.openxmlformats.org/officeDocument/2006/relationships/image" Target="media/imgrId8753351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533510" Type="http://schemas.openxmlformats.org/officeDocument/2006/relationships/image" Target="media/imgrId8753351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533510" Type="http://schemas.openxmlformats.org/officeDocument/2006/relationships/image" Target="media/imgrId8753351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533510" Type="http://schemas.openxmlformats.org/officeDocument/2006/relationships/image" Target="media/imgrId875335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