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1463040" cy="1463040"/>
            <wp:effectExtent l="0" t="30480" r="0" b="0"/>
            <wp:docPr id="575751302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1394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26290012" w:name="ctxt"/>
    <w:bookmarkEnd w:id="26290012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72647911" name="name75616a0338303b69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1326a0338303b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06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7156" name="name46806a033830415ec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67006a033830415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34721" name="name59096a03383046d06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34166a03383046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2985" name="name37036a0338304c578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43906a0338304c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2596393" name="name68596a0338305550b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1926a03383055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5068637" name="name45366a0338305cbde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77936a0338305cb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0750348" name="name72316a033830644a3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24766a033830644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1764513" name="name80626a0338306c716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60206a0338306c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29273" name="name37596a033830718fe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90706a033830718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78269" name="name33946a0338307a0ca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32746a0338307a0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3366329" name="name45806a0338308b3b4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66786a0338308b3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4562277" name="name16406a0338309931c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59246a03383099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66405" name="name78526a0338309e7e5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59126a0338309e7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82956" name="name61356a033830a4a31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1776a033830a4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14047" name="name86606a033830aa239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1646a033830aa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8546" name="name63756a033830afabe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4876a033830afa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377501" name="name39696a033830b8f85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58596a033830b8f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1679313" name="name57306a033830bd71f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64086a033830bd7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15206" name="name64756a033830c300a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89466a033830c3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525648" name="name49816a033830cc6c9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50146a033830cc6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5407538" name="name71516a033830d6e5f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59846a033830d6e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767951" name="name65516a033830dcf41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5836a033830dcf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92905" name="name89736a033830e733d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34496a033830e73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21002" name="name61386a033830ed2f9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7276a033830ed2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8032" name="name40926a033831004d9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13136a033831004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24368" name="name67226a0338310838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84296a033831083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54382" name="name48446a0338310f4f4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38816a0338310f4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48035" name="name57436a03383117045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3666a03383117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5201952" name="name69956a03383121b27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55046a03383121b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19917" name="name26526a0338312aaac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81366a0338312aa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422592" name="name93546a03383132551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43566a033831325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71446309" name="name50396a03383137969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47696a03383137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251465" name="name26886a0338313d241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48846a0338313d2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746566" name="name97436a0338314239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0956a033831423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142697" name="name26786a03383149157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5126a03383149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2405047" name="name55136a03383151d3a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62856a03383151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2254282" name="name87506a03383158c98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72616a03383158c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571278" name="name83436a0338315e41a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46826a0338315e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96750" name="name76136a033831675e4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29096a033831675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8468394" name="name45866a0338317014f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20216a033831701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6282706" name="name54466a03383177f4d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11356a03383177f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9585896" name="name59496a03383184e59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25876a03383184e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4642415" name="name88396a03383195975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45256a03383195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11281" name="name90206a0338319d1b8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27836a0338319d1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520428" name="name89506a033831a4898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35056a033831a4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31467797" w:name="__mcenew"/>
            <w:bookmarkEnd w:id="31467797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0096753" name="name62286a033831aa4a1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69606a033831aa4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53897" name="name43686a033831b11d9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61456a033831b11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739679" name="name54196a033831b8d77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32756a033831b8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13393" name="name79776a033831bf90c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3606a033831bf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879568" name="name85366a033831c64af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34216a033831c64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614943" name="name54216a033831d115a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38926a033831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29862" name="name10046a033831d7ee0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64706a033831d7e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176157" name="name87676a033831df09d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65956a033831df0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52690" name="name62666a033831e6bd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31196a033831e6b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68731" name="name86976a033831eea2e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10986a033831eea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53894" name="name85576a033832002a6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67656a033832002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112214" name="name22686a03383209685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12306a03383209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68575" name="name52816a033832110ce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7726a033832110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042508" name="name83956a03383218fd0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65316a03383218f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851781" name="name77966a0338321f3d3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10846a0338321f3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3500090" name="name55786a0338322d4ee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56836a0338322d4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56987" name="name71706a03383236c32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61986a03383236c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4557947" name="name77606a03383244166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14766a03383244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53938" name="name83646a033832491e3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68856a033832491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35703" name="name49916a03383252b04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64376a03383252b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33522" name="name17566a033832595f5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37786a033832595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77769" name="name56356a03383262ca4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10996a03383262c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64812" name="name93716a0338326d89b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38566a0338326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960154" name="name84166a03383275f1c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65276a03383275f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84124" name="name43906a0338327c9f2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42686a0338327c9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79297" name="name51666a03383283e12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56476a03383283e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86839" name="name76286a0338328b579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2406a0338328b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43388" name="name30356a033832944b3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18326a033832944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74889" name="name35756a033832a0371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8726a033832a03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81277748" name="name94186a033832a6b21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9346a033832a6b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46356a033832a6e53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7935" name="name33596a033832ae90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5776a033832ae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381045" name="name65876a033832b7ebb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51366a033832b7e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02817" name="name17406a033832c1675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4686a033832c1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328563" name="name58356a033832cb79b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73936a033832cb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036814" name="name12586a033832d412f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18056a033832d41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73361" name="name65676a033832db7a6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3336a033832db7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21013" name="name63366a033832e2e3c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57136a033832e2e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650723" name="name15256a033832edbb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9766a033832edb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12681" name="name90316a03383302dc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1336a03383302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823389" name="name74866a0338330a884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10256a0338330a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669643" name="name68806a033833132d2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68346a033833132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00296" name="name68386a0338331dedb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12596a0338331de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06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6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23611" name="name72736a03383324b56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99526a03383324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32364" name="name43216a0338332eb76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90586a0338332eb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18661" name="name92226a03383337669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8406a03383337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74244" name="name98786a0338333f8f5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56596a0338333f8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79678" name="name82476a03383347ee1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0946a03383347e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13827" name="name45716a0338334feb5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6846a0338334fe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12536" name="name55536a0338335a21c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57876a0338335a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71732" name="name67076a03383363004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23626a03383363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06341" name="name58216a0338336e7db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51766a0338336e7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647" name="name20306a03383379eef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58846a03383379e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4506" name="name90416a0338338560d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82356a033833856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85399" name="name40686a03383390f62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81696a03383390f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76563" name="name29216a0338339b595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22566a0338339b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72076" name="name81526a033833a3c18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96176a033833a3c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881191" name="name67656a033833aa67c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7696a033833aa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57763" name="name45146a033833b20cf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54346a033833b20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85834" name="name27506a033833baa7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9116a033833baa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087611" name="name13426a033833c1e39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62186a033833c1e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290673" name="name44786a033833c8f46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31706a033833c8f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31469" name="name44626a033833d1994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21626a033833d1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87286" name="name94856a033833d8433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51236a033833d8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57930" name="name41476a033833e0375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8676a033833e0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64389" name="name84626a033833e745c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22896a033833e74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547832" name="name21616a033833eedbb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4936a033833eed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661129" name="name53116a03383401a7a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8926a03383401a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63377" name="name36356a0338340c056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90736a0338340c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71357" name="name20906a03383416168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22136a03383416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939424" name="name94026a0338341d4a9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7836a0338341d4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64620" name="name16406a033834257af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58846a033834257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17182" name="name15246a0338342cea5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5686a0338342ce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0876162" name="name22466a033834378c9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51956a033834378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00133" name="name43416a0338343f4c2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46876a0338343f4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06653" name="name45156a0338344634f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54496a033834463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631652" name="name37076a0338344f167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82316a0338344f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84454" name="name78426a03383455efb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2896a03383455e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03325" name="name63376a0338345eab8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9396a0338345ea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618793" name="name28396a0338346666e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17426a033834666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37037" name="name69196a0338346d95b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34696a0338346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195" name="name90786a033834751c9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1756a033834751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157931" name="name42926a0338347fdf2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20366a0338347fd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44248" name="name35906a03383489824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42246a03383489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98290" name="name34386a03383490d99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38646a03383490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401947" name="name31776a03383498548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3956a03383498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78898" name="name27086a033834a066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67166a033834a0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361625" name="name98476a033834a8097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24596a033834a8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52542" name="name78166a033834af776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76986a033834af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6934" name="name64866a033834b6b23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90136a033834b6b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4271" name="name14116a033834be40e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72226a033834be4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56291382" name="name26256a033834c32ac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20956a033834c32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222570" name="name20066a033834c8431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0236a033834c84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76348038" name="name10786a033834d0270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5816a033834d02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635669" name="name51086a033834d9073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69936a033834d9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3267281" name="name11356a033834de809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45036a033834de8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2716329" name="name63026a033834e6207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20676a033834e6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8305251" name="name60496a033834f30e3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64466a033834f30e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1068" name="name24796a0338358ded8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28406a0338358de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18987" name="name62146a03383594257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50266a03383594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007274" name="name59616a0338359c835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82706a0338359c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23199" name="name28726a033835a342a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11876a033835a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76565828" name="name27806a033835a7dcb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90526a033835a7d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56002" name="name74786a033835ae766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61526a033835ae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993214" name="name10796a033835b7dfe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6166a033835b7d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9185594" name="name19746a033835c4a75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34586a033835c4a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0906388" name="name64116a033835cf02a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8956a033835cf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26687602" w:name="__mcenew"/>
          <w:bookmarkEnd w:id="26687602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272972" name="name49826a033835d925c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2186a033835d9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56970" name="name87896a033835e137f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61796a033835e13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08335" name="name47346a033835e90a6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0526a033835e90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05339" name="name13986a033835f028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72736a033835f0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42972" name="name42856a03383604b97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14746a03383604b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375376" name="name63286a0338360df04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81626a0338360df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202973" name="name19256a03383619dd5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19326a03383619d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265599" name="name74786a03383626043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57606a03383626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05234" name="name65806a0338362d351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85866a0338362d3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5489" name="name52816a03383635f77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48856a03383635f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709764" name="name20206a0338363dfad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55396a0338363df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90599" name="name42786a03383645ce1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1846a03383645c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14632" name="name70286a0338364c658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91276a0338364c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73723" name="name43176a033836548f2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26196a033836548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4070887" name="name84366a0338365b09d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93536a0338365b0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85455" name="name26796a03383664037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9216a03383664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46685536" name="name24396a0338366de55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1586a0338366de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74041" name="name42076a033836773fe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12546a033836773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9437638" name="name19236a03383681c81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2386a03383681c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72680220" name="name23896a0338368ae23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19106a0338368ae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73044" name="name96836a03383691fe8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14336a03383691f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3665374" name="name27866a0338369b2e8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66416a0338369b2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30818" name="name33446a033836a4ead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70876a033836a4e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610870" name="name17676a033836acf68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7796a033836acf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41442" name="name67476a033836b41ab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55386a033836b41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32525" name="name60546a033836c0bdc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9206a033836c0b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41481" name="name97556a033836c580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75546a033836c57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28340" name="name69406a033836d3ad4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82026a033836d3a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02096" name="name51206a033836d8c61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31726a033836d8c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49544" name="name73196a033836e0e9d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17346a033836e0e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14297" name="name17386a033836e98fc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35386a033836e98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38732" name="name72936a033836f0992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29056a033836f0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73065" name="name39366a0338370490a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41276a03383704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2322054" name="name49376a03383717b57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97326a03383717b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30264" name="name87696a0338371f9e5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4546a0338371f9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84670" name="name18836a03383726466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2396a03383726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36675" name="name31636a0338372e0fc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75406a0338372e0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94516" name="name52766a03383736928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46656a03383736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07147" name="name35436a0338373d9de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72996a0338373d9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937879" name="name14116a03383744daa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5616a03383744d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4255" name="name66816a0338374cd75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16516a0338374c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37494203" name="name20286a03383756450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73056a033837564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345325" name="name45356a033837632e6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68046a03383763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76689" name="name46606a0338376a96b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40576a0338376a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802190" name="name76246a03383772138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14986a0338377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126450" name="name70666a0338377c3a5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44126a0338377c3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342473" name="name47076a03383783126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35936a03383783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24272" name="name47216a0338378af4e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28426a0338378af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4465" name="name26416a0338379228f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95786a033837922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984125" name="name50636a0338379b28a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3416a0338379b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06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06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06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06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64542" name="name60096a033837a46df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57856a033837a46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998269" name="name36886a033837a9d22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95366a033837a9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80397" name="name66276a033837af8b2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60166a033837af8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50021" name="name50906a033837b4755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19556a033837b4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29372" name="name38976a033837bad29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72256a033837ba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29329" name="name64516a033837c1d08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65586a033837c1d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36270" name="name51526a033837ca058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24746a033837ca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78736" name="name20646a033837d198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25276a033837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46919" name="name75126a033837dd49e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70406a033837dd4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4267" name="name75706a033837e4031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75076a033837e40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52871" name="name60206a033837eaa8d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16546a033837eaa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87153" name="name64076a033838007e7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49906a033838007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9612" name="name39866a03383807729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96026a03383807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42212" name="name84166a033838101d7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30966a033838101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41163" name="name95846a03383819696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40526a03383819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98683" name="name84686a0338381e2e3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38736a0338381e2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5542" name="name16966a03383826db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56716a03383826d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21144" name="name46416a0338382dc99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2676a0338382dc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59811" name="name93636a03383836dbe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91396a03383836d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443696" name="name28536a0338383ed6e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5506a0338383ed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8362788" name="name60576a03383848c95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73196a03383848c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62269" name="name94466a033838512df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52686a033838512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83361" name="name22306a03383859943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13596a03383859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617601" name="name53886a0338386050c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15016a033838605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02507" name="name77646a033838669a4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6706a033838669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6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6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6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85845" name="name67856a0338386fa91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1526a0338386fa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357856" name="name87146a0338387625b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51306a03383876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60578" name="name81846a0338387d4af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48066a0338387d4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6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648986" name="name84006a0338388662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75656a033838866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0657">
    <w:multiLevelType w:val="hybridMultilevel"/>
    <w:lvl w:ilvl="0" w:tplc="25620863">
      <w:start w:val="1"/>
      <w:numFmt w:val="decimal"/>
      <w:lvlText w:val="%1."/>
      <w:lvlJc w:val="left"/>
      <w:pPr>
        <w:ind w:left="720" w:hanging="360"/>
      </w:pPr>
    </w:lvl>
    <w:lvl w:ilvl="1" w:tplc="25620863" w:tentative="1">
      <w:start w:val="1"/>
      <w:numFmt w:val="lowerLetter"/>
      <w:lvlText w:val="%2."/>
      <w:lvlJc w:val="left"/>
      <w:pPr>
        <w:ind w:left="1440" w:hanging="360"/>
      </w:pPr>
    </w:lvl>
    <w:lvl w:ilvl="2" w:tplc="25620863" w:tentative="1">
      <w:start w:val="1"/>
      <w:numFmt w:val="lowerRoman"/>
      <w:lvlText w:val="%3."/>
      <w:lvlJc w:val="right"/>
      <w:pPr>
        <w:ind w:left="2160" w:hanging="180"/>
      </w:pPr>
    </w:lvl>
    <w:lvl w:ilvl="3" w:tplc="25620863" w:tentative="1">
      <w:start w:val="1"/>
      <w:numFmt w:val="decimal"/>
      <w:lvlText w:val="%4."/>
      <w:lvlJc w:val="left"/>
      <w:pPr>
        <w:ind w:left="2880" w:hanging="360"/>
      </w:pPr>
    </w:lvl>
    <w:lvl w:ilvl="4" w:tplc="25620863" w:tentative="1">
      <w:start w:val="1"/>
      <w:numFmt w:val="lowerLetter"/>
      <w:lvlText w:val="%5."/>
      <w:lvlJc w:val="left"/>
      <w:pPr>
        <w:ind w:left="3600" w:hanging="360"/>
      </w:pPr>
    </w:lvl>
    <w:lvl w:ilvl="5" w:tplc="25620863" w:tentative="1">
      <w:start w:val="1"/>
      <w:numFmt w:val="lowerRoman"/>
      <w:lvlText w:val="%6."/>
      <w:lvlJc w:val="right"/>
      <w:pPr>
        <w:ind w:left="4320" w:hanging="180"/>
      </w:pPr>
    </w:lvl>
    <w:lvl w:ilvl="6" w:tplc="25620863" w:tentative="1">
      <w:start w:val="1"/>
      <w:numFmt w:val="decimal"/>
      <w:lvlText w:val="%7."/>
      <w:lvlJc w:val="left"/>
      <w:pPr>
        <w:ind w:left="5040" w:hanging="360"/>
      </w:pPr>
    </w:lvl>
    <w:lvl w:ilvl="7" w:tplc="25620863" w:tentative="1">
      <w:start w:val="1"/>
      <w:numFmt w:val="lowerLetter"/>
      <w:lvlText w:val="%8."/>
      <w:lvlJc w:val="left"/>
      <w:pPr>
        <w:ind w:left="5760" w:hanging="360"/>
      </w:pPr>
    </w:lvl>
    <w:lvl w:ilvl="8" w:tplc="256208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56">
    <w:multiLevelType w:val="hybridMultilevel"/>
    <w:lvl w:ilvl="0" w:tplc="55294837">
      <w:start w:val="1"/>
      <w:numFmt w:val="decimal"/>
      <w:lvlText w:val="%1."/>
      <w:lvlJc w:val="left"/>
      <w:pPr>
        <w:ind w:left="720" w:hanging="360"/>
      </w:pPr>
    </w:lvl>
    <w:lvl w:ilvl="1" w:tplc="55294837" w:tentative="1">
      <w:start w:val="1"/>
      <w:numFmt w:val="lowerLetter"/>
      <w:lvlText w:val="%2."/>
      <w:lvlJc w:val="left"/>
      <w:pPr>
        <w:ind w:left="1440" w:hanging="360"/>
      </w:pPr>
    </w:lvl>
    <w:lvl w:ilvl="2" w:tplc="55294837" w:tentative="1">
      <w:start w:val="1"/>
      <w:numFmt w:val="lowerRoman"/>
      <w:lvlText w:val="%3."/>
      <w:lvlJc w:val="right"/>
      <w:pPr>
        <w:ind w:left="2160" w:hanging="180"/>
      </w:pPr>
    </w:lvl>
    <w:lvl w:ilvl="3" w:tplc="55294837" w:tentative="1">
      <w:start w:val="1"/>
      <w:numFmt w:val="decimal"/>
      <w:lvlText w:val="%4."/>
      <w:lvlJc w:val="left"/>
      <w:pPr>
        <w:ind w:left="2880" w:hanging="360"/>
      </w:pPr>
    </w:lvl>
    <w:lvl w:ilvl="4" w:tplc="55294837" w:tentative="1">
      <w:start w:val="1"/>
      <w:numFmt w:val="lowerLetter"/>
      <w:lvlText w:val="%5."/>
      <w:lvlJc w:val="left"/>
      <w:pPr>
        <w:ind w:left="3600" w:hanging="360"/>
      </w:pPr>
    </w:lvl>
    <w:lvl w:ilvl="5" w:tplc="55294837" w:tentative="1">
      <w:start w:val="1"/>
      <w:numFmt w:val="lowerRoman"/>
      <w:lvlText w:val="%6."/>
      <w:lvlJc w:val="right"/>
      <w:pPr>
        <w:ind w:left="4320" w:hanging="180"/>
      </w:pPr>
    </w:lvl>
    <w:lvl w:ilvl="6" w:tplc="55294837" w:tentative="1">
      <w:start w:val="1"/>
      <w:numFmt w:val="decimal"/>
      <w:lvlText w:val="%7."/>
      <w:lvlJc w:val="left"/>
      <w:pPr>
        <w:ind w:left="5040" w:hanging="360"/>
      </w:pPr>
    </w:lvl>
    <w:lvl w:ilvl="7" w:tplc="55294837" w:tentative="1">
      <w:start w:val="1"/>
      <w:numFmt w:val="lowerLetter"/>
      <w:lvlText w:val="%8."/>
      <w:lvlJc w:val="left"/>
      <w:pPr>
        <w:ind w:left="5760" w:hanging="360"/>
      </w:pPr>
    </w:lvl>
    <w:lvl w:ilvl="8" w:tplc="5529483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55">
    <w:multiLevelType w:val="hybridMultilevel"/>
    <w:lvl w:ilvl="0" w:tplc="44503565">
      <w:start w:val="1"/>
      <w:numFmt w:val="decimal"/>
      <w:lvlText w:val="%1."/>
      <w:lvlJc w:val="left"/>
      <w:pPr>
        <w:ind w:left="720" w:hanging="360"/>
      </w:pPr>
    </w:lvl>
    <w:lvl w:ilvl="1" w:tplc="44503565" w:tentative="1">
      <w:start w:val="1"/>
      <w:numFmt w:val="lowerLetter"/>
      <w:lvlText w:val="%2."/>
      <w:lvlJc w:val="left"/>
      <w:pPr>
        <w:ind w:left="1440" w:hanging="360"/>
      </w:pPr>
    </w:lvl>
    <w:lvl w:ilvl="2" w:tplc="44503565" w:tentative="1">
      <w:start w:val="1"/>
      <w:numFmt w:val="lowerRoman"/>
      <w:lvlText w:val="%3."/>
      <w:lvlJc w:val="right"/>
      <w:pPr>
        <w:ind w:left="2160" w:hanging="180"/>
      </w:pPr>
    </w:lvl>
    <w:lvl w:ilvl="3" w:tplc="44503565" w:tentative="1">
      <w:start w:val="1"/>
      <w:numFmt w:val="decimal"/>
      <w:lvlText w:val="%4."/>
      <w:lvlJc w:val="left"/>
      <w:pPr>
        <w:ind w:left="2880" w:hanging="360"/>
      </w:pPr>
    </w:lvl>
    <w:lvl w:ilvl="4" w:tplc="44503565" w:tentative="1">
      <w:start w:val="1"/>
      <w:numFmt w:val="lowerLetter"/>
      <w:lvlText w:val="%5."/>
      <w:lvlJc w:val="left"/>
      <w:pPr>
        <w:ind w:left="3600" w:hanging="360"/>
      </w:pPr>
    </w:lvl>
    <w:lvl w:ilvl="5" w:tplc="44503565" w:tentative="1">
      <w:start w:val="1"/>
      <w:numFmt w:val="lowerRoman"/>
      <w:lvlText w:val="%6."/>
      <w:lvlJc w:val="right"/>
      <w:pPr>
        <w:ind w:left="4320" w:hanging="180"/>
      </w:pPr>
    </w:lvl>
    <w:lvl w:ilvl="6" w:tplc="44503565" w:tentative="1">
      <w:start w:val="1"/>
      <w:numFmt w:val="decimal"/>
      <w:lvlText w:val="%7."/>
      <w:lvlJc w:val="left"/>
      <w:pPr>
        <w:ind w:left="5040" w:hanging="360"/>
      </w:pPr>
    </w:lvl>
    <w:lvl w:ilvl="7" w:tplc="44503565" w:tentative="1">
      <w:start w:val="1"/>
      <w:numFmt w:val="lowerLetter"/>
      <w:lvlText w:val="%8."/>
      <w:lvlJc w:val="left"/>
      <w:pPr>
        <w:ind w:left="5760" w:hanging="360"/>
      </w:pPr>
    </w:lvl>
    <w:lvl w:ilvl="8" w:tplc="4450356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54">
    <w:multiLevelType w:val="hybridMultilevel"/>
    <w:lvl w:ilvl="0" w:tplc="98225752">
      <w:start w:val="1"/>
      <w:numFmt w:val="decimal"/>
      <w:lvlText w:val="%1."/>
      <w:lvlJc w:val="left"/>
      <w:pPr>
        <w:ind w:left="720" w:hanging="360"/>
      </w:pPr>
    </w:lvl>
    <w:lvl w:ilvl="1" w:tplc="98225752" w:tentative="1">
      <w:start w:val="1"/>
      <w:numFmt w:val="lowerLetter"/>
      <w:lvlText w:val="%2."/>
      <w:lvlJc w:val="left"/>
      <w:pPr>
        <w:ind w:left="1440" w:hanging="360"/>
      </w:pPr>
    </w:lvl>
    <w:lvl w:ilvl="2" w:tplc="98225752" w:tentative="1">
      <w:start w:val="1"/>
      <w:numFmt w:val="lowerRoman"/>
      <w:lvlText w:val="%3."/>
      <w:lvlJc w:val="right"/>
      <w:pPr>
        <w:ind w:left="2160" w:hanging="180"/>
      </w:pPr>
    </w:lvl>
    <w:lvl w:ilvl="3" w:tplc="98225752" w:tentative="1">
      <w:start w:val="1"/>
      <w:numFmt w:val="decimal"/>
      <w:lvlText w:val="%4."/>
      <w:lvlJc w:val="left"/>
      <w:pPr>
        <w:ind w:left="2880" w:hanging="360"/>
      </w:pPr>
    </w:lvl>
    <w:lvl w:ilvl="4" w:tplc="98225752" w:tentative="1">
      <w:start w:val="1"/>
      <w:numFmt w:val="lowerLetter"/>
      <w:lvlText w:val="%5."/>
      <w:lvlJc w:val="left"/>
      <w:pPr>
        <w:ind w:left="3600" w:hanging="360"/>
      </w:pPr>
    </w:lvl>
    <w:lvl w:ilvl="5" w:tplc="98225752" w:tentative="1">
      <w:start w:val="1"/>
      <w:numFmt w:val="lowerRoman"/>
      <w:lvlText w:val="%6."/>
      <w:lvlJc w:val="right"/>
      <w:pPr>
        <w:ind w:left="4320" w:hanging="180"/>
      </w:pPr>
    </w:lvl>
    <w:lvl w:ilvl="6" w:tplc="98225752" w:tentative="1">
      <w:start w:val="1"/>
      <w:numFmt w:val="decimal"/>
      <w:lvlText w:val="%7."/>
      <w:lvlJc w:val="left"/>
      <w:pPr>
        <w:ind w:left="5040" w:hanging="360"/>
      </w:pPr>
    </w:lvl>
    <w:lvl w:ilvl="7" w:tplc="98225752" w:tentative="1">
      <w:start w:val="1"/>
      <w:numFmt w:val="lowerLetter"/>
      <w:lvlText w:val="%8."/>
      <w:lvlJc w:val="left"/>
      <w:pPr>
        <w:ind w:left="5760" w:hanging="360"/>
      </w:pPr>
    </w:lvl>
    <w:lvl w:ilvl="8" w:tplc="9822575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53">
    <w:multiLevelType w:val="hybridMultilevel"/>
    <w:lvl w:ilvl="0" w:tplc="57682527">
      <w:start w:val="1"/>
      <w:numFmt w:val="decimal"/>
      <w:lvlText w:val="%1."/>
      <w:lvlJc w:val="left"/>
      <w:pPr>
        <w:ind w:left="720" w:hanging="360"/>
      </w:pPr>
    </w:lvl>
    <w:lvl w:ilvl="1" w:tplc="57682527" w:tentative="1">
      <w:start w:val="1"/>
      <w:numFmt w:val="lowerLetter"/>
      <w:lvlText w:val="%2."/>
      <w:lvlJc w:val="left"/>
      <w:pPr>
        <w:ind w:left="1440" w:hanging="360"/>
      </w:pPr>
    </w:lvl>
    <w:lvl w:ilvl="2" w:tplc="57682527" w:tentative="1">
      <w:start w:val="1"/>
      <w:numFmt w:val="lowerRoman"/>
      <w:lvlText w:val="%3."/>
      <w:lvlJc w:val="right"/>
      <w:pPr>
        <w:ind w:left="2160" w:hanging="180"/>
      </w:pPr>
    </w:lvl>
    <w:lvl w:ilvl="3" w:tplc="57682527" w:tentative="1">
      <w:start w:val="1"/>
      <w:numFmt w:val="decimal"/>
      <w:lvlText w:val="%4."/>
      <w:lvlJc w:val="left"/>
      <w:pPr>
        <w:ind w:left="2880" w:hanging="360"/>
      </w:pPr>
    </w:lvl>
    <w:lvl w:ilvl="4" w:tplc="57682527" w:tentative="1">
      <w:start w:val="1"/>
      <w:numFmt w:val="lowerLetter"/>
      <w:lvlText w:val="%5."/>
      <w:lvlJc w:val="left"/>
      <w:pPr>
        <w:ind w:left="3600" w:hanging="360"/>
      </w:pPr>
    </w:lvl>
    <w:lvl w:ilvl="5" w:tplc="57682527" w:tentative="1">
      <w:start w:val="1"/>
      <w:numFmt w:val="lowerRoman"/>
      <w:lvlText w:val="%6."/>
      <w:lvlJc w:val="right"/>
      <w:pPr>
        <w:ind w:left="4320" w:hanging="180"/>
      </w:pPr>
    </w:lvl>
    <w:lvl w:ilvl="6" w:tplc="57682527" w:tentative="1">
      <w:start w:val="1"/>
      <w:numFmt w:val="decimal"/>
      <w:lvlText w:val="%7."/>
      <w:lvlJc w:val="left"/>
      <w:pPr>
        <w:ind w:left="5040" w:hanging="360"/>
      </w:pPr>
    </w:lvl>
    <w:lvl w:ilvl="7" w:tplc="57682527" w:tentative="1">
      <w:start w:val="1"/>
      <w:numFmt w:val="lowerLetter"/>
      <w:lvlText w:val="%8."/>
      <w:lvlJc w:val="left"/>
      <w:pPr>
        <w:ind w:left="5760" w:hanging="360"/>
      </w:pPr>
    </w:lvl>
    <w:lvl w:ilvl="8" w:tplc="5768252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52">
    <w:multiLevelType w:val="hybridMultilevel"/>
    <w:lvl w:ilvl="0" w:tplc="735375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0652">
    <w:abstractNumId w:val="10652"/>
  </w:num>
  <w:num w:numId="10653">
    <w:abstractNumId w:val="10653"/>
  </w:num>
  <w:num w:numId="10654">
    <w:abstractNumId w:val="10654"/>
  </w:num>
  <w:num w:numId="10655">
    <w:abstractNumId w:val="10655"/>
  </w:num>
  <w:num w:numId="10656">
    <w:abstractNumId w:val="10656"/>
  </w:num>
  <w:num w:numId="10657">
    <w:abstractNumId w:val="1065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693549751" Type="http://schemas.openxmlformats.org/officeDocument/2006/relationships/comments" Target="comments.xml"/><Relationship Id="rId286770375" Type="http://schemas.microsoft.com/office/2011/relationships/commentsExtended" Target="commentsExtended.xml"/><Relationship Id="rId11394279" Type="http://schemas.openxmlformats.org/officeDocument/2006/relationships/image" Target="media/imgrId11394279.jpg"/><Relationship Id="rId46356a033832a6e53" Type="http://schemas.openxmlformats.org/officeDocument/2006/relationships/hyperlink" Target="https://iservice.lombardini.it/en/manuals/2539/61" TargetMode="External"/><Relationship Id="rId81326a0338303b698" Type="http://schemas.openxmlformats.org/officeDocument/2006/relationships/image" Target="media/imgrId81326a0338303b698.jpg"/><Relationship Id="rId67006a033830415e9" Type="http://schemas.openxmlformats.org/officeDocument/2006/relationships/image" Target="media/imgrId67006a033830415e9.png"/><Relationship Id="rId34166a03383046d04" Type="http://schemas.openxmlformats.org/officeDocument/2006/relationships/image" Target="media/imgrId34166a03383046d04.png"/><Relationship Id="rId43906a0338304c575" Type="http://schemas.openxmlformats.org/officeDocument/2006/relationships/image" Target="media/imgrId43906a0338304c575.png"/><Relationship Id="rId61926a03383055509" Type="http://schemas.openxmlformats.org/officeDocument/2006/relationships/image" Target="media/imgrId61926a03383055509.png"/><Relationship Id="rId77936a0338305cbdb" Type="http://schemas.openxmlformats.org/officeDocument/2006/relationships/image" Target="media/imgrId77936a0338305cbdb.png"/><Relationship Id="rId24766a033830644a1" Type="http://schemas.openxmlformats.org/officeDocument/2006/relationships/image" Target="media/imgrId24766a033830644a1.png"/><Relationship Id="rId60206a0338306c714" Type="http://schemas.openxmlformats.org/officeDocument/2006/relationships/image" Target="media/imgrId60206a0338306c714.png"/><Relationship Id="rId90706a033830718fc" Type="http://schemas.openxmlformats.org/officeDocument/2006/relationships/image" Target="media/imgrId90706a033830718fc.png"/><Relationship Id="rId32746a0338307a0c7" Type="http://schemas.openxmlformats.org/officeDocument/2006/relationships/image" Target="media/imgrId32746a0338307a0c7.png"/><Relationship Id="rId66786a0338308b3b1" Type="http://schemas.openxmlformats.org/officeDocument/2006/relationships/image" Target="media/imgrId66786a0338308b3b1.png"/><Relationship Id="rId59246a03383099319" Type="http://schemas.openxmlformats.org/officeDocument/2006/relationships/image" Target="media/imgrId59246a03383099319.png"/><Relationship Id="rId59126a0338309e7e3" Type="http://schemas.openxmlformats.org/officeDocument/2006/relationships/image" Target="media/imgrId59126a0338309e7e3.png"/><Relationship Id="rId71776a033830a4a2f" Type="http://schemas.openxmlformats.org/officeDocument/2006/relationships/image" Target="media/imgrId71776a033830a4a2f.png"/><Relationship Id="rId41646a033830aa236" Type="http://schemas.openxmlformats.org/officeDocument/2006/relationships/image" Target="media/imgrId41646a033830aa236.png"/><Relationship Id="rId94876a033830afabc" Type="http://schemas.openxmlformats.org/officeDocument/2006/relationships/image" Target="media/imgrId94876a033830afabc.png"/><Relationship Id="rId58596a033830b8f82" Type="http://schemas.openxmlformats.org/officeDocument/2006/relationships/image" Target="media/imgrId58596a033830b8f82.png"/><Relationship Id="rId64086a033830bd71d" Type="http://schemas.openxmlformats.org/officeDocument/2006/relationships/image" Target="media/imgrId64086a033830bd71d.png"/><Relationship Id="rId89466a033830c3007" Type="http://schemas.openxmlformats.org/officeDocument/2006/relationships/image" Target="media/imgrId89466a033830c3007.png"/><Relationship Id="rId50146a033830cc6c7" Type="http://schemas.openxmlformats.org/officeDocument/2006/relationships/image" Target="media/imgrId50146a033830cc6c7.png"/><Relationship Id="rId59846a033830d6e5c" Type="http://schemas.openxmlformats.org/officeDocument/2006/relationships/image" Target="media/imgrId59846a033830d6e5c.png"/><Relationship Id="rId45836a033830dcf3f" Type="http://schemas.openxmlformats.org/officeDocument/2006/relationships/image" Target="media/imgrId45836a033830dcf3f.png"/><Relationship Id="rId34496a033830e733a" Type="http://schemas.openxmlformats.org/officeDocument/2006/relationships/image" Target="media/imgrId34496a033830e733a.png"/><Relationship Id="rId47276a033830ed2f7" Type="http://schemas.openxmlformats.org/officeDocument/2006/relationships/image" Target="media/imgrId47276a033830ed2f7.png"/><Relationship Id="rId13136a033831004d7" Type="http://schemas.openxmlformats.org/officeDocument/2006/relationships/image" Target="media/imgrId13136a033831004d7.png"/><Relationship Id="rId84296a0338310838a" Type="http://schemas.openxmlformats.org/officeDocument/2006/relationships/image" Target="media/imgrId84296a0338310838a.png"/><Relationship Id="rId38816a0338310f4f2" Type="http://schemas.openxmlformats.org/officeDocument/2006/relationships/image" Target="media/imgrId38816a0338310f4f2.png"/><Relationship Id="rId93666a03383117042" Type="http://schemas.openxmlformats.org/officeDocument/2006/relationships/image" Target="media/imgrId93666a03383117042.png"/><Relationship Id="rId55046a03383121b24" Type="http://schemas.openxmlformats.org/officeDocument/2006/relationships/image" Target="media/imgrId55046a03383121b24.png"/><Relationship Id="rId81366a0338312aaa9" Type="http://schemas.openxmlformats.org/officeDocument/2006/relationships/image" Target="media/imgrId81366a0338312aaa9.png"/><Relationship Id="rId43566a0338313254f" Type="http://schemas.openxmlformats.org/officeDocument/2006/relationships/image" Target="media/imgrId43566a0338313254f.png"/><Relationship Id="rId47696a03383137966" Type="http://schemas.openxmlformats.org/officeDocument/2006/relationships/image" Target="media/imgrId47696a03383137966.png"/><Relationship Id="rId48846a0338313d23f" Type="http://schemas.openxmlformats.org/officeDocument/2006/relationships/image" Target="media/imgrId48846a0338313d23f.png"/><Relationship Id="rId70956a0338314239d" Type="http://schemas.openxmlformats.org/officeDocument/2006/relationships/image" Target="media/imgrId70956a0338314239d.png"/><Relationship Id="rId75126a03383149155" Type="http://schemas.openxmlformats.org/officeDocument/2006/relationships/image" Target="media/imgrId75126a03383149155.png"/><Relationship Id="rId62856a03383151d38" Type="http://schemas.openxmlformats.org/officeDocument/2006/relationships/image" Target="media/imgrId62856a03383151d38.png"/><Relationship Id="rId72616a03383158c96" Type="http://schemas.openxmlformats.org/officeDocument/2006/relationships/image" Target="media/imgrId72616a03383158c96.png"/><Relationship Id="rId46826a0338315e418" Type="http://schemas.openxmlformats.org/officeDocument/2006/relationships/image" Target="media/imgrId46826a0338315e418.png"/><Relationship Id="rId29096a033831675e2" Type="http://schemas.openxmlformats.org/officeDocument/2006/relationships/image" Target="media/imgrId29096a033831675e2.png"/><Relationship Id="rId20216a0338317014c" Type="http://schemas.openxmlformats.org/officeDocument/2006/relationships/image" Target="media/imgrId20216a0338317014c.png"/><Relationship Id="rId11356a03383177f4b" Type="http://schemas.openxmlformats.org/officeDocument/2006/relationships/image" Target="media/imgrId11356a03383177f4b.png"/><Relationship Id="rId25876a03383184e57" Type="http://schemas.openxmlformats.org/officeDocument/2006/relationships/image" Target="media/imgrId25876a03383184e57.png"/><Relationship Id="rId45256a03383195973" Type="http://schemas.openxmlformats.org/officeDocument/2006/relationships/image" Target="media/imgrId45256a03383195973.png"/><Relationship Id="rId27836a0338319d1b6" Type="http://schemas.openxmlformats.org/officeDocument/2006/relationships/image" Target="media/imgrId27836a0338319d1b6.png"/><Relationship Id="rId35056a033831a4895" Type="http://schemas.openxmlformats.org/officeDocument/2006/relationships/image" Target="media/imgrId35056a033831a4895.png"/><Relationship Id="rId69606a033831aa49f" Type="http://schemas.openxmlformats.org/officeDocument/2006/relationships/image" Target="media/imgrId69606a033831aa49f.png"/><Relationship Id="rId61456a033831b11d7" Type="http://schemas.openxmlformats.org/officeDocument/2006/relationships/image" Target="media/imgrId61456a033831b11d7.png"/><Relationship Id="rId32756a033831b8d74" Type="http://schemas.openxmlformats.org/officeDocument/2006/relationships/image" Target="media/imgrId32756a033831b8d74.png"/><Relationship Id="rId63606a033831bf909" Type="http://schemas.openxmlformats.org/officeDocument/2006/relationships/image" Target="media/imgrId63606a033831bf909.png"/><Relationship Id="rId34216a033831c64ad" Type="http://schemas.openxmlformats.org/officeDocument/2006/relationships/image" Target="media/imgrId34216a033831c64ad.png"/><Relationship Id="rId38926a033831d1157" Type="http://schemas.openxmlformats.org/officeDocument/2006/relationships/image" Target="media/imgrId38926a033831d1157.png"/><Relationship Id="rId64706a033831d7ede" Type="http://schemas.openxmlformats.org/officeDocument/2006/relationships/image" Target="media/imgrId64706a033831d7ede.png"/><Relationship Id="rId65956a033831df09b" Type="http://schemas.openxmlformats.org/officeDocument/2006/relationships/image" Target="media/imgrId65956a033831df09b.png"/><Relationship Id="rId31196a033831e6bdc" Type="http://schemas.openxmlformats.org/officeDocument/2006/relationships/image" Target="media/imgrId31196a033831e6bdc.png"/><Relationship Id="rId10986a033831eea2b" Type="http://schemas.openxmlformats.org/officeDocument/2006/relationships/image" Target="media/imgrId10986a033831eea2b.png"/><Relationship Id="rId67656a033832002a4" Type="http://schemas.openxmlformats.org/officeDocument/2006/relationships/image" Target="media/imgrId67656a033832002a4.png"/><Relationship Id="rId12306a03383209683" Type="http://schemas.openxmlformats.org/officeDocument/2006/relationships/image" Target="media/imgrId12306a03383209683.png"/><Relationship Id="rId27726a033832110cb" Type="http://schemas.openxmlformats.org/officeDocument/2006/relationships/image" Target="media/imgrId27726a033832110cb.png"/><Relationship Id="rId65316a03383218fce" Type="http://schemas.openxmlformats.org/officeDocument/2006/relationships/image" Target="media/imgrId65316a03383218fce.png"/><Relationship Id="rId10846a0338321f3d1" Type="http://schemas.openxmlformats.org/officeDocument/2006/relationships/image" Target="media/imgrId10846a0338321f3d1.png"/><Relationship Id="rId56836a0338322d4eb" Type="http://schemas.openxmlformats.org/officeDocument/2006/relationships/image" Target="media/imgrId56836a0338322d4eb.png"/><Relationship Id="rId61986a03383236c30" Type="http://schemas.openxmlformats.org/officeDocument/2006/relationships/image" Target="media/imgrId61986a03383236c30.png"/><Relationship Id="rId14766a03383244163" Type="http://schemas.openxmlformats.org/officeDocument/2006/relationships/image" Target="media/imgrId14766a03383244163.png"/><Relationship Id="rId68856a033832491e1" Type="http://schemas.openxmlformats.org/officeDocument/2006/relationships/image" Target="media/imgrId68856a033832491e1.png"/><Relationship Id="rId64376a03383252b02" Type="http://schemas.openxmlformats.org/officeDocument/2006/relationships/image" Target="media/imgrId64376a03383252b02.png"/><Relationship Id="rId37786a033832595f3" Type="http://schemas.openxmlformats.org/officeDocument/2006/relationships/image" Target="media/imgrId37786a033832595f3.png"/><Relationship Id="rId10996a03383262ca2" Type="http://schemas.openxmlformats.org/officeDocument/2006/relationships/image" Target="media/imgrId10996a03383262ca2.png"/><Relationship Id="rId38566a0338326d899" Type="http://schemas.openxmlformats.org/officeDocument/2006/relationships/image" Target="media/imgrId38566a0338326d899.png"/><Relationship Id="rId65276a03383275f1a" Type="http://schemas.openxmlformats.org/officeDocument/2006/relationships/image" Target="media/imgrId65276a03383275f1a.png"/><Relationship Id="rId42686a0338327c9ef" Type="http://schemas.openxmlformats.org/officeDocument/2006/relationships/image" Target="media/imgrId42686a0338327c9ef.png"/><Relationship Id="rId56476a03383283e10" Type="http://schemas.openxmlformats.org/officeDocument/2006/relationships/image" Target="media/imgrId56476a03383283e10.png"/><Relationship Id="rId12406a0338328b577" Type="http://schemas.openxmlformats.org/officeDocument/2006/relationships/image" Target="media/imgrId12406a0338328b577.png"/><Relationship Id="rId18326a033832944b1" Type="http://schemas.openxmlformats.org/officeDocument/2006/relationships/image" Target="media/imgrId18326a033832944b1.png"/><Relationship Id="rId28726a033832a036e" Type="http://schemas.openxmlformats.org/officeDocument/2006/relationships/image" Target="media/imgrId28726a033832a036e.png"/><Relationship Id="rId29346a033832a6b1f" Type="http://schemas.openxmlformats.org/officeDocument/2006/relationships/image" Target="media/imgrId29346a033832a6b1f.jpg"/><Relationship Id="rId25776a033832ae908" Type="http://schemas.openxmlformats.org/officeDocument/2006/relationships/image" Target="media/imgrId25776a033832ae908.png"/><Relationship Id="rId51366a033832b7eb8" Type="http://schemas.openxmlformats.org/officeDocument/2006/relationships/image" Target="media/imgrId51366a033832b7eb8.png"/><Relationship Id="rId44686a033832c1673" Type="http://schemas.openxmlformats.org/officeDocument/2006/relationships/image" Target="media/imgrId44686a033832c1673.png"/><Relationship Id="rId73936a033832cb799" Type="http://schemas.openxmlformats.org/officeDocument/2006/relationships/image" Target="media/imgrId73936a033832cb799.png"/><Relationship Id="rId18056a033832d412c" Type="http://schemas.openxmlformats.org/officeDocument/2006/relationships/image" Target="media/imgrId18056a033832d412c.png"/><Relationship Id="rId13336a033832db7a4" Type="http://schemas.openxmlformats.org/officeDocument/2006/relationships/image" Target="media/imgrId13336a033832db7a4.png"/><Relationship Id="rId57136a033832e2e39" Type="http://schemas.openxmlformats.org/officeDocument/2006/relationships/image" Target="media/imgrId57136a033832e2e39.png"/><Relationship Id="rId69766a033832edbae" Type="http://schemas.openxmlformats.org/officeDocument/2006/relationships/image" Target="media/imgrId69766a033832edbae.png"/><Relationship Id="rId11336a03383302dc7" Type="http://schemas.openxmlformats.org/officeDocument/2006/relationships/image" Target="media/imgrId11336a03383302dc7.png"/><Relationship Id="rId10256a0338330a882" Type="http://schemas.openxmlformats.org/officeDocument/2006/relationships/image" Target="media/imgrId10256a0338330a882.png"/><Relationship Id="rId68346a033833132cf" Type="http://schemas.openxmlformats.org/officeDocument/2006/relationships/image" Target="media/imgrId68346a033833132cf.png"/><Relationship Id="rId12596a0338331ded9" Type="http://schemas.openxmlformats.org/officeDocument/2006/relationships/image" Target="media/imgrId12596a0338331ded9.png"/><Relationship Id="rId99526a03383324b54" Type="http://schemas.openxmlformats.org/officeDocument/2006/relationships/image" Target="media/imgrId99526a03383324b54.png"/><Relationship Id="rId90586a0338332eb74" Type="http://schemas.openxmlformats.org/officeDocument/2006/relationships/image" Target="media/imgrId90586a0338332eb74.png"/><Relationship Id="rId98406a03383337667" Type="http://schemas.openxmlformats.org/officeDocument/2006/relationships/image" Target="media/imgrId98406a03383337667.png"/><Relationship Id="rId56596a0338333f8f3" Type="http://schemas.openxmlformats.org/officeDocument/2006/relationships/image" Target="media/imgrId56596a0338333f8f3.png"/><Relationship Id="rId40946a03383347edf" Type="http://schemas.openxmlformats.org/officeDocument/2006/relationships/image" Target="media/imgrId40946a03383347edf.png"/><Relationship Id="rId96846a0338334feb2" Type="http://schemas.openxmlformats.org/officeDocument/2006/relationships/image" Target="media/imgrId96846a0338334feb2.png"/><Relationship Id="rId57876a0338335a219" Type="http://schemas.openxmlformats.org/officeDocument/2006/relationships/image" Target="media/imgrId57876a0338335a219.png"/><Relationship Id="rId23626a03383363002" Type="http://schemas.openxmlformats.org/officeDocument/2006/relationships/image" Target="media/imgrId23626a03383363002.png"/><Relationship Id="rId51766a0338336e7d9" Type="http://schemas.openxmlformats.org/officeDocument/2006/relationships/image" Target="media/imgrId51766a0338336e7d9.png"/><Relationship Id="rId58846a03383379eec" Type="http://schemas.openxmlformats.org/officeDocument/2006/relationships/image" Target="media/imgrId58846a03383379eec.png"/><Relationship Id="rId82356a0338338560b" Type="http://schemas.openxmlformats.org/officeDocument/2006/relationships/image" Target="media/imgrId82356a0338338560b.png"/><Relationship Id="rId81696a03383390f60" Type="http://schemas.openxmlformats.org/officeDocument/2006/relationships/image" Target="media/imgrId81696a03383390f60.png"/><Relationship Id="rId22566a0338339b593" Type="http://schemas.openxmlformats.org/officeDocument/2006/relationships/image" Target="media/imgrId22566a0338339b593.png"/><Relationship Id="rId96176a033833a3c16" Type="http://schemas.openxmlformats.org/officeDocument/2006/relationships/image" Target="media/imgrId96176a033833a3c16.png"/><Relationship Id="rId67696a033833aa679" Type="http://schemas.openxmlformats.org/officeDocument/2006/relationships/image" Target="media/imgrId67696a033833aa679.png"/><Relationship Id="rId54346a033833b20cd" Type="http://schemas.openxmlformats.org/officeDocument/2006/relationships/image" Target="media/imgrId54346a033833b20cd.png"/><Relationship Id="rId59116a033833baa6e" Type="http://schemas.openxmlformats.org/officeDocument/2006/relationships/image" Target="media/imgrId59116a033833baa6e.png"/><Relationship Id="rId62186a033833c1e37" Type="http://schemas.openxmlformats.org/officeDocument/2006/relationships/image" Target="media/imgrId62186a033833c1e37.png"/><Relationship Id="rId31706a033833c8f44" Type="http://schemas.openxmlformats.org/officeDocument/2006/relationships/image" Target="media/imgrId31706a033833c8f44.png"/><Relationship Id="rId21626a033833d1991" Type="http://schemas.openxmlformats.org/officeDocument/2006/relationships/image" Target="media/imgrId21626a033833d1991.png"/><Relationship Id="rId51236a033833d8430" Type="http://schemas.openxmlformats.org/officeDocument/2006/relationships/image" Target="media/imgrId51236a033833d8430.png"/><Relationship Id="rId28676a033833e0372" Type="http://schemas.openxmlformats.org/officeDocument/2006/relationships/image" Target="media/imgrId28676a033833e0372.png"/><Relationship Id="rId22896a033833e745a" Type="http://schemas.openxmlformats.org/officeDocument/2006/relationships/image" Target="media/imgrId22896a033833e745a.png"/><Relationship Id="rId64936a033833eedb9" Type="http://schemas.openxmlformats.org/officeDocument/2006/relationships/image" Target="media/imgrId64936a033833eedb9.png"/><Relationship Id="rId38926a03383401a77" Type="http://schemas.openxmlformats.org/officeDocument/2006/relationships/image" Target="media/imgrId38926a03383401a77.png"/><Relationship Id="rId90736a0338340c053" Type="http://schemas.openxmlformats.org/officeDocument/2006/relationships/image" Target="media/imgrId90736a0338340c053.png"/><Relationship Id="rId22136a03383416166" Type="http://schemas.openxmlformats.org/officeDocument/2006/relationships/image" Target="media/imgrId22136a03383416166.png"/><Relationship Id="rId47836a0338341d4a7" Type="http://schemas.openxmlformats.org/officeDocument/2006/relationships/image" Target="media/imgrId47836a0338341d4a7.png"/><Relationship Id="rId58846a033834257ad" Type="http://schemas.openxmlformats.org/officeDocument/2006/relationships/image" Target="media/imgrId58846a033834257ad.png"/><Relationship Id="rId75686a0338342cea3" Type="http://schemas.openxmlformats.org/officeDocument/2006/relationships/image" Target="media/imgrId75686a0338342cea3.png"/><Relationship Id="rId51956a033834378c7" Type="http://schemas.openxmlformats.org/officeDocument/2006/relationships/image" Target="media/imgrId51956a033834378c7.png"/><Relationship Id="rId46876a0338343f4c0" Type="http://schemas.openxmlformats.org/officeDocument/2006/relationships/image" Target="media/imgrId46876a0338343f4c0.png"/><Relationship Id="rId54496a0338344634d" Type="http://schemas.openxmlformats.org/officeDocument/2006/relationships/image" Target="media/imgrId54496a0338344634d.png"/><Relationship Id="rId82316a0338344f165" Type="http://schemas.openxmlformats.org/officeDocument/2006/relationships/image" Target="media/imgrId82316a0338344f165.png"/><Relationship Id="rId92896a03383455ef9" Type="http://schemas.openxmlformats.org/officeDocument/2006/relationships/image" Target="media/imgrId92896a03383455ef9.png"/><Relationship Id="rId19396a0338345eab6" Type="http://schemas.openxmlformats.org/officeDocument/2006/relationships/image" Target="media/imgrId19396a0338345eab6.png"/><Relationship Id="rId17426a0338346666c" Type="http://schemas.openxmlformats.org/officeDocument/2006/relationships/image" Target="media/imgrId17426a0338346666c.png"/><Relationship Id="rId34696a0338346d959" Type="http://schemas.openxmlformats.org/officeDocument/2006/relationships/image" Target="media/imgrId34696a0338346d959.png"/><Relationship Id="rId21756a033834751c7" Type="http://schemas.openxmlformats.org/officeDocument/2006/relationships/image" Target="media/imgrId21756a033834751c7.png"/><Relationship Id="rId20366a0338347fdf0" Type="http://schemas.openxmlformats.org/officeDocument/2006/relationships/image" Target="media/imgrId20366a0338347fdf0.png"/><Relationship Id="rId42246a03383489822" Type="http://schemas.openxmlformats.org/officeDocument/2006/relationships/image" Target="media/imgrId42246a03383489822.png"/><Relationship Id="rId38646a03383490d97" Type="http://schemas.openxmlformats.org/officeDocument/2006/relationships/image" Target="media/imgrId38646a03383490d97.png"/><Relationship Id="rId83956a03383498546" Type="http://schemas.openxmlformats.org/officeDocument/2006/relationships/image" Target="media/imgrId83956a03383498546.png"/><Relationship Id="rId67166a033834a0660" Type="http://schemas.openxmlformats.org/officeDocument/2006/relationships/image" Target="media/imgrId67166a033834a0660.png"/><Relationship Id="rId24596a033834a8095" Type="http://schemas.openxmlformats.org/officeDocument/2006/relationships/image" Target="media/imgrId24596a033834a8095.png"/><Relationship Id="rId76986a033834af774" Type="http://schemas.openxmlformats.org/officeDocument/2006/relationships/image" Target="media/imgrId76986a033834af774.png"/><Relationship Id="rId90136a033834b6b21" Type="http://schemas.openxmlformats.org/officeDocument/2006/relationships/image" Target="media/imgrId90136a033834b6b21.png"/><Relationship Id="rId72226a033834be40c" Type="http://schemas.openxmlformats.org/officeDocument/2006/relationships/image" Target="media/imgrId72226a033834be40c.png"/><Relationship Id="rId20956a033834c32aa" Type="http://schemas.openxmlformats.org/officeDocument/2006/relationships/image" Target="media/imgrId20956a033834c32aa.png"/><Relationship Id="rId20236a033834c842f" Type="http://schemas.openxmlformats.org/officeDocument/2006/relationships/image" Target="media/imgrId20236a033834c842f.png"/><Relationship Id="rId25816a033834d026e" Type="http://schemas.openxmlformats.org/officeDocument/2006/relationships/image" Target="media/imgrId25816a033834d026e.png"/><Relationship Id="rId69936a033834d9071" Type="http://schemas.openxmlformats.org/officeDocument/2006/relationships/image" Target="media/imgrId69936a033834d9071.png"/><Relationship Id="rId45036a033834de808" Type="http://schemas.openxmlformats.org/officeDocument/2006/relationships/image" Target="media/imgrId45036a033834de808.png"/><Relationship Id="rId20676a033834e6204" Type="http://schemas.openxmlformats.org/officeDocument/2006/relationships/image" Target="media/imgrId20676a033834e6204.png"/><Relationship Id="rId64466a033834f30e1" Type="http://schemas.openxmlformats.org/officeDocument/2006/relationships/image" Target="media/imgrId64466a033834f30e1.png"/><Relationship Id="rId28406a0338358ded4" Type="http://schemas.openxmlformats.org/officeDocument/2006/relationships/image" Target="media/imgrId28406a0338358ded4.png"/><Relationship Id="rId50266a03383594255" Type="http://schemas.openxmlformats.org/officeDocument/2006/relationships/image" Target="media/imgrId50266a03383594255.png"/><Relationship Id="rId82706a0338359c832" Type="http://schemas.openxmlformats.org/officeDocument/2006/relationships/image" Target="media/imgrId82706a0338359c832.png"/><Relationship Id="rId11876a033835a3428" Type="http://schemas.openxmlformats.org/officeDocument/2006/relationships/image" Target="media/imgrId11876a033835a3428.png"/><Relationship Id="rId90526a033835a7dc9" Type="http://schemas.openxmlformats.org/officeDocument/2006/relationships/image" Target="media/imgrId90526a033835a7dc9.jpg"/><Relationship Id="rId61526a033835ae764" Type="http://schemas.openxmlformats.org/officeDocument/2006/relationships/image" Target="media/imgrId61526a033835ae764.png"/><Relationship Id="rId46166a033835b7dfc" Type="http://schemas.openxmlformats.org/officeDocument/2006/relationships/image" Target="media/imgrId46166a033835b7dfc.png"/><Relationship Id="rId34586a033835c4a73" Type="http://schemas.openxmlformats.org/officeDocument/2006/relationships/image" Target="media/imgrId34586a033835c4a73.png"/><Relationship Id="rId88956a033835cf028" Type="http://schemas.openxmlformats.org/officeDocument/2006/relationships/image" Target="media/imgrId88956a033835cf028.png"/><Relationship Id="rId92186a033835d9259" Type="http://schemas.openxmlformats.org/officeDocument/2006/relationships/image" Target="media/imgrId92186a033835d9259.png"/><Relationship Id="rId61796a033835e137d" Type="http://schemas.openxmlformats.org/officeDocument/2006/relationships/image" Target="media/imgrId61796a033835e137d.png"/><Relationship Id="rId40526a033835e90a4" Type="http://schemas.openxmlformats.org/officeDocument/2006/relationships/image" Target="media/imgrId40526a033835e90a4.png"/><Relationship Id="rId72736a033835f0288" Type="http://schemas.openxmlformats.org/officeDocument/2006/relationships/image" Target="media/imgrId72736a033835f0288.png"/><Relationship Id="rId14746a03383604b95" Type="http://schemas.openxmlformats.org/officeDocument/2006/relationships/image" Target="media/imgrId14746a03383604b95.png"/><Relationship Id="rId81626a0338360df02" Type="http://schemas.openxmlformats.org/officeDocument/2006/relationships/image" Target="media/imgrId81626a0338360df02.png"/><Relationship Id="rId19326a03383619dd2" Type="http://schemas.openxmlformats.org/officeDocument/2006/relationships/image" Target="media/imgrId19326a03383619dd2.png"/><Relationship Id="rId57606a03383626040" Type="http://schemas.openxmlformats.org/officeDocument/2006/relationships/image" Target="media/imgrId57606a03383626040.png"/><Relationship Id="rId85866a0338362d34f" Type="http://schemas.openxmlformats.org/officeDocument/2006/relationships/image" Target="media/imgrId85866a0338362d34f.png"/><Relationship Id="rId48856a03383635f75" Type="http://schemas.openxmlformats.org/officeDocument/2006/relationships/image" Target="media/imgrId48856a03383635f75.png"/><Relationship Id="rId55396a0338363dfaa" Type="http://schemas.openxmlformats.org/officeDocument/2006/relationships/image" Target="media/imgrId55396a0338363dfaa.png"/><Relationship Id="rId51846a03383645cdf" Type="http://schemas.openxmlformats.org/officeDocument/2006/relationships/image" Target="media/imgrId51846a03383645cdf.png"/><Relationship Id="rId91276a0338364c656" Type="http://schemas.openxmlformats.org/officeDocument/2006/relationships/image" Target="media/imgrId91276a0338364c656.png"/><Relationship Id="rId26196a033836548f0" Type="http://schemas.openxmlformats.org/officeDocument/2006/relationships/image" Target="media/imgrId26196a033836548f0.png"/><Relationship Id="rId93536a0338365b09b" Type="http://schemas.openxmlformats.org/officeDocument/2006/relationships/image" Target="media/imgrId93536a0338365b09b.png"/><Relationship Id="rId79216a03383664035" Type="http://schemas.openxmlformats.org/officeDocument/2006/relationships/image" Target="media/imgrId79216a03383664035.png"/><Relationship Id="rId41586a0338366de52" Type="http://schemas.openxmlformats.org/officeDocument/2006/relationships/image" Target="media/imgrId41586a0338366de52.png"/><Relationship Id="rId12546a033836773fc" Type="http://schemas.openxmlformats.org/officeDocument/2006/relationships/image" Target="media/imgrId12546a033836773fc.png"/><Relationship Id="rId42386a03383681c7f" Type="http://schemas.openxmlformats.org/officeDocument/2006/relationships/image" Target="media/imgrId42386a03383681c7f.png"/><Relationship Id="rId19106a0338368ae21" Type="http://schemas.openxmlformats.org/officeDocument/2006/relationships/image" Target="media/imgrId19106a0338368ae21.png"/><Relationship Id="rId14336a03383691fe6" Type="http://schemas.openxmlformats.org/officeDocument/2006/relationships/image" Target="media/imgrId14336a03383691fe6.png"/><Relationship Id="rId66416a0338369b2e6" Type="http://schemas.openxmlformats.org/officeDocument/2006/relationships/image" Target="media/imgrId66416a0338369b2e6.png"/><Relationship Id="rId70876a033836a4eab" Type="http://schemas.openxmlformats.org/officeDocument/2006/relationships/image" Target="media/imgrId70876a033836a4eab.png"/><Relationship Id="rId67796a033836acf66" Type="http://schemas.openxmlformats.org/officeDocument/2006/relationships/image" Target="media/imgrId67796a033836acf66.png"/><Relationship Id="rId55386a033836b41a9" Type="http://schemas.openxmlformats.org/officeDocument/2006/relationships/image" Target="media/imgrId55386a033836b41a9.png"/><Relationship Id="rId99206a033836c0bd9" Type="http://schemas.openxmlformats.org/officeDocument/2006/relationships/image" Target="media/imgrId99206a033836c0bd9.png"/><Relationship Id="rId75546a033836c57fe" Type="http://schemas.openxmlformats.org/officeDocument/2006/relationships/image" Target="media/imgrId75546a033836c57fe.png"/><Relationship Id="rId82026a033836d3ad1" Type="http://schemas.openxmlformats.org/officeDocument/2006/relationships/image" Target="media/imgrId82026a033836d3ad1.png"/><Relationship Id="rId31726a033836d8c5e" Type="http://schemas.openxmlformats.org/officeDocument/2006/relationships/image" Target="media/imgrId31726a033836d8c5e.png"/><Relationship Id="rId17346a033836e0e9b" Type="http://schemas.openxmlformats.org/officeDocument/2006/relationships/image" Target="media/imgrId17346a033836e0e9b.png"/><Relationship Id="rId35386a033836e98fa" Type="http://schemas.openxmlformats.org/officeDocument/2006/relationships/image" Target="media/imgrId35386a033836e98fa.png"/><Relationship Id="rId29056a033836f0990" Type="http://schemas.openxmlformats.org/officeDocument/2006/relationships/image" Target="media/imgrId29056a033836f0990.png"/><Relationship Id="rId41276a03383704908" Type="http://schemas.openxmlformats.org/officeDocument/2006/relationships/image" Target="media/imgrId41276a03383704908.png"/><Relationship Id="rId97326a03383717b55" Type="http://schemas.openxmlformats.org/officeDocument/2006/relationships/image" Target="media/imgrId97326a03383717b55.png"/><Relationship Id="rId34546a0338371f9e2" Type="http://schemas.openxmlformats.org/officeDocument/2006/relationships/image" Target="media/imgrId34546a0338371f9e2.png"/><Relationship Id="rId22396a03383726463" Type="http://schemas.openxmlformats.org/officeDocument/2006/relationships/image" Target="media/imgrId22396a03383726463.png"/><Relationship Id="rId75406a0338372e0fa" Type="http://schemas.openxmlformats.org/officeDocument/2006/relationships/image" Target="media/imgrId75406a0338372e0fa.png"/><Relationship Id="rId46656a03383736926" Type="http://schemas.openxmlformats.org/officeDocument/2006/relationships/image" Target="media/imgrId46656a03383736926.png"/><Relationship Id="rId72996a0338373d9dc" Type="http://schemas.openxmlformats.org/officeDocument/2006/relationships/image" Target="media/imgrId72996a0338373d9dc.png"/><Relationship Id="rId65616a03383744da7" Type="http://schemas.openxmlformats.org/officeDocument/2006/relationships/image" Target="media/imgrId65616a03383744da7.png"/><Relationship Id="rId16516a0338374cd73" Type="http://schemas.openxmlformats.org/officeDocument/2006/relationships/image" Target="media/imgrId16516a0338374cd73.png"/><Relationship Id="rId73056a0338375644d" Type="http://schemas.openxmlformats.org/officeDocument/2006/relationships/image" Target="media/imgrId73056a0338375644d.png"/><Relationship Id="rId68046a033837632e4" Type="http://schemas.openxmlformats.org/officeDocument/2006/relationships/image" Target="media/imgrId68046a033837632e4.png"/><Relationship Id="rId40576a0338376a969" Type="http://schemas.openxmlformats.org/officeDocument/2006/relationships/image" Target="media/imgrId40576a0338376a969.png"/><Relationship Id="rId14986a03383772136" Type="http://schemas.openxmlformats.org/officeDocument/2006/relationships/image" Target="media/imgrId14986a03383772136.png"/><Relationship Id="rId44126a0338377c3a3" Type="http://schemas.openxmlformats.org/officeDocument/2006/relationships/image" Target="media/imgrId44126a0338377c3a3.png"/><Relationship Id="rId35936a03383783124" Type="http://schemas.openxmlformats.org/officeDocument/2006/relationships/image" Target="media/imgrId35936a03383783124.png"/><Relationship Id="rId28426a0338378af4c" Type="http://schemas.openxmlformats.org/officeDocument/2006/relationships/image" Target="media/imgrId28426a0338378af4c.png"/><Relationship Id="rId95786a0338379228d" Type="http://schemas.openxmlformats.org/officeDocument/2006/relationships/image" Target="media/imgrId95786a0338379228d.png"/><Relationship Id="rId83416a0338379b288" Type="http://schemas.openxmlformats.org/officeDocument/2006/relationships/image" Target="media/imgrId83416a0338379b288.png"/><Relationship Id="rId57856a033837a46dd" Type="http://schemas.openxmlformats.org/officeDocument/2006/relationships/image" Target="media/imgrId57856a033837a46dd.png"/><Relationship Id="rId95366a033837a9d20" Type="http://schemas.openxmlformats.org/officeDocument/2006/relationships/image" Target="media/imgrId95366a033837a9d20.png"/><Relationship Id="rId60166a033837af8b0" Type="http://schemas.openxmlformats.org/officeDocument/2006/relationships/image" Target="media/imgrId60166a033837af8b0.png"/><Relationship Id="rId19556a033837b4753" Type="http://schemas.openxmlformats.org/officeDocument/2006/relationships/image" Target="media/imgrId19556a033837b4753.png"/><Relationship Id="rId72256a033837bad27" Type="http://schemas.openxmlformats.org/officeDocument/2006/relationships/image" Target="media/imgrId72256a033837bad27.png"/><Relationship Id="rId65586a033837c1d06" Type="http://schemas.openxmlformats.org/officeDocument/2006/relationships/image" Target="media/imgrId65586a033837c1d06.png"/><Relationship Id="rId24746a033837ca056" Type="http://schemas.openxmlformats.org/officeDocument/2006/relationships/image" Target="media/imgrId24746a033837ca056.png"/><Relationship Id="rId25276a033837d1986" Type="http://schemas.openxmlformats.org/officeDocument/2006/relationships/image" Target="media/imgrId25276a033837d1986.png"/><Relationship Id="rId70406a033837dd49b" Type="http://schemas.openxmlformats.org/officeDocument/2006/relationships/image" Target="media/imgrId70406a033837dd49b.png"/><Relationship Id="rId75076a033837e402e" Type="http://schemas.openxmlformats.org/officeDocument/2006/relationships/image" Target="media/imgrId75076a033837e402e.png"/><Relationship Id="rId16546a033837eaa8b" Type="http://schemas.openxmlformats.org/officeDocument/2006/relationships/image" Target="media/imgrId16546a033837eaa8b.png"/><Relationship Id="rId49906a033838007e5" Type="http://schemas.openxmlformats.org/officeDocument/2006/relationships/image" Target="media/imgrId49906a033838007e5.png"/><Relationship Id="rId96026a03383807727" Type="http://schemas.openxmlformats.org/officeDocument/2006/relationships/image" Target="media/imgrId96026a03383807727.png"/><Relationship Id="rId30966a033838101d4" Type="http://schemas.openxmlformats.org/officeDocument/2006/relationships/image" Target="media/imgrId30966a033838101d4.png"/><Relationship Id="rId40526a03383819693" Type="http://schemas.openxmlformats.org/officeDocument/2006/relationships/image" Target="media/imgrId40526a03383819693.png"/><Relationship Id="rId38736a0338381e2e1" Type="http://schemas.openxmlformats.org/officeDocument/2006/relationships/image" Target="media/imgrId38736a0338381e2e1.png"/><Relationship Id="rId56716a03383826db1" Type="http://schemas.openxmlformats.org/officeDocument/2006/relationships/image" Target="media/imgrId56716a03383826db1.png"/><Relationship Id="rId92676a0338382dc97" Type="http://schemas.openxmlformats.org/officeDocument/2006/relationships/image" Target="media/imgrId92676a0338382dc97.png"/><Relationship Id="rId91396a03383836dbc" Type="http://schemas.openxmlformats.org/officeDocument/2006/relationships/image" Target="media/imgrId91396a03383836dbc.png"/><Relationship Id="rId45506a0338383ed6c" Type="http://schemas.openxmlformats.org/officeDocument/2006/relationships/image" Target="media/imgrId45506a0338383ed6c.png"/><Relationship Id="rId73196a03383848c93" Type="http://schemas.openxmlformats.org/officeDocument/2006/relationships/image" Target="media/imgrId73196a03383848c93.png"/><Relationship Id="rId52686a033838512dd" Type="http://schemas.openxmlformats.org/officeDocument/2006/relationships/image" Target="media/imgrId52686a033838512dd.png"/><Relationship Id="rId13596a03383859941" Type="http://schemas.openxmlformats.org/officeDocument/2006/relationships/image" Target="media/imgrId13596a03383859941.png"/><Relationship Id="rId15016a0338386050a" Type="http://schemas.openxmlformats.org/officeDocument/2006/relationships/image" Target="media/imgrId15016a0338386050a.png"/><Relationship Id="rId66706a033838669a2" Type="http://schemas.openxmlformats.org/officeDocument/2006/relationships/image" Target="media/imgrId66706a033838669a2.png"/><Relationship Id="rId41526a0338386fa8f" Type="http://schemas.openxmlformats.org/officeDocument/2006/relationships/image" Target="media/imgrId41526a0338386fa8f.png"/><Relationship Id="rId51306a03383876259" Type="http://schemas.openxmlformats.org/officeDocument/2006/relationships/image" Target="media/imgrId51306a03383876259.png"/><Relationship Id="rId48066a0338387d4ad" Type="http://schemas.openxmlformats.org/officeDocument/2006/relationships/image" Target="media/imgrId48066a0338387d4ad.png"/><Relationship Id="rId75656a0338388661e" Type="http://schemas.openxmlformats.org/officeDocument/2006/relationships/image" Target="media/imgrId75656a0338388661e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1394279" Type="http://schemas.openxmlformats.org/officeDocument/2006/relationships/image" Target="media/imgrId1139427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