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159792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520083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1719036" w:name="ctxt"/>
    <w:bookmarkEnd w:id="61719036"/>
    <w:p>
      <w:pPr>
        <w:widowControl w:val="on"/>
        <w:pBdr/>
        <w:spacing w:before="75" w:after="75" w:line="240" w:lineRule="auto"/>
        <w:ind w:left="75" w:right="75"/>
        <w:jc w:val="left"/>
        <w:textDirection w:val="lrTb"/>
      </w:pPr>
    </w:p>
    <w:p>
      <w:pPr>
        <w:pStyle w:val="Titolo1"/>
        <w:outlineLvl w:val="0"/>
      </w:pPr>
      <w:r>
        <w:rPr/>
        <w:t xml:space="preserve">Allgemeine angaben</w:t>
      </w:r>
    </w:p>
    <w:p>
      <w:pPr>
        <w:widowControl w:val="on"/>
        <w:pBdr/>
        <w:spacing w:before="0" w:after="0" w:line="240" w:lineRule="auto"/>
        <w:ind w:left="0" w:right="0"/>
        <w:jc w:val="left"/>
        <w:textDirection w:val="lrTb"/>
      </w:pPr>
    </w:p>
    <w:p>
      <w:pPr>
        <w:pStyle w:val="Titolo2"/>
        <w:outlineLvl w:val="1"/>
      </w:pPr>
      <w:r>
        <w:rPr/>
        <w:t xml:space="preserve">Nützliche Informationen</w:t>
      </w:r>
    </w:p>
    <w:p>
      <w:pPr>
        <w:numPr>
          <w:ilvl w:val="0"/>
          <w:numId w:val="30322"/>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30322"/>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939461543bfc30c2a"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388061543bfc30d2a"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30322"/>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3032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30322"/>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30322"/>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textDirection w:val="lrTb"/>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0322"/>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298461543bfc32085"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995661543bfc321a8"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30322"/>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30322"/>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30322"/>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38719552" name="name750361543bfc5331b"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60661543bfc53316"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30322"/>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30322"/>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30322"/>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905961543bfc53864"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Kennzeichnung von Hersteller und Motor</w:t>
      </w:r>
    </w:p>
    <w:p>
      <w:pPr>
        <w:widowControl w:val="on"/>
        <w:pBdr/>
        <w:spacing w:before="0" w:after="0" w:line="262" w:lineRule="auto"/>
        <w:ind w:left="0" w:right="0"/>
        <w:jc w:val="left"/>
        <w:textDirection w:val="lrTb"/>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textDirection w:val="lrTb"/>
      </w:pPr>
      <w:r>
        <w:drawing>
          <wp:inline distT="0" distB="0" distL="0" distR="0">
            <wp:extent cx="4932000" cy="2772000"/>
            <wp:effectExtent b="0" l="0" r="0" t="0"/>
            <wp:docPr id="77409830" name="name944761543bfc676c3"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333361543bfc676be"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910400" cy="1807200"/>
            <wp:effectExtent b="0" l="0" r="0" t="0"/>
            <wp:docPr id="2760081" name="name380761543bfc7c668"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714261543bfc7c650"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74728272" name="name711761543bfc995b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58861543bfc995ad"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65250885" name="name929761543bfcb2a74"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72961543bfcb2a6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1141517" name="name417061543bfcd06b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50061543bfcd06b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Angabe der wichtigsten internen Motorkomponenten und Hinweise zur Funktion (GRUNDAUSSTATTUNG)</w:t>
      </w:r>
    </w:p>
    <w:p>
      <w:pPr>
        <w:widowControl w:val="on"/>
        <w:pBdr/>
        <w:spacing w:before="0" w:after="0" w:line="262" w:lineRule="auto"/>
        <w:ind w:left="0" w:right="0"/>
        <w:jc w:val="left"/>
        <w:textDirection w:val="lrTb"/>
      </w:pPr>
      <w:r>
        <w:rPr>
          <w:b/>
          <w:bCs/>
          <w:color w:val="00274C"/>
          <w:sz w:val="20"/>
          <w:szCs w:val="20"/>
          <w:u w:val="none"/>
        </w:rPr>
        <w:t xml:space="preserve">ANSICHT AUSPUFFSEITE</w:t>
      </w:r>
    </w:p>
    <w:p>
      <w:pPr>
        <w:widowControl w:val="on"/>
        <w:pBdr/>
        <w:spacing w:before="225" w:after="225" w:line="262" w:lineRule="auto"/>
        <w:ind w:left="0" w:right="0"/>
        <w:jc w:val="left"/>
        <w:textDirection w:val="lrTb"/>
      </w:pPr>
      <w:r>
        <w:drawing>
          <wp:inline distT="0" distB="0" distL="0" distR="0">
            <wp:extent cx="4932000" cy="3196800"/>
            <wp:effectExtent b="0" l="0" r="0" t="0"/>
            <wp:docPr id="94313618" name="name739561543bfce9837"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849761543bfce9832"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7571761" name="name346661543bfd0862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12661543bfd0861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7918036" name="name956861543bfd1803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93861543bfd1803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9428802" name="name606161543bfd26d5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99661543bfd26d58"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7027269" name="name934561543bfd343a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20261543bfd3439e"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28820293" name="name293261543bfd489d7"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97561543bfd489d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textDirection w:val="lrTb"/>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5523399" name="name574761543bfd5c7ca"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77261543bfd5c7c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Angabe der externen Motorkomponenten (GRUNDAUSSTATTUNG)</w:t>
      </w:r>
    </w:p>
    <w:p>
      <w:pPr>
        <w:widowControl w:val="on"/>
        <w:pBdr/>
        <w:spacing w:before="225" w:after="225" w:line="262" w:lineRule="auto"/>
        <w:ind w:left="0" w:right="0"/>
        <w:jc w:val="left"/>
        <w:textDirection w:val="lrTb"/>
      </w:pPr>
      <w:r>
        <w:rPr>
          <w:b/>
          <w:bCs/>
          <w:color w:val="00274C"/>
          <w:sz w:val="20"/>
          <w:szCs w:val="20"/>
          <w:u w:val="none"/>
        </w:rPr>
        <w:t xml:space="preserve">ANSICHT VON DER VERTEILERSEITE - AUSPUFF</w:t>
      </w:r>
      <w:r>
        <w:drawing>
          <wp:inline distT="0" distB="0" distL="0" distR="0">
            <wp:extent cx="5544000" cy="3600000"/>
            <wp:effectExtent b="0" l="0" r="0" t="0"/>
            <wp:docPr id="42845062" name="name348461543bfd79a51"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34161543bfd79a4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38030029" name="name857061543bfd92b4e"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19061543bfd92b4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125761543bfd930b3"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83244146" name="name378861543bfdb7f45"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36261543bfdb7f4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19284038" name="name260961543bfdd0e8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62961543bfdd0e7f"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Das ATS-System kann anders als in der Abbildung dargestellt montiert werden.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3921471" name="name672561543bfe01c7e"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25761543bfe01c7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0323">
    <w:multiLevelType w:val="hybridMultilevel"/>
    <w:lvl w:ilvl="0" w:tplc="69048611">
      <w:start w:val="1"/>
      <w:numFmt w:val="decimal"/>
      <w:lvlText w:val="%1."/>
      <w:lvlJc w:val="left"/>
      <w:pPr>
        <w:ind w:left="720" w:hanging="360"/>
      </w:pPr>
    </w:lvl>
    <w:lvl w:ilvl="1" w:tplc="69048611" w:tentative="1">
      <w:start w:val="1"/>
      <w:numFmt w:val="lowerLetter"/>
      <w:lvlText w:val="%2."/>
      <w:lvlJc w:val="left"/>
      <w:pPr>
        <w:ind w:left="1440" w:hanging="360"/>
      </w:pPr>
    </w:lvl>
    <w:lvl w:ilvl="2" w:tplc="69048611" w:tentative="1">
      <w:start w:val="1"/>
      <w:numFmt w:val="lowerRoman"/>
      <w:lvlText w:val="%3."/>
      <w:lvlJc w:val="right"/>
      <w:pPr>
        <w:ind w:left="2160" w:hanging="180"/>
      </w:pPr>
    </w:lvl>
    <w:lvl w:ilvl="3" w:tplc="69048611" w:tentative="1">
      <w:start w:val="1"/>
      <w:numFmt w:val="decimal"/>
      <w:lvlText w:val="%4."/>
      <w:lvlJc w:val="left"/>
      <w:pPr>
        <w:ind w:left="2880" w:hanging="360"/>
      </w:pPr>
    </w:lvl>
    <w:lvl w:ilvl="4" w:tplc="69048611" w:tentative="1">
      <w:start w:val="1"/>
      <w:numFmt w:val="lowerLetter"/>
      <w:lvlText w:val="%5."/>
      <w:lvlJc w:val="left"/>
      <w:pPr>
        <w:ind w:left="3600" w:hanging="360"/>
      </w:pPr>
    </w:lvl>
    <w:lvl w:ilvl="5" w:tplc="69048611" w:tentative="1">
      <w:start w:val="1"/>
      <w:numFmt w:val="lowerRoman"/>
      <w:lvlText w:val="%6."/>
      <w:lvlJc w:val="right"/>
      <w:pPr>
        <w:ind w:left="4320" w:hanging="180"/>
      </w:pPr>
    </w:lvl>
    <w:lvl w:ilvl="6" w:tplc="69048611" w:tentative="1">
      <w:start w:val="1"/>
      <w:numFmt w:val="decimal"/>
      <w:lvlText w:val="%7."/>
      <w:lvlJc w:val="left"/>
      <w:pPr>
        <w:ind w:left="5040" w:hanging="360"/>
      </w:pPr>
    </w:lvl>
    <w:lvl w:ilvl="7" w:tplc="69048611" w:tentative="1">
      <w:start w:val="1"/>
      <w:numFmt w:val="lowerLetter"/>
      <w:lvlText w:val="%8."/>
      <w:lvlJc w:val="left"/>
      <w:pPr>
        <w:ind w:left="5760" w:hanging="360"/>
      </w:pPr>
    </w:lvl>
    <w:lvl w:ilvl="8" w:tplc="69048611" w:tentative="1">
      <w:start w:val="1"/>
      <w:numFmt w:val="lowerRoman"/>
      <w:lvlText w:val="%9."/>
      <w:lvlJc w:val="right"/>
      <w:pPr>
        <w:ind w:left="6480" w:hanging="180"/>
      </w:pPr>
    </w:lvl>
  </w:abstractNum>
  <w:abstractNum w:abstractNumId="30322">
    <w:multiLevelType w:val="hybridMultilevel"/>
    <w:lvl w:ilvl="0" w:tplc="382162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0322">
    <w:abstractNumId w:val="30322"/>
  </w:num>
  <w:num w:numId="30323">
    <w:abstractNumId w:val="303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55240851" Type="http://schemas.openxmlformats.org/officeDocument/2006/relationships/comments" Target="comments.xml"/><Relationship Id="rId847223619" Type="http://schemas.microsoft.com/office/2011/relationships/commentsExtended" Target="commentsExtended.xml"/><Relationship Id="rId75200837" Type="http://schemas.openxmlformats.org/officeDocument/2006/relationships/image" Target="media/imgrId75200837.jpg"/><Relationship Id="rId939461543bfc30c2a" Type="http://schemas.openxmlformats.org/officeDocument/2006/relationships/hyperlink" Target="https://iservice.lombardini.it/jsp/Template2/manuale.jsp?id=96&amp;parent=1000" TargetMode="External"/><Relationship Id="rId388061543bfc30d2a" Type="http://schemas.openxmlformats.org/officeDocument/2006/relationships/hyperlink" Target="https://iservice.lombardini.it/jsp/Template2/manuale.jsp?id=97&amp;parent=1000" TargetMode="External"/><Relationship Id="rId298461543bfc32085" Type="http://schemas.openxmlformats.org/officeDocument/2006/relationships/hyperlink" Target="https://iservice.lombardini.it/jsp/Template2/manuale.jsp?id=193&amp;parent=1000" TargetMode="External"/><Relationship Id="rId995661543bfc321a8" Type="http://schemas.openxmlformats.org/officeDocument/2006/relationships/hyperlink" Target="https://iservice.lombardini.it/jsp/Template2/manuale.jsp?id=193&amp;parent=1000" TargetMode="External"/><Relationship Id="rId905961543bfc53864" Type="http://schemas.openxmlformats.org/officeDocument/2006/relationships/hyperlink" Target="https://iservice.lombardini.it/jsp/Template2/manuale.jsp?id=114&amp;parent=1000" TargetMode="External"/><Relationship Id="rId125761543bfd930b3" Type="http://schemas.openxmlformats.org/officeDocument/2006/relationships/hyperlink" Target="https://iservice.lombardini.it/jsp/Template2/manuale.jsp?id=176&amp;parent=1000" TargetMode="External"/><Relationship Id="rId960661543bfc53316" Type="http://schemas.openxmlformats.org/officeDocument/2006/relationships/image" Target="media/imgrId960661543bfc53316.gif"/><Relationship Id="rId333361543bfc676be" Type="http://schemas.openxmlformats.org/officeDocument/2006/relationships/image" Target="media/imgrId333361543bfc676be.jpg"/><Relationship Id="rId714261543bfc7c650" Type="http://schemas.openxmlformats.org/officeDocument/2006/relationships/image" Target="media/imgrId714261543bfc7c650.jpg"/><Relationship Id="rId858861543bfc995ad" Type="http://schemas.openxmlformats.org/officeDocument/2006/relationships/image" Target="media/imgrId858861543bfc995ad.jpg"/><Relationship Id="rId172961543bfcb2a6f" Type="http://schemas.openxmlformats.org/officeDocument/2006/relationships/image" Target="media/imgrId172961543bfcb2a6f.jpg"/><Relationship Id="rId750061543bfcd06ba" Type="http://schemas.openxmlformats.org/officeDocument/2006/relationships/image" Target="media/imgrId750061543bfcd06ba.jpg"/><Relationship Id="rId849761543bfce9832" Type="http://schemas.openxmlformats.org/officeDocument/2006/relationships/image" Target="media/imgrId849761543bfce9832.jpg"/><Relationship Id="rId312661543bfd0861c" Type="http://schemas.openxmlformats.org/officeDocument/2006/relationships/image" Target="media/imgrId312661543bfd0861c.gif"/><Relationship Id="rId693861543bfd18037" Type="http://schemas.openxmlformats.org/officeDocument/2006/relationships/image" Target="media/imgrId693861543bfd18037.gif"/><Relationship Id="rId799661543bfd26d58" Type="http://schemas.openxmlformats.org/officeDocument/2006/relationships/image" Target="media/imgrId799661543bfd26d58.gif"/><Relationship Id="rId920261543bfd3439e" Type="http://schemas.openxmlformats.org/officeDocument/2006/relationships/image" Target="media/imgrId920261543bfd3439e.gif"/><Relationship Id="rId997561543bfd489d1" Type="http://schemas.openxmlformats.org/officeDocument/2006/relationships/image" Target="media/imgrId997561543bfd489d1.jpg"/><Relationship Id="rId777261543bfd5c7c5" Type="http://schemas.openxmlformats.org/officeDocument/2006/relationships/image" Target="media/imgrId777261543bfd5c7c5.jpg"/><Relationship Id="rId334161543bfd79a4b" Type="http://schemas.openxmlformats.org/officeDocument/2006/relationships/image" Target="media/imgrId334161543bfd79a4b.png"/><Relationship Id="rId119061543bfd92b49" Type="http://schemas.openxmlformats.org/officeDocument/2006/relationships/image" Target="media/imgrId119061543bfd92b49.png"/><Relationship Id="rId736261543bfdb7f41" Type="http://schemas.openxmlformats.org/officeDocument/2006/relationships/image" Target="media/imgrId736261543bfdb7f41.png"/><Relationship Id="rId962961543bfdd0e7f" Type="http://schemas.openxmlformats.org/officeDocument/2006/relationships/image" Target="media/imgrId962961543bfdd0e7f.png"/><Relationship Id="rId425761543bfe01c78" Type="http://schemas.openxmlformats.org/officeDocument/2006/relationships/image" Target="media/imgrId425761543bfe01c7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5200837" Type="http://schemas.openxmlformats.org/officeDocument/2006/relationships/image" Target="media/imgrId7520083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5200837" Type="http://schemas.openxmlformats.org/officeDocument/2006/relationships/image" Target="media/imgrId7520083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5200837" Type="http://schemas.openxmlformats.org/officeDocument/2006/relationships/image" Target="media/imgrId7520083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5200837" Type="http://schemas.openxmlformats.org/officeDocument/2006/relationships/image" Target="media/imgrId7520083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5200837" Type="http://schemas.openxmlformats.org/officeDocument/2006/relationships/image" Target="media/imgrId7520083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5200837" Type="http://schemas.openxmlformats.org/officeDocument/2006/relationships/image" Target="media/imgrId7520083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