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CHD engines Introduction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118">
    <w:multiLevelType w:val="hybridMultilevel"/>
    <w:lvl w:ilvl="0" w:tplc="78118478">
      <w:start w:val="1"/>
      <w:numFmt w:val="decimal"/>
      <w:lvlText w:val="%1."/>
      <w:lvlJc w:val="left"/>
      <w:pPr>
        <w:ind w:left="720" w:hanging="360"/>
      </w:pPr>
    </w:lvl>
    <w:lvl w:ilvl="1" w:tplc="78118478" w:tentative="1">
      <w:start w:val="1"/>
      <w:numFmt w:val="lowerLetter"/>
      <w:lvlText w:val="%2."/>
      <w:lvlJc w:val="left"/>
      <w:pPr>
        <w:ind w:left="1440" w:hanging="360"/>
      </w:pPr>
    </w:lvl>
    <w:lvl w:ilvl="2" w:tplc="78118478" w:tentative="1">
      <w:start w:val="1"/>
      <w:numFmt w:val="lowerRoman"/>
      <w:lvlText w:val="%3."/>
      <w:lvlJc w:val="right"/>
      <w:pPr>
        <w:ind w:left="2160" w:hanging="180"/>
      </w:pPr>
    </w:lvl>
    <w:lvl w:ilvl="3" w:tplc="78118478" w:tentative="1">
      <w:start w:val="1"/>
      <w:numFmt w:val="decimal"/>
      <w:lvlText w:val="%4."/>
      <w:lvlJc w:val="left"/>
      <w:pPr>
        <w:ind w:left="2880" w:hanging="360"/>
      </w:pPr>
    </w:lvl>
    <w:lvl w:ilvl="4" w:tplc="78118478" w:tentative="1">
      <w:start w:val="1"/>
      <w:numFmt w:val="lowerLetter"/>
      <w:lvlText w:val="%5."/>
      <w:lvlJc w:val="left"/>
      <w:pPr>
        <w:ind w:left="3600" w:hanging="360"/>
      </w:pPr>
    </w:lvl>
    <w:lvl w:ilvl="5" w:tplc="78118478" w:tentative="1">
      <w:start w:val="1"/>
      <w:numFmt w:val="lowerRoman"/>
      <w:lvlText w:val="%6."/>
      <w:lvlJc w:val="right"/>
      <w:pPr>
        <w:ind w:left="4320" w:hanging="180"/>
      </w:pPr>
    </w:lvl>
    <w:lvl w:ilvl="6" w:tplc="78118478" w:tentative="1">
      <w:start w:val="1"/>
      <w:numFmt w:val="decimal"/>
      <w:lvlText w:val="%7."/>
      <w:lvlJc w:val="left"/>
      <w:pPr>
        <w:ind w:left="5040" w:hanging="360"/>
      </w:pPr>
    </w:lvl>
    <w:lvl w:ilvl="7" w:tplc="78118478" w:tentative="1">
      <w:start w:val="1"/>
      <w:numFmt w:val="lowerLetter"/>
      <w:lvlText w:val="%8."/>
      <w:lvlJc w:val="left"/>
      <w:pPr>
        <w:ind w:left="5760" w:hanging="360"/>
      </w:pPr>
    </w:lvl>
    <w:lvl w:ilvl="8" w:tplc="78118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17">
    <w:multiLevelType w:val="hybridMultilevel"/>
    <w:lvl w:ilvl="0" w:tplc="82088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17">
    <w:abstractNumId w:val="29117"/>
  </w:num>
  <w:num w:numId="29118">
    <w:abstractNumId w:val="291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0107401" Type="http://schemas.openxmlformats.org/officeDocument/2006/relationships/comments" Target="comments.xml"/><Relationship Id="rId963171594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