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TM Workshop manual (Rev. 07.6)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70123588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2525806"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null</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9480286" w:name="ctxt"/>
    <w:bookmarkEnd w:id="79480286"/>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0276a037abd844ec"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21427173" w:name="result_box"/>
          <w:bookmarkEnd w:id="21427173"/>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80656a037abd8587f"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750400"/>
            <wp:effectExtent b="0" l="0" r="0" t="0"/>
            <wp:docPr id="34950738" name="name19416a037abd95fbc"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8716a037abd95fb8" cstate="print"/>
                    <a:stretch>
                      <a:fillRect/>
                    </a:stretch>
                  </pic:blipFill>
                  <pic:spPr>
                    <a:xfrm>
                      <a:off x="0" y="0"/>
                      <a:ext cx="4752000" cy="27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50 Hz @ 1500 rpm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TM-30</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TM-40 EU</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TM-40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31,0 / 41,5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36,4 / 48,8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41,0 / 54,9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28,2 / 37,8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33,1 / 44,3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 / 49,9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CONSUMPTION (g/kWh)</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100% load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75% load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238,0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235,7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50% load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235,0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25% load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265,0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10% load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420,9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376,0</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60 Hz @ 1800 rpm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36,4 / 48,8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33,1 / 44,3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CONSUMPTION (g/kWh)</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100% load</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226,6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75% load</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236,5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50% load</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256,8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25% load</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299,8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10% load</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470,7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913367" name="name41716a037abd9cc3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406a037abd9cc3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06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506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506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506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506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062765" name="name16066a037abda06c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506a037abda06b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06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506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506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2.4.1 SAE oil classification</w:t>
      </w:r>
    </w:p>
    <w:p>
      <w:pPr>
        <w:numPr>
          <w:ilvl w:val="0"/>
          <w:numId w:val="2506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506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5081240" name="name21066a037abda52a4"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84966a037abda52a2"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5630480" name="name15906a037abda92e7"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47596a037abda92e4"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94013457" name="name40896a037abdacc10"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18516a037abdacc0e"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25061"/>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2506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5593140" name="name65256a037abdb43f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0356a037abdb43f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900383" name="name77646a037abdb83c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8256a037abdb83c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5061"/>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5061"/>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5061"/>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11207487" name="name67416a037abdbf427"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50086a037abdbf425"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29029321" name="name89336a037abdc3265"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46856a037abdc3263"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11850106" name="name11546a037abdc7a9c"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57376a037abdc7a99"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4758161" name="name81846a037abdcf04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4486a037abdcf04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standard condition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Mechanical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441084" name="name68186a037abddd5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736a037abddd5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99327651" name="name96366a037abde9134"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73736a037abde9131"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32086961" name="name96046a037abe01e64"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64976a037abe01e62"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487849" name="name61146a037abe0b74e"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65836a037abe0b74b"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58126890" name="name71396a037abe12333"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46306a037abe12331"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6270" name="name52986a037abe16d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916a037abe16d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84675980" name="name26296a037abe1dd4c"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36366a037abe1dd49"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67018085" name="name53656a037abe2a980"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35386a037abe2a97d"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25063"/>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25063"/>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5063"/>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25063"/>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5063"/>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9453793" name="name89006a037abe34c70"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19026a037abe34c6d"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17396a037abe35661"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48186a037abe359d9"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229789" name="name77936a037abe3907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616a037abe390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83372409" name="name76926a037abe4007f"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79156a037abe4007c"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56355673" name="name85646a037abe48af8"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25986a037abe48af5"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28112776" name="name97876a037abe52f77"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53216a037abe52f75"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2.13</w:t>
            </w:r>
            <w:r>
              <w:rPr>
                <w:position w:val="-352"/>
              </w:rPr>
              <w:drawing>
                <wp:inline distT="0" distB="0" distL="0" distR="0">
                  <wp:extent cx="2109600" cy="2260800"/>
                  <wp:effectExtent b="0" l="0" r="0" t="0"/>
                  <wp:docPr id="25320657" name="name46536a037abe5b6b3"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88926a037abe5b6b0"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0636a037abe5baff"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91347770" name="name33686a037abe6b7d5"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28666a037abe6b7d2"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39552678" name="name36206a037abe76a79"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86416a037abe76a76"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r>
              <w:rPr>
                <w:color w:val="00274C"/>
                <w:position w:val="-2"/>
                <w:sz w:val="20"/>
                <w:szCs w:val="20"/>
                <w:u w:val="none"/>
              </w:rPr>
              <w:t xml:space="preserve"> </w:t>
            </w:r>
            <w:r>
              <w:rPr>
                <w:b/>
                <w:bCs/>
                <w:i/>
                <w:iCs/>
                <w:color w:val="00274C"/>
                <w:position w:val="-2"/>
                <w:sz w:val="20"/>
                <w:szCs w:val="20"/>
                <w:u w:val="none"/>
              </w:rPr>
              <w:t xml:space="preserve"> 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59377667" name="name24066a037abe8525e"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68326a037abe8525b"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2.17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90862764" name="name36396a037abe90ddd"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21636a037abe90ddb"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57304305" name="name50946a037abe9b6ab"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43226a037abe9b6a9"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8287267" name="name37826a037abea4c55"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42996a037abea4c52"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2.20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3387897" name="name85986a037abeb0f9e" descr="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jpg"/>
                          <pic:cNvPicPr/>
                        </pic:nvPicPr>
                        <pic:blipFill>
                          <a:blip r:embed="rId83666a037abeb0f9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2.21</w:t>
            </w:r>
          </w:p>
          <w:p/>
          <w:p/>
          <w:p>
            <w:pPr>
              <w:widowControl w:val="on"/>
              <w:pBdr/>
              <w:spacing w:before="0" w:after="0" w:line="262" w:lineRule="auto"/>
              <w:ind w:left="0" w:right="0"/>
              <w:jc w:val="left"/>
              <w:textAlignment w:val="top"/>
            </w:pPr>
            <w:r>
              <w:rPr>
                <w:position w:val="-232"/>
              </w:rPr>
              <w:drawing>
                <wp:inline distT="0" distB="0" distL="0" distR="0">
                  <wp:extent cx="2232000" cy="1526400"/>
                  <wp:effectExtent b="0" l="0" r="0" t="0"/>
                  <wp:docPr id="79168981" name="name51576a037abeb817d"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37486a037abeb817b" cstate="print"/>
                          <a:stretch>
                            <a:fillRect/>
                          </a:stretch>
                        </pic:blipFill>
                        <pic:spPr>
                          <a:xfrm>
                            <a:off x="0" y="0"/>
                            <a:ext cx="2232000" cy="152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2489469" name="name82266a037abec59c7"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96166a037abec59c4" cstate="print"/>
                          <a:stretch>
                            <a:fillRect/>
                          </a:stretch>
                        </pic:blipFill>
                        <pic:spPr>
                          <a:xfrm>
                            <a:off x="0" y="0"/>
                            <a:ext cx="5544000" cy="4622400"/>
                          </a:xfrm>
                          <a:prstGeom prst="rect">
                            <a:avLst/>
                          </a:prstGeom>
                          <a:ln w="0">
                            <a:noFill/>
                          </a:ln>
                        </pic:spPr>
                      </pic:pic>
                    </a:graphicData>
                  </a:graphic>
                </wp:inline>
              </w:drawing>
            </w:r>
            <w:r>
              <w:rPr>
                <w:position w:val="-406"/>
              </w:rPr>
              <w:drawing>
                <wp:inline distT="0" distB="0" distL="0" distR="0">
                  <wp:extent cx="5544000" cy="5126400"/>
                  <wp:effectExtent b="0" l="0" r="0" t="0"/>
                  <wp:docPr id="82246537" name="name70616a037abed4e92" descr="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jpg"/>
                          <pic:cNvPicPr/>
                        </pic:nvPicPr>
                        <pic:blipFill>
                          <a:blip r:embed="rId48466a037abed4e8f" cstate="print"/>
                          <a:stretch>
                            <a:fillRect/>
                          </a:stretch>
                        </pic:blipFill>
                        <pic:spPr>
                          <a:xfrm>
                            <a:off x="0" y="0"/>
                            <a:ext cx="5544000" cy="5126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671582" name="name37346a037abed7d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656a037abed7d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the turbocharger, which compresses it in the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the turbocharger's body (the expelled gases activate the turbine), the gases then proceed towards the exhaust line to be definitely expelled.</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 in the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from the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544546" name="name31386a037abedcd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126a037abedcd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98926177" name="name36576a037abee2520"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31426a037abee251e" cstate="print"/>
                          <a:stretch>
                            <a:fillRect/>
                          </a:stretch>
                        </pic:blipFill>
                        <pic:spPr>
                          <a:xfrm>
                            <a:off x="0" y="0"/>
                            <a:ext cx="3412800" cy="140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r>
        <w:trPr>
          <w:trHeight w:val="0" w:hRule="atLeast"/>
        </w:trPr>
        <w:tc>
          <w:tcPr>
            <w:tcW w:w="0" w:type="auto"/>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2.12.2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493695" name="name97156a037abee61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096a037abee61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See </w:t>
            </w:r>
            <w:hyperlink r:id="rId32046a037abee64d9"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2.29b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Compressed air delivery hose to the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54"/>
              </w:rPr>
              <w:drawing>
                <wp:inline distT="0" distB="0" distL="0" distR="0">
                  <wp:extent cx="2232000" cy="2901600"/>
                  <wp:effectExtent b="0" l="0" r="0" t="0"/>
                  <wp:docPr id="67456626" name="name75386a037abef193d" descr="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jpg"/>
                          <pic:cNvPicPr/>
                        </pic:nvPicPr>
                        <pic:blipFill>
                          <a:blip r:embed="rId88186a037abef193b" cstate="print"/>
                          <a:stretch>
                            <a:fillRect/>
                          </a:stretch>
                        </pic:blipFill>
                        <pic:spPr>
                          <a:xfrm>
                            <a:off x="0" y="0"/>
                            <a:ext cx="2232000" cy="2901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58547859" name="name26126a037abf0308f"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88946a037abf0308d"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84755468" name="name71156a037abf148d0"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71936a037abf148cd"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54648582" name="name32136a037abf22214"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19536a037abf22212"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14600612" name="name77916a037abf32aea"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92216a037abf32ae7"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61259158" name="name21576a037abf3d952"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60046a037abf3d950"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79936254" name="name61276a037abf4663e"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62836a037abf4663c"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45859782" name="name79846a037abf4f839"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68716a037abf4f836"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30822680" name="name50016a037abf5c6a2"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58956a037abf5c6a0"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59376210" name="name65386a037abf664c6"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89886a037abf664c4"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37788275" name="name84096a037abf73714"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54766a037abf73711"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9731681" name="name47626a037abf82467"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63386a037abf8246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25061"/>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76397004" name="name11826a037abf8b177"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71236a037abf8b175"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Features: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Ampere 55A (80 A optional)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(100A with Poly-V belt optional).</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4"/>
              </w:rPr>
              <w:drawing>
                <wp:inline distT="0" distB="0" distL="0" distR="0">
                  <wp:extent cx="2880000" cy="1281600"/>
                  <wp:effectExtent b="0" l="0" r="0" t="0"/>
                  <wp:docPr id="8383591" name="name37816a037abf94098" descr="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jpg"/>
                          <pic:cNvPicPr/>
                        </pic:nvPicPr>
                        <pic:blipFill>
                          <a:blip r:embed="rId94676a037abf94096" cstate="print"/>
                          <a:stretch>
                            <a:fillRect/>
                          </a:stretch>
                        </pic:blipFill>
                        <pic:spPr>
                          <a:xfrm>
                            <a:off x="0" y="0"/>
                            <a:ext cx="2880000" cy="1281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2.31</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54179362" name="name42976a037abf9f90f"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47346a037abf9f90c"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-20°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Power 550 W</w:t>
            </w:r>
          </w:p>
          <w:p/>
          <w:p/>
          <w:p>
            <w:pPr>
              <w:widowControl w:val="on"/>
              <w:pBdr/>
              <w:spacing w:before="0" w:after="0" w:line="262" w:lineRule="auto"/>
              <w:ind w:left="0" w:right="0"/>
              <w:jc w:val="left"/>
              <w:textAlignment w:val="center"/>
            </w:pPr>
            <w:r>
              <w:rPr>
                <w:color w:val="00274C"/>
                <w:position w:val="-2"/>
                <w:sz w:val="20"/>
                <w:szCs w:val="20"/>
                <w:u w:val="none"/>
              </w:rPr>
              <w:t xml:space="preserve">Characteristics pre-heater timer: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Tipo Hidria GH + CSA 12 V</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4962663" name="name79436a037abfab7bc"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47926a037abfab7b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 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40" w:lineRule="auto"/>
              <w:ind w:left="0" w:right="0"/>
              <w:jc w:val="left"/>
            </w:pPr>
            <w:r>
              <w:rPr>
                <w:b/>
                <w:bCs/>
                <w:color w:val="00274C"/>
                <w:position w:val="-2"/>
                <w:sz w:val="20"/>
                <w:szCs w:val="20"/>
                <w:u w:val="none"/>
              </w:rPr>
              <w:t xml:space="preserve">Tab 2.34 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 Tab 2.34 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 Tab 2.34 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5506018" name="name60156a037abfb9a8d"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96556a037abfb9a8a"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29057943" name="name26226a037abfbeb97"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58236a037abfbeb94"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79249720" name="name29026a037abfc7aac"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13216a037abfc7aaa"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47779643" name="name57306a037abfcdea3"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80456a037abfcdea1"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7452005" name="name72526a037abfd5847"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16386a037abfd5844"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49216500" name="name74966a037abfe1377" descr="Fig._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9.jpg"/>
                          <pic:cNvPicPr/>
                        </pic:nvPicPr>
                        <pic:blipFill>
                          <a:blip r:embed="rId63566a037abfe1374"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32000" cy="1504800"/>
                  <wp:effectExtent b="0" l="0" r="0" t="0"/>
                  <wp:docPr id="66675431" name="name28576a037abfed100" descr="Fig._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0.jpg"/>
                          <pic:cNvPicPr/>
                        </pic:nvPicPr>
                        <pic:blipFill>
                          <a:blip r:embed="rId73136a037abfed0fd"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21617787" name="name77786a037ac0044bf"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34956a037ac0044bd"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67944271" name="name17576a037ac00dff8"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68426a037ac00dff6"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Control panel (optional)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6"/>
              </w:rPr>
              <w:drawing>
                <wp:inline distT="0" distB="0" distL="0" distR="0">
                  <wp:extent cx="2232000" cy="1670400"/>
                  <wp:effectExtent b="0" l="0" r="0" t="0"/>
                  <wp:docPr id="59271197" name="name47396a037ac0178e4"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54166a037ac0178e1" cstate="print"/>
                          <a:stretch>
                            <a:fillRect/>
                          </a:stretch>
                        </pic:blipFill>
                        <pic:spPr>
                          <a:xfrm>
                            <a:off x="0" y="0"/>
                            <a:ext cx="2232000" cy="167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66438737" name="name78246a037ac0203cc"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89096a037ac0203ca"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17499718" name="name45836a037ac029d6a"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99936a037ac029d68"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8448215" name="name86206a037ac02e2b7"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93776a037ac02e2b5"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94951979" name="name33776a037ac034bb2"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22146a037ac034baf"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8892059" name="name11716a037ac03c922"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61936a037ac03c920"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74176503" name="name29956a037ac04402a"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47226a037ac044027"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5064"/>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46396a037ac044a48"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5064"/>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84888690" name="name44316a037ac04d0c4"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25986a037ac04d0c2"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0855463" name="name37506a037ac0534a1"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53246a037ac05349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Turbochargerector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2144536" name="name74076a037ac05d83c"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87236a037ac05d83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62456a037ac05e7b1"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93886a037ac05eb4b"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5061"/>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5061"/>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5061"/>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5061"/>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5061"/>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5061"/>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2.52)</w:t>
            </w:r>
            <w:r>
              <w:rPr>
                <w:color w:val="00274C"/>
                <w:position w:val="0"/>
                <w:sz w:val="20"/>
                <w:szCs w:val="20"/>
                <w:u w:val="none"/>
              </w:rPr>
              <w:t xml:space="preserve"> .</w:t>
            </w:r>
          </w:p>
          <w:p>
            <w:pPr>
              <w:numPr>
                <w:ilvl w:val="0"/>
                <w:numId w:val="25061"/>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5065"/>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5065"/>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5065"/>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5065"/>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5065"/>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5255036" name="name86806a037ac06890f"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96756a037ac06890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2.52</w:t>
            </w:r>
            <w:r>
              <w:rPr>
                <w:position w:val="-210"/>
              </w:rPr>
              <w:drawing>
                <wp:inline distT="0" distB="0" distL="0" distR="0">
                  <wp:extent cx="2232000" cy="1389600"/>
                  <wp:effectExtent b="0" l="0" r="0" t="0"/>
                  <wp:docPr id="42575820" name="name53536a037ac070a0d"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32376a037ac070a0b"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585038" name="name39176a037ac0743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976a037ac0743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Make sure to use clean gloves.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1891056" name="name18536a037ac078f8c"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7506a037ac078f8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numPr>
                <w:ilvl w:val="0"/>
                <w:numId w:val="25066"/>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5066"/>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210885" name="name21766a037ac07c991"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9846a037ac07c99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2.55</w:t>
            </w:r>
          </w:p>
        </w:tc>
      </w:tr>
      <w:tr>
        <w:trPr>
          <w:trHeight w:val="0" w:hRule="atLeast"/>
        </w:trPr>
        <w:tc>
          <w:tcPr>
            <w:tcW w:w="0" w:type="auto"/>
            <w:tcMar>
              <w:top w:w="150" w:type="dxa"/>
              <w:left w:w="150" w:type="dxa"/>
              <w:bottom w:w="150" w:type="dxa"/>
              <w:right w:w="150" w:type="dxa"/>
            </w:tcMar>
            <w:vAlign w:val="center"/>
          </w:tcPr>
          <w:p>
            <w:pPr>
              <w:numPr>
                <w:ilvl w:val="0"/>
                <w:numId w:val="25067"/>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5067"/>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5067"/>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817605" name="name51896a037ac080b0e"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76006a037ac080b0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numPr>
                <w:ilvl w:val="0"/>
                <w:numId w:val="25068"/>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7931219" name="name33076a037ac08465a"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2376a037ac08465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5069"/>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184564" name="name92756a037ac087f33"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79266a037ac087f3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435975" name="name38716a037ac08ae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566a037ac08ae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5061"/>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r>
              <w:rPr>
                <w:color w:val="00274C"/>
                <w:position w:val="-2"/>
                <w:sz w:val="20"/>
                <w:szCs w:val="20"/>
                <w:u w:val="none"/>
              </w:rPr>
              <w:br/>
              <w:t xml:space="preserve">The device is developed under the crankshaft, fixed on the crankcase, closed by the oil sump.</w:t>
            </w:r>
          </w:p>
          <w:p>
            <w:pPr>
              <w:widowControl w:val="on"/>
              <w:pBdr/>
              <w:spacing w:before="0" w:after="0" w:line="262" w:lineRule="auto"/>
              <w:ind w:left="0" w:right="0"/>
              <w:jc w:val="left"/>
              <w:textAlignment w:val="center"/>
            </w:pPr>
            <w:r>
              <w:rPr>
                <w:b/>
                <w:bCs/>
                <w:color w:val="00274C"/>
                <w:position w:val="-2"/>
                <w:sz w:val="20"/>
                <w:szCs w:val="20"/>
                <w:u w:val="none"/>
              </w:rPr>
              <w:br/>
              <w:t xml:space="preserve">Tab 2.42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71980664" name="name73536a037ac097528"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1386a037ac097525"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2.59</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5069">
    <w:multiLevelType w:val="hybridMultilevel"/>
    <w:lvl w:ilvl="0" w:tplc="72489320">
      <w:start w:val="1"/>
      <w:numFmt w:val="decimal"/>
      <w:lvlText w:val="%1."/>
      <w:lvlJc w:val="left"/>
      <w:pPr>
        <w:ind w:left="720" w:hanging="360"/>
      </w:pPr>
    </w:lvl>
    <w:lvl w:ilvl="1" w:tplc="72489320" w:tentative="1">
      <w:start w:val="1"/>
      <w:numFmt w:val="lowerLetter"/>
      <w:lvlText w:val="%2."/>
      <w:lvlJc w:val="left"/>
      <w:pPr>
        <w:ind w:left="1440" w:hanging="360"/>
      </w:pPr>
    </w:lvl>
    <w:lvl w:ilvl="2" w:tplc="72489320" w:tentative="1">
      <w:start w:val="1"/>
      <w:numFmt w:val="lowerRoman"/>
      <w:lvlText w:val="%3."/>
      <w:lvlJc w:val="right"/>
      <w:pPr>
        <w:ind w:left="2160" w:hanging="180"/>
      </w:pPr>
    </w:lvl>
    <w:lvl w:ilvl="3" w:tplc="72489320" w:tentative="1">
      <w:start w:val="1"/>
      <w:numFmt w:val="decimal"/>
      <w:lvlText w:val="%4."/>
      <w:lvlJc w:val="left"/>
      <w:pPr>
        <w:ind w:left="2880" w:hanging="360"/>
      </w:pPr>
    </w:lvl>
    <w:lvl w:ilvl="4" w:tplc="72489320" w:tentative="1">
      <w:start w:val="1"/>
      <w:numFmt w:val="lowerLetter"/>
      <w:lvlText w:val="%5."/>
      <w:lvlJc w:val="left"/>
      <w:pPr>
        <w:ind w:left="3600" w:hanging="360"/>
      </w:pPr>
    </w:lvl>
    <w:lvl w:ilvl="5" w:tplc="72489320" w:tentative="1">
      <w:start w:val="1"/>
      <w:numFmt w:val="lowerRoman"/>
      <w:lvlText w:val="%6."/>
      <w:lvlJc w:val="right"/>
      <w:pPr>
        <w:ind w:left="4320" w:hanging="180"/>
      </w:pPr>
    </w:lvl>
    <w:lvl w:ilvl="6" w:tplc="72489320" w:tentative="1">
      <w:start w:val="1"/>
      <w:numFmt w:val="decimal"/>
      <w:lvlText w:val="%7."/>
      <w:lvlJc w:val="left"/>
      <w:pPr>
        <w:ind w:left="5040" w:hanging="360"/>
      </w:pPr>
    </w:lvl>
    <w:lvl w:ilvl="7" w:tplc="72489320" w:tentative="1">
      <w:start w:val="1"/>
      <w:numFmt w:val="lowerLetter"/>
      <w:lvlText w:val="%8."/>
      <w:lvlJc w:val="left"/>
      <w:pPr>
        <w:ind w:left="5760" w:hanging="360"/>
      </w:pPr>
    </w:lvl>
    <w:lvl w:ilvl="8" w:tplc="72489320" w:tentative="1">
      <w:start w:val="1"/>
      <w:numFmt w:val="lowerRoman"/>
      <w:lvlText w:val="%9."/>
      <w:lvlJc w:val="right"/>
      <w:pPr>
        <w:ind w:left="6480" w:hanging="180"/>
      </w:pPr>
    </w:lvl>
  </w:abstractNum>
  <w:abstractNum w:abstractNumId="25068">
    <w:multiLevelType w:val="hybridMultilevel"/>
    <w:lvl w:ilvl="0" w:tplc="84216939">
      <w:start w:val="1"/>
      <w:numFmt w:val="decimal"/>
      <w:lvlText w:val="%1."/>
      <w:lvlJc w:val="left"/>
      <w:pPr>
        <w:ind w:left="720" w:hanging="360"/>
      </w:pPr>
    </w:lvl>
    <w:lvl w:ilvl="1" w:tplc="84216939" w:tentative="1">
      <w:start w:val="1"/>
      <w:numFmt w:val="lowerLetter"/>
      <w:lvlText w:val="%2."/>
      <w:lvlJc w:val="left"/>
      <w:pPr>
        <w:ind w:left="1440" w:hanging="360"/>
      </w:pPr>
    </w:lvl>
    <w:lvl w:ilvl="2" w:tplc="84216939" w:tentative="1">
      <w:start w:val="1"/>
      <w:numFmt w:val="lowerRoman"/>
      <w:lvlText w:val="%3."/>
      <w:lvlJc w:val="right"/>
      <w:pPr>
        <w:ind w:left="2160" w:hanging="180"/>
      </w:pPr>
    </w:lvl>
    <w:lvl w:ilvl="3" w:tplc="84216939" w:tentative="1">
      <w:start w:val="1"/>
      <w:numFmt w:val="decimal"/>
      <w:lvlText w:val="%4."/>
      <w:lvlJc w:val="left"/>
      <w:pPr>
        <w:ind w:left="2880" w:hanging="360"/>
      </w:pPr>
    </w:lvl>
    <w:lvl w:ilvl="4" w:tplc="84216939" w:tentative="1">
      <w:start w:val="1"/>
      <w:numFmt w:val="lowerLetter"/>
      <w:lvlText w:val="%5."/>
      <w:lvlJc w:val="left"/>
      <w:pPr>
        <w:ind w:left="3600" w:hanging="360"/>
      </w:pPr>
    </w:lvl>
    <w:lvl w:ilvl="5" w:tplc="84216939" w:tentative="1">
      <w:start w:val="1"/>
      <w:numFmt w:val="lowerRoman"/>
      <w:lvlText w:val="%6."/>
      <w:lvlJc w:val="right"/>
      <w:pPr>
        <w:ind w:left="4320" w:hanging="180"/>
      </w:pPr>
    </w:lvl>
    <w:lvl w:ilvl="6" w:tplc="84216939" w:tentative="1">
      <w:start w:val="1"/>
      <w:numFmt w:val="decimal"/>
      <w:lvlText w:val="%7."/>
      <w:lvlJc w:val="left"/>
      <w:pPr>
        <w:ind w:left="5040" w:hanging="360"/>
      </w:pPr>
    </w:lvl>
    <w:lvl w:ilvl="7" w:tplc="84216939" w:tentative="1">
      <w:start w:val="1"/>
      <w:numFmt w:val="lowerLetter"/>
      <w:lvlText w:val="%8."/>
      <w:lvlJc w:val="left"/>
      <w:pPr>
        <w:ind w:left="5760" w:hanging="360"/>
      </w:pPr>
    </w:lvl>
    <w:lvl w:ilvl="8" w:tplc="84216939" w:tentative="1">
      <w:start w:val="1"/>
      <w:numFmt w:val="lowerRoman"/>
      <w:lvlText w:val="%9."/>
      <w:lvlJc w:val="right"/>
      <w:pPr>
        <w:ind w:left="6480" w:hanging="180"/>
      </w:pPr>
    </w:lvl>
  </w:abstractNum>
  <w:abstractNum w:abstractNumId="25067">
    <w:multiLevelType w:val="hybridMultilevel"/>
    <w:lvl w:ilvl="0" w:tplc="47065555">
      <w:start w:val="1"/>
      <w:numFmt w:val="decimal"/>
      <w:lvlText w:val="%1."/>
      <w:lvlJc w:val="left"/>
      <w:pPr>
        <w:ind w:left="720" w:hanging="360"/>
      </w:pPr>
    </w:lvl>
    <w:lvl w:ilvl="1" w:tplc="47065555" w:tentative="1">
      <w:start w:val="1"/>
      <w:numFmt w:val="lowerLetter"/>
      <w:lvlText w:val="%2."/>
      <w:lvlJc w:val="left"/>
      <w:pPr>
        <w:ind w:left="1440" w:hanging="360"/>
      </w:pPr>
    </w:lvl>
    <w:lvl w:ilvl="2" w:tplc="47065555" w:tentative="1">
      <w:start w:val="1"/>
      <w:numFmt w:val="lowerRoman"/>
      <w:lvlText w:val="%3."/>
      <w:lvlJc w:val="right"/>
      <w:pPr>
        <w:ind w:left="2160" w:hanging="180"/>
      </w:pPr>
    </w:lvl>
    <w:lvl w:ilvl="3" w:tplc="47065555" w:tentative="1">
      <w:start w:val="1"/>
      <w:numFmt w:val="decimal"/>
      <w:lvlText w:val="%4."/>
      <w:lvlJc w:val="left"/>
      <w:pPr>
        <w:ind w:left="2880" w:hanging="360"/>
      </w:pPr>
    </w:lvl>
    <w:lvl w:ilvl="4" w:tplc="47065555" w:tentative="1">
      <w:start w:val="1"/>
      <w:numFmt w:val="lowerLetter"/>
      <w:lvlText w:val="%5."/>
      <w:lvlJc w:val="left"/>
      <w:pPr>
        <w:ind w:left="3600" w:hanging="360"/>
      </w:pPr>
    </w:lvl>
    <w:lvl w:ilvl="5" w:tplc="47065555" w:tentative="1">
      <w:start w:val="1"/>
      <w:numFmt w:val="lowerRoman"/>
      <w:lvlText w:val="%6."/>
      <w:lvlJc w:val="right"/>
      <w:pPr>
        <w:ind w:left="4320" w:hanging="180"/>
      </w:pPr>
    </w:lvl>
    <w:lvl w:ilvl="6" w:tplc="47065555" w:tentative="1">
      <w:start w:val="1"/>
      <w:numFmt w:val="decimal"/>
      <w:lvlText w:val="%7."/>
      <w:lvlJc w:val="left"/>
      <w:pPr>
        <w:ind w:left="5040" w:hanging="360"/>
      </w:pPr>
    </w:lvl>
    <w:lvl w:ilvl="7" w:tplc="47065555" w:tentative="1">
      <w:start w:val="1"/>
      <w:numFmt w:val="lowerLetter"/>
      <w:lvlText w:val="%8."/>
      <w:lvlJc w:val="left"/>
      <w:pPr>
        <w:ind w:left="5760" w:hanging="360"/>
      </w:pPr>
    </w:lvl>
    <w:lvl w:ilvl="8" w:tplc="47065555" w:tentative="1">
      <w:start w:val="1"/>
      <w:numFmt w:val="lowerRoman"/>
      <w:lvlText w:val="%9."/>
      <w:lvlJc w:val="right"/>
      <w:pPr>
        <w:ind w:left="6480" w:hanging="180"/>
      </w:pPr>
    </w:lvl>
  </w:abstractNum>
  <w:abstractNum w:abstractNumId="25066">
    <w:multiLevelType w:val="hybridMultilevel"/>
    <w:lvl w:ilvl="0" w:tplc="23468621">
      <w:start w:val="1"/>
      <w:numFmt w:val="decimal"/>
      <w:lvlText w:val="%1."/>
      <w:lvlJc w:val="left"/>
      <w:pPr>
        <w:ind w:left="720" w:hanging="360"/>
      </w:pPr>
    </w:lvl>
    <w:lvl w:ilvl="1" w:tplc="23468621" w:tentative="1">
      <w:start w:val="1"/>
      <w:numFmt w:val="lowerLetter"/>
      <w:lvlText w:val="%2."/>
      <w:lvlJc w:val="left"/>
      <w:pPr>
        <w:ind w:left="1440" w:hanging="360"/>
      </w:pPr>
    </w:lvl>
    <w:lvl w:ilvl="2" w:tplc="23468621" w:tentative="1">
      <w:start w:val="1"/>
      <w:numFmt w:val="lowerRoman"/>
      <w:lvlText w:val="%3."/>
      <w:lvlJc w:val="right"/>
      <w:pPr>
        <w:ind w:left="2160" w:hanging="180"/>
      </w:pPr>
    </w:lvl>
    <w:lvl w:ilvl="3" w:tplc="23468621" w:tentative="1">
      <w:start w:val="1"/>
      <w:numFmt w:val="decimal"/>
      <w:lvlText w:val="%4."/>
      <w:lvlJc w:val="left"/>
      <w:pPr>
        <w:ind w:left="2880" w:hanging="360"/>
      </w:pPr>
    </w:lvl>
    <w:lvl w:ilvl="4" w:tplc="23468621" w:tentative="1">
      <w:start w:val="1"/>
      <w:numFmt w:val="lowerLetter"/>
      <w:lvlText w:val="%5."/>
      <w:lvlJc w:val="left"/>
      <w:pPr>
        <w:ind w:left="3600" w:hanging="360"/>
      </w:pPr>
    </w:lvl>
    <w:lvl w:ilvl="5" w:tplc="23468621" w:tentative="1">
      <w:start w:val="1"/>
      <w:numFmt w:val="lowerRoman"/>
      <w:lvlText w:val="%6."/>
      <w:lvlJc w:val="right"/>
      <w:pPr>
        <w:ind w:left="4320" w:hanging="180"/>
      </w:pPr>
    </w:lvl>
    <w:lvl w:ilvl="6" w:tplc="23468621" w:tentative="1">
      <w:start w:val="1"/>
      <w:numFmt w:val="decimal"/>
      <w:lvlText w:val="%7."/>
      <w:lvlJc w:val="left"/>
      <w:pPr>
        <w:ind w:left="5040" w:hanging="360"/>
      </w:pPr>
    </w:lvl>
    <w:lvl w:ilvl="7" w:tplc="23468621" w:tentative="1">
      <w:start w:val="1"/>
      <w:numFmt w:val="lowerLetter"/>
      <w:lvlText w:val="%8."/>
      <w:lvlJc w:val="left"/>
      <w:pPr>
        <w:ind w:left="5760" w:hanging="360"/>
      </w:pPr>
    </w:lvl>
    <w:lvl w:ilvl="8" w:tplc="23468621" w:tentative="1">
      <w:start w:val="1"/>
      <w:numFmt w:val="lowerRoman"/>
      <w:lvlText w:val="%9."/>
      <w:lvlJc w:val="right"/>
      <w:pPr>
        <w:ind w:left="6480" w:hanging="180"/>
      </w:pPr>
    </w:lvl>
  </w:abstractNum>
  <w:abstractNum w:abstractNumId="25065">
    <w:multiLevelType w:val="hybridMultilevel"/>
    <w:lvl w:ilvl="0" w:tplc="67384528">
      <w:start w:val="1"/>
      <w:numFmt w:val="decimal"/>
      <w:lvlText w:val="%1."/>
      <w:lvlJc w:val="left"/>
      <w:pPr>
        <w:ind w:left="720" w:hanging="360"/>
      </w:pPr>
    </w:lvl>
    <w:lvl w:ilvl="1" w:tplc="67384528" w:tentative="1">
      <w:start w:val="1"/>
      <w:numFmt w:val="lowerLetter"/>
      <w:lvlText w:val="%2."/>
      <w:lvlJc w:val="left"/>
      <w:pPr>
        <w:ind w:left="1440" w:hanging="360"/>
      </w:pPr>
    </w:lvl>
    <w:lvl w:ilvl="2" w:tplc="67384528" w:tentative="1">
      <w:start w:val="1"/>
      <w:numFmt w:val="lowerRoman"/>
      <w:lvlText w:val="%3."/>
      <w:lvlJc w:val="right"/>
      <w:pPr>
        <w:ind w:left="2160" w:hanging="180"/>
      </w:pPr>
    </w:lvl>
    <w:lvl w:ilvl="3" w:tplc="67384528" w:tentative="1">
      <w:start w:val="1"/>
      <w:numFmt w:val="decimal"/>
      <w:lvlText w:val="%4."/>
      <w:lvlJc w:val="left"/>
      <w:pPr>
        <w:ind w:left="2880" w:hanging="360"/>
      </w:pPr>
    </w:lvl>
    <w:lvl w:ilvl="4" w:tplc="67384528" w:tentative="1">
      <w:start w:val="1"/>
      <w:numFmt w:val="lowerLetter"/>
      <w:lvlText w:val="%5."/>
      <w:lvlJc w:val="left"/>
      <w:pPr>
        <w:ind w:left="3600" w:hanging="360"/>
      </w:pPr>
    </w:lvl>
    <w:lvl w:ilvl="5" w:tplc="67384528" w:tentative="1">
      <w:start w:val="1"/>
      <w:numFmt w:val="lowerRoman"/>
      <w:lvlText w:val="%6."/>
      <w:lvlJc w:val="right"/>
      <w:pPr>
        <w:ind w:left="4320" w:hanging="180"/>
      </w:pPr>
    </w:lvl>
    <w:lvl w:ilvl="6" w:tplc="67384528" w:tentative="1">
      <w:start w:val="1"/>
      <w:numFmt w:val="decimal"/>
      <w:lvlText w:val="%7."/>
      <w:lvlJc w:val="left"/>
      <w:pPr>
        <w:ind w:left="5040" w:hanging="360"/>
      </w:pPr>
    </w:lvl>
    <w:lvl w:ilvl="7" w:tplc="67384528" w:tentative="1">
      <w:start w:val="1"/>
      <w:numFmt w:val="lowerLetter"/>
      <w:lvlText w:val="%8."/>
      <w:lvlJc w:val="left"/>
      <w:pPr>
        <w:ind w:left="5760" w:hanging="360"/>
      </w:pPr>
    </w:lvl>
    <w:lvl w:ilvl="8" w:tplc="67384528" w:tentative="1">
      <w:start w:val="1"/>
      <w:numFmt w:val="lowerRoman"/>
      <w:lvlText w:val="%9."/>
      <w:lvlJc w:val="right"/>
      <w:pPr>
        <w:ind w:left="6480" w:hanging="180"/>
      </w:pPr>
    </w:lvl>
  </w:abstractNum>
  <w:abstractNum w:abstractNumId="25064">
    <w:multiLevelType w:val="hybridMultilevel"/>
    <w:lvl w:ilvl="0" w:tplc="44681669">
      <w:start w:val="1"/>
      <w:numFmt w:val="decimal"/>
      <w:lvlText w:val="%1."/>
      <w:lvlJc w:val="left"/>
      <w:pPr>
        <w:ind w:left="720" w:hanging="360"/>
      </w:pPr>
    </w:lvl>
    <w:lvl w:ilvl="1" w:tplc="44681669" w:tentative="1">
      <w:start w:val="1"/>
      <w:numFmt w:val="lowerLetter"/>
      <w:lvlText w:val="%2."/>
      <w:lvlJc w:val="left"/>
      <w:pPr>
        <w:ind w:left="1440" w:hanging="360"/>
      </w:pPr>
    </w:lvl>
    <w:lvl w:ilvl="2" w:tplc="44681669" w:tentative="1">
      <w:start w:val="1"/>
      <w:numFmt w:val="lowerRoman"/>
      <w:lvlText w:val="%3."/>
      <w:lvlJc w:val="right"/>
      <w:pPr>
        <w:ind w:left="2160" w:hanging="180"/>
      </w:pPr>
    </w:lvl>
    <w:lvl w:ilvl="3" w:tplc="44681669" w:tentative="1">
      <w:start w:val="1"/>
      <w:numFmt w:val="decimal"/>
      <w:lvlText w:val="%4."/>
      <w:lvlJc w:val="left"/>
      <w:pPr>
        <w:ind w:left="2880" w:hanging="360"/>
      </w:pPr>
    </w:lvl>
    <w:lvl w:ilvl="4" w:tplc="44681669" w:tentative="1">
      <w:start w:val="1"/>
      <w:numFmt w:val="lowerLetter"/>
      <w:lvlText w:val="%5."/>
      <w:lvlJc w:val="left"/>
      <w:pPr>
        <w:ind w:left="3600" w:hanging="360"/>
      </w:pPr>
    </w:lvl>
    <w:lvl w:ilvl="5" w:tplc="44681669" w:tentative="1">
      <w:start w:val="1"/>
      <w:numFmt w:val="lowerRoman"/>
      <w:lvlText w:val="%6."/>
      <w:lvlJc w:val="right"/>
      <w:pPr>
        <w:ind w:left="4320" w:hanging="180"/>
      </w:pPr>
    </w:lvl>
    <w:lvl w:ilvl="6" w:tplc="44681669" w:tentative="1">
      <w:start w:val="1"/>
      <w:numFmt w:val="decimal"/>
      <w:lvlText w:val="%7."/>
      <w:lvlJc w:val="left"/>
      <w:pPr>
        <w:ind w:left="5040" w:hanging="360"/>
      </w:pPr>
    </w:lvl>
    <w:lvl w:ilvl="7" w:tplc="44681669" w:tentative="1">
      <w:start w:val="1"/>
      <w:numFmt w:val="lowerLetter"/>
      <w:lvlText w:val="%8."/>
      <w:lvlJc w:val="left"/>
      <w:pPr>
        <w:ind w:left="5760" w:hanging="360"/>
      </w:pPr>
    </w:lvl>
    <w:lvl w:ilvl="8" w:tplc="44681669" w:tentative="1">
      <w:start w:val="1"/>
      <w:numFmt w:val="lowerRoman"/>
      <w:lvlText w:val="%9."/>
      <w:lvlJc w:val="right"/>
      <w:pPr>
        <w:ind w:left="6480" w:hanging="180"/>
      </w:pPr>
    </w:lvl>
  </w:abstractNum>
  <w:abstractNum w:abstractNumId="25063">
    <w:multiLevelType w:val="hybridMultilevel"/>
    <w:lvl w:ilvl="0" w:tplc="28724376">
      <w:start w:val="1"/>
      <w:numFmt w:val="decimal"/>
      <w:lvlText w:val="%1."/>
      <w:lvlJc w:val="left"/>
      <w:pPr>
        <w:ind w:left="720" w:hanging="360"/>
      </w:pPr>
    </w:lvl>
    <w:lvl w:ilvl="1" w:tplc="28724376" w:tentative="1">
      <w:start w:val="1"/>
      <w:numFmt w:val="lowerLetter"/>
      <w:lvlText w:val="%2."/>
      <w:lvlJc w:val="left"/>
      <w:pPr>
        <w:ind w:left="1440" w:hanging="360"/>
      </w:pPr>
    </w:lvl>
    <w:lvl w:ilvl="2" w:tplc="28724376" w:tentative="1">
      <w:start w:val="1"/>
      <w:numFmt w:val="lowerRoman"/>
      <w:lvlText w:val="%3."/>
      <w:lvlJc w:val="right"/>
      <w:pPr>
        <w:ind w:left="2160" w:hanging="180"/>
      </w:pPr>
    </w:lvl>
    <w:lvl w:ilvl="3" w:tplc="28724376" w:tentative="1">
      <w:start w:val="1"/>
      <w:numFmt w:val="decimal"/>
      <w:lvlText w:val="%4."/>
      <w:lvlJc w:val="left"/>
      <w:pPr>
        <w:ind w:left="2880" w:hanging="360"/>
      </w:pPr>
    </w:lvl>
    <w:lvl w:ilvl="4" w:tplc="28724376" w:tentative="1">
      <w:start w:val="1"/>
      <w:numFmt w:val="lowerLetter"/>
      <w:lvlText w:val="%5."/>
      <w:lvlJc w:val="left"/>
      <w:pPr>
        <w:ind w:left="3600" w:hanging="360"/>
      </w:pPr>
    </w:lvl>
    <w:lvl w:ilvl="5" w:tplc="28724376" w:tentative="1">
      <w:start w:val="1"/>
      <w:numFmt w:val="lowerRoman"/>
      <w:lvlText w:val="%6."/>
      <w:lvlJc w:val="right"/>
      <w:pPr>
        <w:ind w:left="4320" w:hanging="180"/>
      </w:pPr>
    </w:lvl>
    <w:lvl w:ilvl="6" w:tplc="28724376" w:tentative="1">
      <w:start w:val="1"/>
      <w:numFmt w:val="decimal"/>
      <w:lvlText w:val="%7."/>
      <w:lvlJc w:val="left"/>
      <w:pPr>
        <w:ind w:left="5040" w:hanging="360"/>
      </w:pPr>
    </w:lvl>
    <w:lvl w:ilvl="7" w:tplc="28724376" w:tentative="1">
      <w:start w:val="1"/>
      <w:numFmt w:val="lowerLetter"/>
      <w:lvlText w:val="%8."/>
      <w:lvlJc w:val="left"/>
      <w:pPr>
        <w:ind w:left="5760" w:hanging="360"/>
      </w:pPr>
    </w:lvl>
    <w:lvl w:ilvl="8" w:tplc="28724376" w:tentative="1">
      <w:start w:val="1"/>
      <w:numFmt w:val="lowerRoman"/>
      <w:lvlText w:val="%9."/>
      <w:lvlJc w:val="right"/>
      <w:pPr>
        <w:ind w:left="6480" w:hanging="180"/>
      </w:pPr>
    </w:lvl>
  </w:abstractNum>
  <w:abstractNum w:abstractNumId="25062">
    <w:multiLevelType w:val="hybridMultilevel"/>
    <w:lvl w:ilvl="0" w:tplc="52164019">
      <w:start w:val="1"/>
      <w:numFmt w:val="decimal"/>
      <w:lvlText w:val="%1."/>
      <w:lvlJc w:val="left"/>
      <w:pPr>
        <w:ind w:left="720" w:hanging="360"/>
      </w:pPr>
    </w:lvl>
    <w:lvl w:ilvl="1" w:tplc="52164019" w:tentative="1">
      <w:start w:val="1"/>
      <w:numFmt w:val="lowerLetter"/>
      <w:lvlText w:val="%2."/>
      <w:lvlJc w:val="left"/>
      <w:pPr>
        <w:ind w:left="1440" w:hanging="360"/>
      </w:pPr>
    </w:lvl>
    <w:lvl w:ilvl="2" w:tplc="52164019" w:tentative="1">
      <w:start w:val="1"/>
      <w:numFmt w:val="lowerRoman"/>
      <w:lvlText w:val="%3."/>
      <w:lvlJc w:val="right"/>
      <w:pPr>
        <w:ind w:left="2160" w:hanging="180"/>
      </w:pPr>
    </w:lvl>
    <w:lvl w:ilvl="3" w:tplc="52164019" w:tentative="1">
      <w:start w:val="1"/>
      <w:numFmt w:val="decimal"/>
      <w:lvlText w:val="%4."/>
      <w:lvlJc w:val="left"/>
      <w:pPr>
        <w:ind w:left="2880" w:hanging="360"/>
      </w:pPr>
    </w:lvl>
    <w:lvl w:ilvl="4" w:tplc="52164019" w:tentative="1">
      <w:start w:val="1"/>
      <w:numFmt w:val="lowerLetter"/>
      <w:lvlText w:val="%5."/>
      <w:lvlJc w:val="left"/>
      <w:pPr>
        <w:ind w:left="3600" w:hanging="360"/>
      </w:pPr>
    </w:lvl>
    <w:lvl w:ilvl="5" w:tplc="52164019" w:tentative="1">
      <w:start w:val="1"/>
      <w:numFmt w:val="lowerRoman"/>
      <w:lvlText w:val="%6."/>
      <w:lvlJc w:val="right"/>
      <w:pPr>
        <w:ind w:left="4320" w:hanging="180"/>
      </w:pPr>
    </w:lvl>
    <w:lvl w:ilvl="6" w:tplc="52164019" w:tentative="1">
      <w:start w:val="1"/>
      <w:numFmt w:val="decimal"/>
      <w:lvlText w:val="%7."/>
      <w:lvlJc w:val="left"/>
      <w:pPr>
        <w:ind w:left="5040" w:hanging="360"/>
      </w:pPr>
    </w:lvl>
    <w:lvl w:ilvl="7" w:tplc="52164019" w:tentative="1">
      <w:start w:val="1"/>
      <w:numFmt w:val="lowerLetter"/>
      <w:lvlText w:val="%8."/>
      <w:lvlJc w:val="left"/>
      <w:pPr>
        <w:ind w:left="5760" w:hanging="360"/>
      </w:pPr>
    </w:lvl>
    <w:lvl w:ilvl="8" w:tplc="52164019" w:tentative="1">
      <w:start w:val="1"/>
      <w:numFmt w:val="lowerRoman"/>
      <w:lvlText w:val="%9."/>
      <w:lvlJc w:val="right"/>
      <w:pPr>
        <w:ind w:left="6480" w:hanging="180"/>
      </w:pPr>
    </w:lvl>
  </w:abstractNum>
  <w:abstractNum w:abstractNumId="25061">
    <w:multiLevelType w:val="hybridMultilevel"/>
    <w:lvl w:ilvl="0" w:tplc="3980063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061">
    <w:abstractNumId w:val="25061"/>
  </w:num>
  <w:num w:numId="25062">
    <w:abstractNumId w:val="25062"/>
  </w:num>
  <w:num w:numId="25063">
    <w:abstractNumId w:val="25063"/>
  </w:num>
  <w:num w:numId="25064">
    <w:abstractNumId w:val="25064"/>
  </w:num>
  <w:num w:numId="25065">
    <w:abstractNumId w:val="25065"/>
  </w:num>
  <w:num w:numId="25066">
    <w:abstractNumId w:val="25066"/>
  </w:num>
  <w:num w:numId="25067">
    <w:abstractNumId w:val="25067"/>
  </w:num>
  <w:num w:numId="25068">
    <w:abstractNumId w:val="25068"/>
  </w:num>
  <w:num w:numId="25069">
    <w:abstractNumId w:val="250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19613370" Type="http://schemas.openxmlformats.org/officeDocument/2006/relationships/comments" Target="comments.xml"/><Relationship Id="rId632500060" Type="http://schemas.microsoft.com/office/2011/relationships/commentsExtended" Target="commentsExtended.xml"/><Relationship Id="rId82525806" Type="http://schemas.openxmlformats.org/officeDocument/2006/relationships/image" Target="media/imgrId82525806.jpg"/><Relationship Id="rId60276a037abd844ec" Type="http://schemas.openxmlformats.org/officeDocument/2006/relationships/hyperlink" Target="https://iservice.lombardini.it/jsp/Template2/manuale.jsp?id=268&amp;parent=1527" TargetMode="External"/><Relationship Id="rId80656a037abd8587f" Type="http://schemas.openxmlformats.org/officeDocument/2006/relationships/hyperlink" Target="https://iservice.lombardini.it/jsp/Template2/manuale.jsp?id=281&amp;parent=1527" TargetMode="External"/><Relationship Id="rId17396a037abe35661" Type="http://schemas.openxmlformats.org/officeDocument/2006/relationships/hyperlink" Target="https://iservice.lombardini.it/jsp/Template2/manuale.jsp?id=191&amp;parent=1088" TargetMode="External"/><Relationship Id="rId48186a037abe359d9" Type="http://schemas.openxmlformats.org/officeDocument/2006/relationships/hyperlink" Target="https://iservice.lombardini.it/jsp/Template2/manuale.jsp?id=191&amp;parent=1088" TargetMode="External"/><Relationship Id="rId50636a037abe5baff" Type="http://schemas.openxmlformats.org/officeDocument/2006/relationships/hyperlink" Target="https://www.youtube.com/embed/Ig3XosQ8h0s?rel=0" TargetMode="External"/><Relationship Id="rId32046a037abee64d9" Type="http://schemas.openxmlformats.org/officeDocument/2006/relationships/hyperlink" Target="https://iservice.lombardini.it/jsp/Template2/manuale.jsp?id=113&amp;parent=1527" TargetMode="External"/><Relationship Id="rId46396a037ac044a48" Type="http://schemas.openxmlformats.org/officeDocument/2006/relationships/hyperlink" Target="https://iservice.lombardini.it/jsp/Template2/manuale.jsp?id=101&amp;parent=1000" TargetMode="External"/><Relationship Id="rId62456a037ac05e7b1" Type="http://schemas.openxmlformats.org/officeDocument/2006/relationships/hyperlink" Target="https://iservice.lombardini.it/jsp/Template2/manuale.jsp?id=268&amp;parent=1527" TargetMode="External"/><Relationship Id="rId93886a037ac05eb4b" Type="http://schemas.openxmlformats.org/officeDocument/2006/relationships/hyperlink" Target="https://iservice.lombardini.it/jsp/Template2/manuale.jsp?id=816&amp;parent=1527" TargetMode="External"/><Relationship Id="rId78716a037abd95fb8" Type="http://schemas.openxmlformats.org/officeDocument/2006/relationships/image" Target="media/imgrId78716a037abd95fb8.jpg"/><Relationship Id="rId40406a037abd9cc30" Type="http://schemas.openxmlformats.org/officeDocument/2006/relationships/image" Target="media/imgrId40406a037abd9cc30.jpg"/><Relationship Id="rId32506a037abda06bf" Type="http://schemas.openxmlformats.org/officeDocument/2006/relationships/image" Target="media/imgrId32506a037abda06bf.jpg"/><Relationship Id="rId84966a037abda52a2" Type="http://schemas.openxmlformats.org/officeDocument/2006/relationships/image" Target="media/imgrId84966a037abda52a2.jpg"/><Relationship Id="rId47596a037abda92e4" Type="http://schemas.openxmlformats.org/officeDocument/2006/relationships/image" Target="media/imgrId47596a037abda92e4.jpg"/><Relationship Id="rId18516a037abdacc0e" Type="http://schemas.openxmlformats.org/officeDocument/2006/relationships/image" Target="media/imgrId18516a037abdacc0e.jpg"/><Relationship Id="rId60356a037abdb43f2" Type="http://schemas.openxmlformats.org/officeDocument/2006/relationships/image" Target="media/imgrId60356a037abdb43f2.png"/><Relationship Id="rId78256a037abdb83c1" Type="http://schemas.openxmlformats.org/officeDocument/2006/relationships/image" Target="media/imgrId78256a037abdb83c1.png"/><Relationship Id="rId50086a037abdbf425" Type="http://schemas.openxmlformats.org/officeDocument/2006/relationships/image" Target="media/imgrId50086a037abdbf425.jpg"/><Relationship Id="rId46856a037abdc3263" Type="http://schemas.openxmlformats.org/officeDocument/2006/relationships/image" Target="media/imgrId46856a037abdc3263.jpg"/><Relationship Id="rId57376a037abdc7a99" Type="http://schemas.openxmlformats.org/officeDocument/2006/relationships/image" Target="media/imgrId57376a037abdc7a99.jpg"/><Relationship Id="rId44486a037abdcf040" Type="http://schemas.openxmlformats.org/officeDocument/2006/relationships/image" Target="media/imgrId44486a037abdcf040.png"/><Relationship Id="rId55736a037abddd55c" Type="http://schemas.openxmlformats.org/officeDocument/2006/relationships/image" Target="media/imgrId55736a037abddd55c.jpg"/><Relationship Id="rId73736a037abde9131" Type="http://schemas.openxmlformats.org/officeDocument/2006/relationships/image" Target="media/imgrId73736a037abde9131.jpg"/><Relationship Id="rId64976a037abe01e62" Type="http://schemas.openxmlformats.org/officeDocument/2006/relationships/image" Target="media/imgrId64976a037abe01e62.jpg"/><Relationship Id="rId65836a037abe0b74b" Type="http://schemas.openxmlformats.org/officeDocument/2006/relationships/image" Target="media/imgrId65836a037abe0b74b.jpg"/><Relationship Id="rId46306a037abe12331" Type="http://schemas.openxmlformats.org/officeDocument/2006/relationships/image" Target="media/imgrId46306a037abe12331.jpg"/><Relationship Id="rId29916a037abe16d8c" Type="http://schemas.openxmlformats.org/officeDocument/2006/relationships/image" Target="media/imgrId29916a037abe16d8c.jpg"/><Relationship Id="rId36366a037abe1dd49" Type="http://schemas.openxmlformats.org/officeDocument/2006/relationships/image" Target="media/imgrId36366a037abe1dd49.jpg"/><Relationship Id="rId35386a037abe2a97d" Type="http://schemas.openxmlformats.org/officeDocument/2006/relationships/image" Target="media/imgrId35386a037abe2a97d.jpg"/><Relationship Id="rId19026a037abe34c6d" Type="http://schemas.openxmlformats.org/officeDocument/2006/relationships/image" Target="media/imgrId19026a037abe34c6d.jpg"/><Relationship Id="rId24616a037abe39072" Type="http://schemas.openxmlformats.org/officeDocument/2006/relationships/image" Target="media/imgrId24616a037abe39072.jpg"/><Relationship Id="rId79156a037abe4007c" Type="http://schemas.openxmlformats.org/officeDocument/2006/relationships/image" Target="media/imgrId79156a037abe4007c.jpg"/><Relationship Id="rId25986a037abe48af5" Type="http://schemas.openxmlformats.org/officeDocument/2006/relationships/image" Target="media/imgrId25986a037abe48af5.jpg"/><Relationship Id="rId53216a037abe52f75" Type="http://schemas.openxmlformats.org/officeDocument/2006/relationships/image" Target="media/imgrId53216a037abe52f75.jpg"/><Relationship Id="rId88926a037abe5b6b0" Type="http://schemas.openxmlformats.org/officeDocument/2006/relationships/image" Target="media/imgrId88926a037abe5b6b0.jpg"/><Relationship Id="rId28666a037abe6b7d2" Type="http://schemas.openxmlformats.org/officeDocument/2006/relationships/image" Target="media/imgrId28666a037abe6b7d2.jpg"/><Relationship Id="rId86416a037abe76a76" Type="http://schemas.openxmlformats.org/officeDocument/2006/relationships/image" Target="media/imgrId86416a037abe76a76.jpg"/><Relationship Id="rId68326a037abe8525b" Type="http://schemas.openxmlformats.org/officeDocument/2006/relationships/image" Target="media/imgrId68326a037abe8525b.jpg"/><Relationship Id="rId21636a037abe90ddb" Type="http://schemas.openxmlformats.org/officeDocument/2006/relationships/image" Target="media/imgrId21636a037abe90ddb.jpg"/><Relationship Id="rId43226a037abe9b6a9" Type="http://schemas.openxmlformats.org/officeDocument/2006/relationships/image" Target="media/imgrId43226a037abe9b6a9.jpg"/><Relationship Id="rId42996a037abea4c52" Type="http://schemas.openxmlformats.org/officeDocument/2006/relationships/image" Target="media/imgrId42996a037abea4c52.jpg"/><Relationship Id="rId83666a037abeb0f9b" Type="http://schemas.openxmlformats.org/officeDocument/2006/relationships/image" Target="media/imgrId83666a037abeb0f9b.jpg"/><Relationship Id="rId37486a037abeb817b" Type="http://schemas.openxmlformats.org/officeDocument/2006/relationships/image" Target="media/imgrId37486a037abeb817b.jpg"/><Relationship Id="rId96166a037abec59c4" Type="http://schemas.openxmlformats.org/officeDocument/2006/relationships/image" Target="media/imgrId96166a037abec59c4.jpg"/><Relationship Id="rId48466a037abed4e8f" Type="http://schemas.openxmlformats.org/officeDocument/2006/relationships/image" Target="media/imgrId48466a037abed4e8f.jpg"/><Relationship Id="rId51656a037abed7d19" Type="http://schemas.openxmlformats.org/officeDocument/2006/relationships/image" Target="media/imgrId51656a037abed7d19.jpg"/><Relationship Id="rId54126a037abedcdb6" Type="http://schemas.openxmlformats.org/officeDocument/2006/relationships/image" Target="media/imgrId54126a037abedcdb6.jpg"/><Relationship Id="rId31426a037abee251e" Type="http://schemas.openxmlformats.org/officeDocument/2006/relationships/image" Target="media/imgrId31426a037abee251e.jpg"/><Relationship Id="rId71096a037abee6140" Type="http://schemas.openxmlformats.org/officeDocument/2006/relationships/image" Target="media/imgrId71096a037abee6140.jpg"/><Relationship Id="rId88186a037abef193b" Type="http://schemas.openxmlformats.org/officeDocument/2006/relationships/image" Target="media/imgrId88186a037abef193b.jpg"/><Relationship Id="rId88946a037abf0308d" Type="http://schemas.openxmlformats.org/officeDocument/2006/relationships/image" Target="media/imgrId88946a037abf0308d.jpg"/><Relationship Id="rId71936a037abf148cd" Type="http://schemas.openxmlformats.org/officeDocument/2006/relationships/image" Target="media/imgrId71936a037abf148cd.jpg"/><Relationship Id="rId19536a037abf22212" Type="http://schemas.openxmlformats.org/officeDocument/2006/relationships/image" Target="media/imgrId19536a037abf22212.jpg"/><Relationship Id="rId92216a037abf32ae7" Type="http://schemas.openxmlformats.org/officeDocument/2006/relationships/image" Target="media/imgrId92216a037abf32ae7.jpg"/><Relationship Id="rId60046a037abf3d950" Type="http://schemas.openxmlformats.org/officeDocument/2006/relationships/image" Target="media/imgrId60046a037abf3d950.jpg"/><Relationship Id="rId62836a037abf4663c" Type="http://schemas.openxmlformats.org/officeDocument/2006/relationships/image" Target="media/imgrId62836a037abf4663c.jpg"/><Relationship Id="rId68716a037abf4f836" Type="http://schemas.openxmlformats.org/officeDocument/2006/relationships/image" Target="media/imgrId68716a037abf4f836.jpg"/><Relationship Id="rId58956a037abf5c6a0" Type="http://schemas.openxmlformats.org/officeDocument/2006/relationships/image" Target="media/imgrId58956a037abf5c6a0.jpg"/><Relationship Id="rId89886a037abf664c4" Type="http://schemas.openxmlformats.org/officeDocument/2006/relationships/image" Target="media/imgrId89886a037abf664c4.jpg"/><Relationship Id="rId54766a037abf73711" Type="http://schemas.openxmlformats.org/officeDocument/2006/relationships/image" Target="media/imgrId54766a037abf73711.jpg"/><Relationship Id="rId63386a037abf82465" Type="http://schemas.openxmlformats.org/officeDocument/2006/relationships/image" Target="media/imgrId63386a037abf82465.png"/><Relationship Id="rId71236a037abf8b175" Type="http://schemas.openxmlformats.org/officeDocument/2006/relationships/image" Target="media/imgrId71236a037abf8b175.jpg"/><Relationship Id="rId94676a037abf94096" Type="http://schemas.openxmlformats.org/officeDocument/2006/relationships/image" Target="media/imgrId94676a037abf94096.jpg"/><Relationship Id="rId47346a037abf9f90c" Type="http://schemas.openxmlformats.org/officeDocument/2006/relationships/image" Target="media/imgrId47346a037abf9f90c.jpg"/><Relationship Id="rId47926a037abfab7b9" Type="http://schemas.openxmlformats.org/officeDocument/2006/relationships/image" Target="media/imgrId47926a037abfab7b9.jpg"/><Relationship Id="rId96556a037abfb9a8a" Type="http://schemas.openxmlformats.org/officeDocument/2006/relationships/image" Target="media/imgrId96556a037abfb9a8a.jpg"/><Relationship Id="rId58236a037abfbeb94" Type="http://schemas.openxmlformats.org/officeDocument/2006/relationships/image" Target="media/imgrId58236a037abfbeb94.jpg"/><Relationship Id="rId13216a037abfc7aaa" Type="http://schemas.openxmlformats.org/officeDocument/2006/relationships/image" Target="media/imgrId13216a037abfc7aaa.jpg"/><Relationship Id="rId80456a037abfcdea1" Type="http://schemas.openxmlformats.org/officeDocument/2006/relationships/image" Target="media/imgrId80456a037abfcdea1.jpg"/><Relationship Id="rId16386a037abfd5844" Type="http://schemas.openxmlformats.org/officeDocument/2006/relationships/image" Target="media/imgrId16386a037abfd5844.jpg"/><Relationship Id="rId63566a037abfe1374" Type="http://schemas.openxmlformats.org/officeDocument/2006/relationships/image" Target="media/imgrId63566a037abfe1374.jpg"/><Relationship Id="rId73136a037abfed0fd" Type="http://schemas.openxmlformats.org/officeDocument/2006/relationships/image" Target="media/imgrId73136a037abfed0fd.jpg"/><Relationship Id="rId34956a037ac0044bd" Type="http://schemas.openxmlformats.org/officeDocument/2006/relationships/image" Target="media/imgrId34956a037ac0044bd.jpg"/><Relationship Id="rId68426a037ac00dff6" Type="http://schemas.openxmlformats.org/officeDocument/2006/relationships/image" Target="media/imgrId68426a037ac00dff6.jpg"/><Relationship Id="rId54166a037ac0178e1" Type="http://schemas.openxmlformats.org/officeDocument/2006/relationships/image" Target="media/imgrId54166a037ac0178e1.jpg"/><Relationship Id="rId89096a037ac0203ca" Type="http://schemas.openxmlformats.org/officeDocument/2006/relationships/image" Target="media/imgrId89096a037ac0203ca.jpg"/><Relationship Id="rId99936a037ac029d68" Type="http://schemas.openxmlformats.org/officeDocument/2006/relationships/image" Target="media/imgrId99936a037ac029d68.jpg"/><Relationship Id="rId93776a037ac02e2b5" Type="http://schemas.openxmlformats.org/officeDocument/2006/relationships/image" Target="media/imgrId93776a037ac02e2b5.jpg"/><Relationship Id="rId22146a037ac034baf" Type="http://schemas.openxmlformats.org/officeDocument/2006/relationships/image" Target="media/imgrId22146a037ac034baf.jpg"/><Relationship Id="rId61936a037ac03c920" Type="http://schemas.openxmlformats.org/officeDocument/2006/relationships/image" Target="media/imgrId61936a037ac03c920.jpg"/><Relationship Id="rId47226a037ac044027" Type="http://schemas.openxmlformats.org/officeDocument/2006/relationships/image" Target="media/imgrId47226a037ac044027.jpg"/><Relationship Id="rId25986a037ac04d0c2" Type="http://schemas.openxmlformats.org/officeDocument/2006/relationships/image" Target="media/imgrId25986a037ac04d0c2.jpg"/><Relationship Id="rId53246a037ac05349f" Type="http://schemas.openxmlformats.org/officeDocument/2006/relationships/image" Target="media/imgrId53246a037ac05349f.jpg"/><Relationship Id="rId87236a037ac05d83a" Type="http://schemas.openxmlformats.org/officeDocument/2006/relationships/image" Target="media/imgrId87236a037ac05d83a.jpg"/><Relationship Id="rId96756a037ac06890d" Type="http://schemas.openxmlformats.org/officeDocument/2006/relationships/image" Target="media/imgrId96756a037ac06890d.jpg"/><Relationship Id="rId32376a037ac070a0b" Type="http://schemas.openxmlformats.org/officeDocument/2006/relationships/image" Target="media/imgrId32376a037ac070a0b.jpg"/><Relationship Id="rId16976a037ac074363" Type="http://schemas.openxmlformats.org/officeDocument/2006/relationships/image" Target="media/imgrId16976a037ac074363.jpg"/><Relationship Id="rId77506a037ac078f8a" Type="http://schemas.openxmlformats.org/officeDocument/2006/relationships/image" Target="media/imgrId77506a037ac078f8a.jpg"/><Relationship Id="rId29846a037ac07c990" Type="http://schemas.openxmlformats.org/officeDocument/2006/relationships/image" Target="media/imgrId29846a037ac07c990.jpg"/><Relationship Id="rId76006a037ac080b0c" Type="http://schemas.openxmlformats.org/officeDocument/2006/relationships/image" Target="media/imgrId76006a037ac080b0c.jpg"/><Relationship Id="rId62376a037ac084658" Type="http://schemas.openxmlformats.org/officeDocument/2006/relationships/image" Target="media/imgrId62376a037ac084658.jpg"/><Relationship Id="rId79266a037ac087f31" Type="http://schemas.openxmlformats.org/officeDocument/2006/relationships/image" Target="media/imgrId79266a037ac087f31.jpg"/><Relationship Id="rId94566a037ac08ae57" Type="http://schemas.openxmlformats.org/officeDocument/2006/relationships/image" Target="media/imgrId94566a037ac08ae57.jpg"/><Relationship Id="rId41386a037ac097525" Type="http://schemas.openxmlformats.org/officeDocument/2006/relationships/image" Target="media/imgrId41386a037ac09752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2525806" Type="http://schemas.openxmlformats.org/officeDocument/2006/relationships/image" Target="media/imgrId82525806.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2525806" Type="http://schemas.openxmlformats.org/officeDocument/2006/relationships/image" Target="media/imgrId82525806.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2525806" Type="http://schemas.openxmlformats.org/officeDocument/2006/relationships/image" Target="media/imgrId82525806.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2525806" Type="http://schemas.openxmlformats.org/officeDocument/2006/relationships/image" Target="media/imgrId82525806.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2525806" Type="http://schemas.openxmlformats.org/officeDocument/2006/relationships/image" Target="media/imgrId82525806.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2525806" Type="http://schemas.openxmlformats.org/officeDocument/2006/relationships/image" Target="media/imgrId8252580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