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TM Workshop manual (Rev. 07.6)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7535429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1984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null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3579242" w:name="ctxt"/>
    <w:bookmarkEnd w:id="1357924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214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214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14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214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214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214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214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214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214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214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214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94498340" name="name68106a037ad6d2477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55716a037ad6d2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you are required to perform grinding operations on all cylinders F.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cylinders subjected to grinding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48933" name="name27786a037ad6d87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486a037ad6d87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grinding involved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operations must observe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SPECIFICATIONS - cod. ED0035612500.</w:t>
            </w:r>
          </w:p>
          <w:p>
            <w:pPr>
              <w:numPr>
                <w:ilvl w:val="0"/>
                <w:numId w:val="2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must be strictly performed on all cylinders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numPr>
                <w:ilvl w:val="0"/>
                <w:numId w:val="2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già presente, non è possibile eseguire ulteriori rettifiche.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2127330" name="name88296a037ad6e112e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94126a037ad6e11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N.B.: if removing the Z2 hole closing cap, the new cap must comply with the MAX measurement of 1.5 mm from the surface G1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83309905" name="name66406a037ad6eb0b2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78446a037ad6eb0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35833758" name="name68406a037ad6efea5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34896a037ad6efe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2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2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70567164" name="name12146a037ad7050c0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78776a037ad7050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81100" name="name35086a037ad70a4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296a037ad70a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79204122" name="name98926a037ad71675c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40206a037ad716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92768" name="name55496a037ad7196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06a037ad7196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23141831" name="name24306a037ad71f8e4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22826a037ad71f8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078185" name="name33166a037ad727803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94216a037ad727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395353" name="name18726a037ad72a1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36a037ad72a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539266" name="name27876a037ad7330b2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87136a037ad7330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8.4.1 Dimensional check and overhauling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Wash the crankshaft thoroughly using suitable detergent.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cleaner into all lubrication ducts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blow compressed air to free them completely from any dirt residues.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state of wear and integrity of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26086a037ad733c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operations described in </w:t>
            </w:r>
            <w:hyperlink r:id="rId93406a037ad733c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4, 9 and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crank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micrometer, and using a dial gauge measure the internal diameter of 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main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a micrometer, and using a dial gauge measure the internal diameter of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correspond, proceed with grinding all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is timed by a key, assembly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occurs after heating at a stabilized temperature of +180° C for 5 mins.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8"/>
              </w:rPr>
              <w:drawing>
                <wp:inline distT="0" distB="0" distL="0" distR="0">
                  <wp:extent cx="4932000" cy="2908800"/>
                  <wp:effectExtent b="0" l="0" r="0" t="0"/>
                  <wp:docPr id="72078267" name="name25426a037ad73b68b" descr="imm8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9.jpg"/>
                          <pic:cNvPicPr/>
                        </pic:nvPicPr>
                        <pic:blipFill>
                          <a:blip r:embed="rId36096a037ad73b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9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05263" name="name46646a037ad73f7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76a037ad73f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2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2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88096a037ad7411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86566" name="name96276a037ad7499b2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17336a037ad7499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71440" name="name53196a037ad74ec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636a037ad74ec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16563" name="name49546a037ad7528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46a037ad752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55186a037ad752c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2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2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61712" name="name82176a037ad75a3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06a037ad75a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2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57726a037ad75a7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2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39200922" name="name66966a037ad75fc46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19146a037ad75f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747270" name="name10496a037ad767abe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28726a037ad767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986415" name="name13046a037ad76fa37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71946a037ad76fa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44883" name="name62086a037ad774e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06a037ad774e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83161" name="name38986a037ad77ac73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81456a037ad77a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357757" name="name85416a037ad783204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73156a037ad783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0.10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6720" name="name27196a037ad787f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06a037ad787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60035" name="name28866a037ad78dd73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92766a037ad78d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982048" name="name40246a037ad7958de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33216a037ad7958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29405" name="name10976a037ad79b0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06a037ad79b0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2883986" name="name48626a037ad7a128f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30856a037ad7a1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and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37856" name="name80736a037ad7ab5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16a037ad7ab5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injectors assembled.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9024246" name="name60396a037ad7b0ad6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29986a037ad7b0a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with the values indicated,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49313" name="name38566a037ad7b5d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36a037ad7b5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Valve springs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73194" name="name96746a037ad7bd236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33186a037ad7b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713930" name="name13746a037ad7c43b7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75186a037ad7c4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50281" name="name38646a037ad7c8c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56a037ad7c8c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2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85594361" name="name79566a037ad7cf7a6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50406a037ad7cf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34608" name="name92866a037ad7d4a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96a037ad7d4a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51749909" name="name96726a037ad7db0f0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97046a037ad7db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 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</w:t>
                  </w:r>
                </w:p>
                <w:p/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11910216" name="name45336a037ad7e37ce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48746a037ad7e37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855313" name="name28206a037ad7ea629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72786a037ad7ea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758258" name="name62216a037ad7f2884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26886a037ad7f2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7246a037ad7f2f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45445886" w:name="result_box"/>
            <w:bookmarkEnd w:id="45445886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166046" name="name37006a037ad8027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56a037ad8027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6207" name="name54196a037ad8082fe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99016a037ad808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35594" name="name95516a037ad81009b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52386a037ad810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91926667" w:name="result_box"/>
            <w:bookmarkEnd w:id="91926667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rotors clearance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35818" name="name23506a037ad815a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06a037ad815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23026a037ad8163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35998" name="name64706a037ad81b033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81626a037ad81b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548298" name="name78896a037ad82334b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74716a037ad823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89759072" name="name21216a037ad83295d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74706a037ad8329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8513041" name="name94096a037ad83a238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23786a037ad83a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1437">
    <w:multiLevelType w:val="hybridMultilevel"/>
    <w:lvl w:ilvl="0" w:tplc="95754522">
      <w:start w:val="1"/>
      <w:numFmt w:val="decimal"/>
      <w:lvlText w:val="%1."/>
      <w:lvlJc w:val="left"/>
      <w:pPr>
        <w:ind w:left="720" w:hanging="360"/>
      </w:pPr>
    </w:lvl>
    <w:lvl w:ilvl="1" w:tplc="95754522" w:tentative="1">
      <w:start w:val="1"/>
      <w:numFmt w:val="lowerLetter"/>
      <w:lvlText w:val="%2."/>
      <w:lvlJc w:val="left"/>
      <w:pPr>
        <w:ind w:left="1440" w:hanging="360"/>
      </w:pPr>
    </w:lvl>
    <w:lvl w:ilvl="2" w:tplc="95754522" w:tentative="1">
      <w:start w:val="1"/>
      <w:numFmt w:val="lowerRoman"/>
      <w:lvlText w:val="%3."/>
      <w:lvlJc w:val="right"/>
      <w:pPr>
        <w:ind w:left="2160" w:hanging="180"/>
      </w:pPr>
    </w:lvl>
    <w:lvl w:ilvl="3" w:tplc="95754522" w:tentative="1">
      <w:start w:val="1"/>
      <w:numFmt w:val="decimal"/>
      <w:lvlText w:val="%4."/>
      <w:lvlJc w:val="left"/>
      <w:pPr>
        <w:ind w:left="2880" w:hanging="360"/>
      </w:pPr>
    </w:lvl>
    <w:lvl w:ilvl="4" w:tplc="95754522" w:tentative="1">
      <w:start w:val="1"/>
      <w:numFmt w:val="lowerLetter"/>
      <w:lvlText w:val="%5."/>
      <w:lvlJc w:val="left"/>
      <w:pPr>
        <w:ind w:left="3600" w:hanging="360"/>
      </w:pPr>
    </w:lvl>
    <w:lvl w:ilvl="5" w:tplc="95754522" w:tentative="1">
      <w:start w:val="1"/>
      <w:numFmt w:val="lowerRoman"/>
      <w:lvlText w:val="%6."/>
      <w:lvlJc w:val="right"/>
      <w:pPr>
        <w:ind w:left="4320" w:hanging="180"/>
      </w:pPr>
    </w:lvl>
    <w:lvl w:ilvl="6" w:tplc="95754522" w:tentative="1">
      <w:start w:val="1"/>
      <w:numFmt w:val="decimal"/>
      <w:lvlText w:val="%7."/>
      <w:lvlJc w:val="left"/>
      <w:pPr>
        <w:ind w:left="5040" w:hanging="360"/>
      </w:pPr>
    </w:lvl>
    <w:lvl w:ilvl="7" w:tplc="95754522" w:tentative="1">
      <w:start w:val="1"/>
      <w:numFmt w:val="lowerLetter"/>
      <w:lvlText w:val="%8."/>
      <w:lvlJc w:val="left"/>
      <w:pPr>
        <w:ind w:left="5760" w:hanging="360"/>
      </w:pPr>
    </w:lvl>
    <w:lvl w:ilvl="8" w:tplc="95754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36">
    <w:multiLevelType w:val="hybridMultilevel"/>
    <w:lvl w:ilvl="0" w:tplc="2079538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1436">
    <w:abstractNumId w:val="21436"/>
  </w:num>
  <w:num w:numId="21437">
    <w:abstractNumId w:val="214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37671380" Type="http://schemas.openxmlformats.org/officeDocument/2006/relationships/comments" Target="comments.xml"/><Relationship Id="rId908095345" Type="http://schemas.microsoft.com/office/2011/relationships/commentsExtended" Target="commentsExtended.xml"/><Relationship Id="rId31984325" Type="http://schemas.openxmlformats.org/officeDocument/2006/relationships/image" Target="media/imgrId31984325.jpg"/><Relationship Id="rId26086a037ad733c2d" Type="http://schemas.openxmlformats.org/officeDocument/2006/relationships/hyperlink" Target="https://iservice.lombardini.it/jsp/Template2/manuale.jsp?id=690&amp;parent=1527" TargetMode="External"/><Relationship Id="rId93406a037ad733ce7" Type="http://schemas.openxmlformats.org/officeDocument/2006/relationships/hyperlink" Target="https://iservice.lombardini.it/jsp/Template2/manuale.jsp?id=690&amp;parent=1527" TargetMode="External"/><Relationship Id="rId88096a037ad7411b4" Type="http://schemas.openxmlformats.org/officeDocument/2006/relationships/hyperlink" Target="https://iservice.lombardini.it/jsp/Template2/manuale.jsp?id=690&amp;parent=1527" TargetMode="External"/><Relationship Id="rId55186a037ad752c7e" Type="http://schemas.openxmlformats.org/officeDocument/2006/relationships/hyperlink" Target="https://iservice.lombardini.it/jsp/Template2/manuale.jsp?id=690&amp;parent=1527" TargetMode="External"/><Relationship Id="rId57726a037ad75a7d9" Type="http://schemas.openxmlformats.org/officeDocument/2006/relationships/hyperlink" Target="https://iservice.lombardini.it/jsp/Template2/manuale.jsp?id=683&amp;parent=1527" TargetMode="External"/><Relationship Id="rId17246a037ad7f2f2e" Type="http://schemas.openxmlformats.org/officeDocument/2006/relationships/hyperlink" Target="https://iservice.lombardini.it/jsp/Template2/manuale.jsp?id=673&amp;parent=1527" TargetMode="External"/><Relationship Id="rId23026a037ad816300" Type="http://schemas.openxmlformats.org/officeDocument/2006/relationships/hyperlink" Target="https://iservice.lombardini.it/jsp/Template2/manuale.jsp?id=698&amp;parent=1527" TargetMode="External"/><Relationship Id="rId55716a037ad6d2474" Type="http://schemas.openxmlformats.org/officeDocument/2006/relationships/image" Target="media/imgrId55716a037ad6d2474.jpg"/><Relationship Id="rId59486a037ad6d87c2" Type="http://schemas.openxmlformats.org/officeDocument/2006/relationships/image" Target="media/imgrId59486a037ad6d87c2.jpg"/><Relationship Id="rId94126a037ad6e112c" Type="http://schemas.openxmlformats.org/officeDocument/2006/relationships/image" Target="media/imgrId94126a037ad6e112c.jpg"/><Relationship Id="rId78446a037ad6eb0b0" Type="http://schemas.openxmlformats.org/officeDocument/2006/relationships/image" Target="media/imgrId78446a037ad6eb0b0.png"/><Relationship Id="rId34896a037ad6efea2" Type="http://schemas.openxmlformats.org/officeDocument/2006/relationships/image" Target="media/imgrId34896a037ad6efea2.png"/><Relationship Id="rId78776a037ad7050be" Type="http://schemas.openxmlformats.org/officeDocument/2006/relationships/image" Target="media/imgrId78776a037ad7050be.jpg"/><Relationship Id="rId79296a037ad70a438" Type="http://schemas.openxmlformats.org/officeDocument/2006/relationships/image" Target="media/imgrId79296a037ad70a438.jpg"/><Relationship Id="rId40206a037ad716759" Type="http://schemas.openxmlformats.org/officeDocument/2006/relationships/image" Target="media/imgrId40206a037ad716759.jpg"/><Relationship Id="rId30006a037ad71966b" Type="http://schemas.openxmlformats.org/officeDocument/2006/relationships/image" Target="media/imgrId30006a037ad71966b.jpg"/><Relationship Id="rId22826a037ad71f8e2" Type="http://schemas.openxmlformats.org/officeDocument/2006/relationships/image" Target="media/imgrId22826a037ad71f8e2.jpg"/><Relationship Id="rId94216a037ad727801" Type="http://schemas.openxmlformats.org/officeDocument/2006/relationships/image" Target="media/imgrId94216a037ad727801.jpg"/><Relationship Id="rId71736a037ad72a165" Type="http://schemas.openxmlformats.org/officeDocument/2006/relationships/image" Target="media/imgrId71736a037ad72a165.jpg"/><Relationship Id="rId87136a037ad7330af" Type="http://schemas.openxmlformats.org/officeDocument/2006/relationships/image" Target="media/imgrId87136a037ad7330af.jpg"/><Relationship Id="rId36096a037ad73b689" Type="http://schemas.openxmlformats.org/officeDocument/2006/relationships/image" Target="media/imgrId36096a037ad73b689.jpg"/><Relationship Id="rId25876a037ad73f788" Type="http://schemas.openxmlformats.org/officeDocument/2006/relationships/image" Target="media/imgrId25876a037ad73f788.jpg"/><Relationship Id="rId17336a037ad7499b0" Type="http://schemas.openxmlformats.org/officeDocument/2006/relationships/image" Target="media/imgrId17336a037ad7499b0.jpg"/><Relationship Id="rId74636a037ad74ec00" Type="http://schemas.openxmlformats.org/officeDocument/2006/relationships/image" Target="media/imgrId74636a037ad74ec00.jpg"/><Relationship Id="rId11146a037ad7528f9" Type="http://schemas.openxmlformats.org/officeDocument/2006/relationships/image" Target="media/imgrId11146a037ad7528f9.jpg"/><Relationship Id="rId39406a037ad75a303" Type="http://schemas.openxmlformats.org/officeDocument/2006/relationships/image" Target="media/imgrId39406a037ad75a303.jpg"/><Relationship Id="rId19146a037ad75fc44" Type="http://schemas.openxmlformats.org/officeDocument/2006/relationships/image" Target="media/imgrId19146a037ad75fc44.jpg"/><Relationship Id="rId28726a037ad767abc" Type="http://schemas.openxmlformats.org/officeDocument/2006/relationships/image" Target="media/imgrId28726a037ad767abc.jpg"/><Relationship Id="rId71946a037ad76fa35" Type="http://schemas.openxmlformats.org/officeDocument/2006/relationships/image" Target="media/imgrId71946a037ad76fa35.jpg"/><Relationship Id="rId43006a037ad774e73" Type="http://schemas.openxmlformats.org/officeDocument/2006/relationships/image" Target="media/imgrId43006a037ad774e73.jpg"/><Relationship Id="rId81456a037ad77ac71" Type="http://schemas.openxmlformats.org/officeDocument/2006/relationships/image" Target="media/imgrId81456a037ad77ac71.jpg"/><Relationship Id="rId73156a037ad783202" Type="http://schemas.openxmlformats.org/officeDocument/2006/relationships/image" Target="media/imgrId73156a037ad783202.jpg"/><Relationship Id="rId87006a037ad787f7b" Type="http://schemas.openxmlformats.org/officeDocument/2006/relationships/image" Target="media/imgrId87006a037ad787f7b.jpg"/><Relationship Id="rId92766a037ad78dd71" Type="http://schemas.openxmlformats.org/officeDocument/2006/relationships/image" Target="media/imgrId92766a037ad78dd71.jpg"/><Relationship Id="rId33216a037ad7958db" Type="http://schemas.openxmlformats.org/officeDocument/2006/relationships/image" Target="media/imgrId33216a037ad7958db.jpg"/><Relationship Id="rId76506a037ad79b08d" Type="http://schemas.openxmlformats.org/officeDocument/2006/relationships/image" Target="media/imgrId76506a037ad79b08d.jpg"/><Relationship Id="rId30856a037ad7a128d" Type="http://schemas.openxmlformats.org/officeDocument/2006/relationships/image" Target="media/imgrId30856a037ad7a128d.jpg"/><Relationship Id="rId25216a037ad7ab5c6" Type="http://schemas.openxmlformats.org/officeDocument/2006/relationships/image" Target="media/imgrId25216a037ad7ab5c6.jpg"/><Relationship Id="rId29986a037ad7b0ad4" Type="http://schemas.openxmlformats.org/officeDocument/2006/relationships/image" Target="media/imgrId29986a037ad7b0ad4.jpg"/><Relationship Id="rId21236a037ad7b5d61" Type="http://schemas.openxmlformats.org/officeDocument/2006/relationships/image" Target="media/imgrId21236a037ad7b5d61.jpg"/><Relationship Id="rId33186a037ad7bd234" Type="http://schemas.openxmlformats.org/officeDocument/2006/relationships/image" Target="media/imgrId33186a037ad7bd234.jpg"/><Relationship Id="rId75186a037ad7c43b5" Type="http://schemas.openxmlformats.org/officeDocument/2006/relationships/image" Target="media/imgrId75186a037ad7c43b5.jpg"/><Relationship Id="rId42056a037ad7c8cb1" Type="http://schemas.openxmlformats.org/officeDocument/2006/relationships/image" Target="media/imgrId42056a037ad7c8cb1.jpg"/><Relationship Id="rId50406a037ad7cf7a4" Type="http://schemas.openxmlformats.org/officeDocument/2006/relationships/image" Target="media/imgrId50406a037ad7cf7a4.jpg"/><Relationship Id="rId41796a037ad7d4a96" Type="http://schemas.openxmlformats.org/officeDocument/2006/relationships/image" Target="media/imgrId41796a037ad7d4a96.jpg"/><Relationship Id="rId97046a037ad7db0ed" Type="http://schemas.openxmlformats.org/officeDocument/2006/relationships/image" Target="media/imgrId97046a037ad7db0ed.jpg"/><Relationship Id="rId48746a037ad7e37cc" Type="http://schemas.openxmlformats.org/officeDocument/2006/relationships/image" Target="media/imgrId48746a037ad7e37cc.png"/><Relationship Id="rId72786a037ad7ea627" Type="http://schemas.openxmlformats.org/officeDocument/2006/relationships/image" Target="media/imgrId72786a037ad7ea627.png"/><Relationship Id="rId26886a037ad7f2882" Type="http://schemas.openxmlformats.org/officeDocument/2006/relationships/image" Target="media/imgrId26886a037ad7f2882.png"/><Relationship Id="rId25156a037ad8027a9" Type="http://schemas.openxmlformats.org/officeDocument/2006/relationships/image" Target="media/imgrId25156a037ad8027a9.jpg"/><Relationship Id="rId99016a037ad8082fc" Type="http://schemas.openxmlformats.org/officeDocument/2006/relationships/image" Target="media/imgrId99016a037ad8082fc.jpg"/><Relationship Id="rId52386a037ad810099" Type="http://schemas.openxmlformats.org/officeDocument/2006/relationships/image" Target="media/imgrId52386a037ad810099.jpg"/><Relationship Id="rId63806a037ad815a3e" Type="http://schemas.openxmlformats.org/officeDocument/2006/relationships/image" Target="media/imgrId63806a037ad815a3e.jpg"/><Relationship Id="rId81626a037ad81b031" Type="http://schemas.openxmlformats.org/officeDocument/2006/relationships/image" Target="media/imgrId81626a037ad81b031.jpg"/><Relationship Id="rId74716a037ad823348" Type="http://schemas.openxmlformats.org/officeDocument/2006/relationships/image" Target="media/imgrId74716a037ad823348.jpg"/><Relationship Id="rId74706a037ad83295a" Type="http://schemas.openxmlformats.org/officeDocument/2006/relationships/image" Target="media/imgrId74706a037ad83295a.png"/><Relationship Id="rId23786a037ad83a235" Type="http://schemas.openxmlformats.org/officeDocument/2006/relationships/image" Target="media/imgrId23786a037ad83a23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1984325" Type="http://schemas.openxmlformats.org/officeDocument/2006/relationships/image" Target="media/imgrId3198432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1984325" Type="http://schemas.openxmlformats.org/officeDocument/2006/relationships/image" Target="media/imgrId3198432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1984325" Type="http://schemas.openxmlformats.org/officeDocument/2006/relationships/image" Target="media/imgrId3198432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1984325" Type="http://schemas.openxmlformats.org/officeDocument/2006/relationships/image" Target="media/imgrId3198432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1984325" Type="http://schemas.openxmlformats.org/officeDocument/2006/relationships/image" Target="media/imgrId3198432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1984325" Type="http://schemas.openxmlformats.org/officeDocument/2006/relationships/image" Target="media/imgrId3198432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