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456422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21956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083342" w:name="ctxt"/>
    <w:bookmarkEnd w:id="5508334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20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20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20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20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20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204"/>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920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920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20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20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25196a0422698469e"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91296a0422698477c"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920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63656a04226984d5b"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67861406" name="name32956a042269940ce"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12426a042269940c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55776539" name="name99686a042269a170b"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51376a042269a1709"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45805081" name="name78096a042269ae2cc"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58566a042269ae2c9"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22150540" name="name27706a042269bb04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516a042269bb047"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75260271" name="name85906a042269d1a21"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22996a042269d1a1e"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25768495" name="name92276a042269e404b"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66166a042269e4047"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9205">
    <w:multiLevelType w:val="hybridMultilevel"/>
    <w:lvl w:ilvl="0" w:tplc="63338988">
      <w:start w:val="1"/>
      <w:numFmt w:val="decimal"/>
      <w:lvlText w:val="%1."/>
      <w:lvlJc w:val="left"/>
      <w:pPr>
        <w:ind w:left="720" w:hanging="360"/>
      </w:pPr>
    </w:lvl>
    <w:lvl w:ilvl="1" w:tplc="63338988" w:tentative="1">
      <w:start w:val="1"/>
      <w:numFmt w:val="lowerLetter"/>
      <w:lvlText w:val="%2."/>
      <w:lvlJc w:val="left"/>
      <w:pPr>
        <w:ind w:left="1440" w:hanging="360"/>
      </w:pPr>
    </w:lvl>
    <w:lvl w:ilvl="2" w:tplc="63338988" w:tentative="1">
      <w:start w:val="1"/>
      <w:numFmt w:val="lowerRoman"/>
      <w:lvlText w:val="%3."/>
      <w:lvlJc w:val="right"/>
      <w:pPr>
        <w:ind w:left="2160" w:hanging="180"/>
      </w:pPr>
    </w:lvl>
    <w:lvl w:ilvl="3" w:tplc="63338988" w:tentative="1">
      <w:start w:val="1"/>
      <w:numFmt w:val="decimal"/>
      <w:lvlText w:val="%4."/>
      <w:lvlJc w:val="left"/>
      <w:pPr>
        <w:ind w:left="2880" w:hanging="360"/>
      </w:pPr>
    </w:lvl>
    <w:lvl w:ilvl="4" w:tplc="63338988" w:tentative="1">
      <w:start w:val="1"/>
      <w:numFmt w:val="lowerLetter"/>
      <w:lvlText w:val="%5."/>
      <w:lvlJc w:val="left"/>
      <w:pPr>
        <w:ind w:left="3600" w:hanging="360"/>
      </w:pPr>
    </w:lvl>
    <w:lvl w:ilvl="5" w:tplc="63338988" w:tentative="1">
      <w:start w:val="1"/>
      <w:numFmt w:val="lowerRoman"/>
      <w:lvlText w:val="%6."/>
      <w:lvlJc w:val="right"/>
      <w:pPr>
        <w:ind w:left="4320" w:hanging="180"/>
      </w:pPr>
    </w:lvl>
    <w:lvl w:ilvl="6" w:tplc="63338988" w:tentative="1">
      <w:start w:val="1"/>
      <w:numFmt w:val="decimal"/>
      <w:lvlText w:val="%7."/>
      <w:lvlJc w:val="left"/>
      <w:pPr>
        <w:ind w:left="5040" w:hanging="360"/>
      </w:pPr>
    </w:lvl>
    <w:lvl w:ilvl="7" w:tplc="63338988" w:tentative="1">
      <w:start w:val="1"/>
      <w:numFmt w:val="lowerLetter"/>
      <w:lvlText w:val="%8."/>
      <w:lvlJc w:val="left"/>
      <w:pPr>
        <w:ind w:left="5760" w:hanging="360"/>
      </w:pPr>
    </w:lvl>
    <w:lvl w:ilvl="8" w:tplc="63338988" w:tentative="1">
      <w:start w:val="1"/>
      <w:numFmt w:val="lowerRoman"/>
      <w:lvlText w:val="%9."/>
      <w:lvlJc w:val="right"/>
      <w:pPr>
        <w:ind w:left="6480" w:hanging="180"/>
      </w:pPr>
    </w:lvl>
  </w:abstractNum>
  <w:abstractNum w:abstractNumId="29204">
    <w:multiLevelType w:val="hybridMultilevel"/>
    <w:lvl w:ilvl="0" w:tplc="931706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204">
    <w:abstractNumId w:val="29204"/>
  </w:num>
  <w:num w:numId="29205">
    <w:abstractNumId w:val="292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8516521" Type="http://schemas.openxmlformats.org/officeDocument/2006/relationships/comments" Target="comments.xml"/><Relationship Id="rId425647349" Type="http://schemas.microsoft.com/office/2011/relationships/commentsExtended" Target="commentsExtended.xml"/><Relationship Id="rId40219565" Type="http://schemas.openxmlformats.org/officeDocument/2006/relationships/image" Target="media/imgrId40219565.jpg"/><Relationship Id="rId25196a0422698469e" Type="http://schemas.openxmlformats.org/officeDocument/2006/relationships/hyperlink" Target="https://www.engines.rehlko.com/" TargetMode="External"/><Relationship Id="rId91296a0422698477c" Type="http://schemas.openxmlformats.org/officeDocument/2006/relationships/hyperlink" Target="https://www.engines.rehlko.com/dealers" TargetMode="External"/><Relationship Id="rId63656a04226984d5b" Type="http://schemas.openxmlformats.org/officeDocument/2006/relationships/hyperlink" Target="https://www.engines.rehlko.com/" TargetMode="External"/><Relationship Id="rId12426a042269940cb" Type="http://schemas.openxmlformats.org/officeDocument/2006/relationships/image" Target="media/imgrId12426a042269940cb.jpg"/><Relationship Id="rId51376a042269a1709" Type="http://schemas.openxmlformats.org/officeDocument/2006/relationships/image" Target="media/imgrId51376a042269a1709.jpg"/><Relationship Id="rId58566a042269ae2c9" Type="http://schemas.openxmlformats.org/officeDocument/2006/relationships/image" Target="media/imgrId58566a042269ae2c9.jpg"/><Relationship Id="rId23516a042269bb047" Type="http://schemas.openxmlformats.org/officeDocument/2006/relationships/image" Target="media/imgrId23516a042269bb047.jpg"/><Relationship Id="rId22996a042269d1a1e" Type="http://schemas.openxmlformats.org/officeDocument/2006/relationships/image" Target="media/imgrId22996a042269d1a1e.jpg"/><Relationship Id="rId66166a042269e4047" Type="http://schemas.openxmlformats.org/officeDocument/2006/relationships/image" Target="media/imgrId66166a042269e404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0219565" Type="http://schemas.openxmlformats.org/officeDocument/2006/relationships/image" Target="media/imgrId4021956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0219565" Type="http://schemas.openxmlformats.org/officeDocument/2006/relationships/image" Target="media/imgrId4021956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0219565" Type="http://schemas.openxmlformats.org/officeDocument/2006/relationships/image" Target="media/imgrId4021956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0219565" Type="http://schemas.openxmlformats.org/officeDocument/2006/relationships/image" Target="media/imgrId4021956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0219565" Type="http://schemas.openxmlformats.org/officeDocument/2006/relationships/image" Target="media/imgrId4021956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0219565" Type="http://schemas.openxmlformats.org/officeDocument/2006/relationships/image" Target="media/imgrId402195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