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222411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11662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521434" w:name="ctxt"/>
    <w:bookmarkEnd w:id="1752143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u w:val="none"/>
        </w:rPr>
        <w:t xml:space="preserve">- 4-stroke, in-line cylinders Diesel engine; -Liquid-cooling system;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valves per cylinder with hydraulic tappets;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0003027" name="name75666a04225e7c88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9936a04225e7c87d"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00000"/>
            <wp:effectExtent b="0" l="0" r="0" t="0"/>
            <wp:docPr id="56812564" name="name84986a04225e8a84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606a04225e8a841"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03488" name="name54746a04225e919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36a04225e919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76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76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76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76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76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4661" name="name37106a04225e965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746a04225e965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76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76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76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576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76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5351649" name="name71536a04225e9b18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3876a04225e9b18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6330250" name="name74066a04225ea2ef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0236a04225ea2ef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6954261" name="name23746a04225eadac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8936a04225eadac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761"/>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576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550211" name="name16456a04225eb81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886a04225eb81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1847923" name="name22566a04225ebcfd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276a04225ebcf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76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76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76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622320" name="name11436a04225ec3f6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0236a04225ec3f5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4679564" name="name44866a04225ec887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2886a04225ec887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2135214" name="name36836a04225ed0bab"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7146a04225ed0ba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002038" name="name16926a04225ed7e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626a04225ed7ee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76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762">
    <w:multiLevelType w:val="hybridMultilevel"/>
    <w:lvl w:ilvl="0" w:tplc="44264524">
      <w:start w:val="1"/>
      <w:numFmt w:val="decimal"/>
      <w:lvlText w:val="%1."/>
      <w:lvlJc w:val="left"/>
      <w:pPr>
        <w:ind w:left="720" w:hanging="360"/>
      </w:pPr>
    </w:lvl>
    <w:lvl w:ilvl="1" w:tplc="44264524" w:tentative="1">
      <w:start w:val="1"/>
      <w:numFmt w:val="lowerLetter"/>
      <w:lvlText w:val="%2."/>
      <w:lvlJc w:val="left"/>
      <w:pPr>
        <w:ind w:left="1440" w:hanging="360"/>
      </w:pPr>
    </w:lvl>
    <w:lvl w:ilvl="2" w:tplc="44264524" w:tentative="1">
      <w:start w:val="1"/>
      <w:numFmt w:val="lowerRoman"/>
      <w:lvlText w:val="%3."/>
      <w:lvlJc w:val="right"/>
      <w:pPr>
        <w:ind w:left="2160" w:hanging="180"/>
      </w:pPr>
    </w:lvl>
    <w:lvl w:ilvl="3" w:tplc="44264524" w:tentative="1">
      <w:start w:val="1"/>
      <w:numFmt w:val="decimal"/>
      <w:lvlText w:val="%4."/>
      <w:lvlJc w:val="left"/>
      <w:pPr>
        <w:ind w:left="2880" w:hanging="360"/>
      </w:pPr>
    </w:lvl>
    <w:lvl w:ilvl="4" w:tplc="44264524" w:tentative="1">
      <w:start w:val="1"/>
      <w:numFmt w:val="lowerLetter"/>
      <w:lvlText w:val="%5."/>
      <w:lvlJc w:val="left"/>
      <w:pPr>
        <w:ind w:left="3600" w:hanging="360"/>
      </w:pPr>
    </w:lvl>
    <w:lvl w:ilvl="5" w:tplc="44264524" w:tentative="1">
      <w:start w:val="1"/>
      <w:numFmt w:val="lowerRoman"/>
      <w:lvlText w:val="%6."/>
      <w:lvlJc w:val="right"/>
      <w:pPr>
        <w:ind w:left="4320" w:hanging="180"/>
      </w:pPr>
    </w:lvl>
    <w:lvl w:ilvl="6" w:tplc="44264524" w:tentative="1">
      <w:start w:val="1"/>
      <w:numFmt w:val="decimal"/>
      <w:lvlText w:val="%7."/>
      <w:lvlJc w:val="left"/>
      <w:pPr>
        <w:ind w:left="5040" w:hanging="360"/>
      </w:pPr>
    </w:lvl>
    <w:lvl w:ilvl="7" w:tplc="44264524" w:tentative="1">
      <w:start w:val="1"/>
      <w:numFmt w:val="lowerLetter"/>
      <w:lvlText w:val="%8."/>
      <w:lvlJc w:val="left"/>
      <w:pPr>
        <w:ind w:left="5760" w:hanging="360"/>
      </w:pPr>
    </w:lvl>
    <w:lvl w:ilvl="8" w:tplc="44264524" w:tentative="1">
      <w:start w:val="1"/>
      <w:numFmt w:val="lowerRoman"/>
      <w:lvlText w:val="%9."/>
      <w:lvlJc w:val="right"/>
      <w:pPr>
        <w:ind w:left="6480" w:hanging="180"/>
      </w:pPr>
    </w:lvl>
  </w:abstractNum>
  <w:abstractNum w:abstractNumId="25761">
    <w:multiLevelType w:val="hybridMultilevel"/>
    <w:lvl w:ilvl="0" w:tplc="874186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761">
    <w:abstractNumId w:val="25761"/>
  </w:num>
  <w:num w:numId="25762">
    <w:abstractNumId w:val="257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3029962" Type="http://schemas.openxmlformats.org/officeDocument/2006/relationships/comments" Target="comments.xml"/><Relationship Id="rId612722492" Type="http://schemas.microsoft.com/office/2011/relationships/commentsExtended" Target="commentsExtended.xml"/><Relationship Id="rId80116620" Type="http://schemas.openxmlformats.org/officeDocument/2006/relationships/image" Target="media/imgrId80116620.jpg"/><Relationship Id="rId89936a04225e7c87d" Type="http://schemas.openxmlformats.org/officeDocument/2006/relationships/image" Target="media/imgrId89936a04225e7c87d.jpg"/><Relationship Id="rId15606a04225e8a841" Type="http://schemas.openxmlformats.org/officeDocument/2006/relationships/image" Target="media/imgrId15606a04225e8a841.jpg"/><Relationship Id="rId21736a04225e919f7" Type="http://schemas.openxmlformats.org/officeDocument/2006/relationships/image" Target="media/imgrId21736a04225e919f7.jpg"/><Relationship Id="rId40746a04225e96549" Type="http://schemas.openxmlformats.org/officeDocument/2006/relationships/image" Target="media/imgrId40746a04225e96549.jpg"/><Relationship Id="rId93876a04225e9b18b" Type="http://schemas.openxmlformats.org/officeDocument/2006/relationships/image" Target="media/imgrId93876a04225e9b18b.jpg"/><Relationship Id="rId30236a04225ea2efb" Type="http://schemas.openxmlformats.org/officeDocument/2006/relationships/image" Target="media/imgrId30236a04225ea2efb.jpg"/><Relationship Id="rId68936a04225eadac3" Type="http://schemas.openxmlformats.org/officeDocument/2006/relationships/image" Target="media/imgrId68936a04225eadac3.jpg"/><Relationship Id="rId14886a04225eb815c" Type="http://schemas.openxmlformats.org/officeDocument/2006/relationships/image" Target="media/imgrId14886a04225eb815c.png"/><Relationship Id="rId99276a04225ebcfd2" Type="http://schemas.openxmlformats.org/officeDocument/2006/relationships/image" Target="media/imgrId99276a04225ebcfd2.png"/><Relationship Id="rId50236a04225ec3f5e" Type="http://schemas.openxmlformats.org/officeDocument/2006/relationships/image" Target="media/imgrId50236a04225ec3f5e.jpg"/><Relationship Id="rId52886a04225ec8874" Type="http://schemas.openxmlformats.org/officeDocument/2006/relationships/image" Target="media/imgrId52886a04225ec8874.jpg"/><Relationship Id="rId37146a04225ed0ba9" Type="http://schemas.openxmlformats.org/officeDocument/2006/relationships/image" Target="media/imgrId37146a04225ed0ba9.jpg"/><Relationship Id="rId45626a04225ed7ee2" Type="http://schemas.openxmlformats.org/officeDocument/2006/relationships/image" Target="media/imgrId45626a04225ed7e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116620" Type="http://schemas.openxmlformats.org/officeDocument/2006/relationships/image" Target="media/imgrId8011662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116620" Type="http://schemas.openxmlformats.org/officeDocument/2006/relationships/image" Target="media/imgrId8011662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116620" Type="http://schemas.openxmlformats.org/officeDocument/2006/relationships/image" Target="media/imgrId8011662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116620" Type="http://schemas.openxmlformats.org/officeDocument/2006/relationships/image" Target="media/imgrId8011662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116620" Type="http://schemas.openxmlformats.org/officeDocument/2006/relationships/image" Target="media/imgrId8011662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116620" Type="http://schemas.openxmlformats.org/officeDocument/2006/relationships/image" Target="media/imgrId801166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