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8171863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328678"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910916" w:name="ctxt"/>
    <w:bookmarkEnd w:id="809109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06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06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06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3236a042d671b585"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7936a042d671b62d"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506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40816a042d671ba41"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20773149" name="name13676a042d672bdc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6796a042d672bdcb"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5660182" name="name34056a042d6735d33"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1526a042d6735d30"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95485639" name="name64496a042d67444b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5846a042d67444ae"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46874682" name="name57066a042d675043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9166a042d6750437"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49845784" name="name57396a042d6761de8"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1746a042d6761de5"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78772924" name="name20586a042d6772da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7636a042d6772da2"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81004896" name="name56076a042d678617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6426a042d678617c"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062">
    <w:multiLevelType w:val="hybridMultilevel"/>
    <w:lvl w:ilvl="0" w:tplc="17809032">
      <w:start w:val="1"/>
      <w:numFmt w:val="decimal"/>
      <w:lvlText w:val="%1."/>
      <w:lvlJc w:val="left"/>
      <w:pPr>
        <w:ind w:left="720" w:hanging="360"/>
      </w:pPr>
    </w:lvl>
    <w:lvl w:ilvl="1" w:tplc="17809032" w:tentative="1">
      <w:start w:val="1"/>
      <w:numFmt w:val="lowerLetter"/>
      <w:lvlText w:val="%2."/>
      <w:lvlJc w:val="left"/>
      <w:pPr>
        <w:ind w:left="1440" w:hanging="360"/>
      </w:pPr>
    </w:lvl>
    <w:lvl w:ilvl="2" w:tplc="17809032" w:tentative="1">
      <w:start w:val="1"/>
      <w:numFmt w:val="lowerRoman"/>
      <w:lvlText w:val="%3."/>
      <w:lvlJc w:val="right"/>
      <w:pPr>
        <w:ind w:left="2160" w:hanging="180"/>
      </w:pPr>
    </w:lvl>
    <w:lvl w:ilvl="3" w:tplc="17809032" w:tentative="1">
      <w:start w:val="1"/>
      <w:numFmt w:val="decimal"/>
      <w:lvlText w:val="%4."/>
      <w:lvlJc w:val="left"/>
      <w:pPr>
        <w:ind w:left="2880" w:hanging="360"/>
      </w:pPr>
    </w:lvl>
    <w:lvl w:ilvl="4" w:tplc="17809032" w:tentative="1">
      <w:start w:val="1"/>
      <w:numFmt w:val="lowerLetter"/>
      <w:lvlText w:val="%5."/>
      <w:lvlJc w:val="left"/>
      <w:pPr>
        <w:ind w:left="3600" w:hanging="360"/>
      </w:pPr>
    </w:lvl>
    <w:lvl w:ilvl="5" w:tplc="17809032" w:tentative="1">
      <w:start w:val="1"/>
      <w:numFmt w:val="lowerRoman"/>
      <w:lvlText w:val="%6."/>
      <w:lvlJc w:val="right"/>
      <w:pPr>
        <w:ind w:left="4320" w:hanging="180"/>
      </w:pPr>
    </w:lvl>
    <w:lvl w:ilvl="6" w:tplc="17809032" w:tentative="1">
      <w:start w:val="1"/>
      <w:numFmt w:val="decimal"/>
      <w:lvlText w:val="%7."/>
      <w:lvlJc w:val="left"/>
      <w:pPr>
        <w:ind w:left="5040" w:hanging="360"/>
      </w:pPr>
    </w:lvl>
    <w:lvl w:ilvl="7" w:tplc="17809032" w:tentative="1">
      <w:start w:val="1"/>
      <w:numFmt w:val="lowerLetter"/>
      <w:lvlText w:val="%8."/>
      <w:lvlJc w:val="left"/>
      <w:pPr>
        <w:ind w:left="5760" w:hanging="360"/>
      </w:pPr>
    </w:lvl>
    <w:lvl w:ilvl="8" w:tplc="17809032" w:tentative="1">
      <w:start w:val="1"/>
      <w:numFmt w:val="lowerRoman"/>
      <w:lvlText w:val="%9."/>
      <w:lvlJc w:val="right"/>
      <w:pPr>
        <w:ind w:left="6480" w:hanging="180"/>
      </w:pPr>
    </w:lvl>
  </w:abstractNum>
  <w:abstractNum w:abstractNumId="5061">
    <w:multiLevelType w:val="hybridMultilevel"/>
    <w:lvl w:ilvl="0" w:tplc="169927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061">
    <w:abstractNumId w:val="5061"/>
  </w:num>
  <w:num w:numId="5062">
    <w:abstractNumId w:val="50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6652942" Type="http://schemas.openxmlformats.org/officeDocument/2006/relationships/comments" Target="comments.xml"/><Relationship Id="rId959229478" Type="http://schemas.microsoft.com/office/2011/relationships/commentsExtended" Target="commentsExtended.xml"/><Relationship Id="rId57328678" Type="http://schemas.openxmlformats.org/officeDocument/2006/relationships/image" Target="media/imgrId57328678.jpg"/><Relationship Id="rId13236a042d671b585" Type="http://schemas.openxmlformats.org/officeDocument/2006/relationships/hyperlink" Target="https://www.engines.rehlko.com/" TargetMode="External"/><Relationship Id="rId17936a042d671b62d" Type="http://schemas.openxmlformats.org/officeDocument/2006/relationships/hyperlink" Target="https://www.engines.rehlko.com/dealers" TargetMode="External"/><Relationship Id="rId40816a042d671ba41" Type="http://schemas.openxmlformats.org/officeDocument/2006/relationships/hyperlink" Target="https://www.engines.rehlko.com/" TargetMode="External"/><Relationship Id="rId86796a042d672bdcb" Type="http://schemas.openxmlformats.org/officeDocument/2006/relationships/image" Target="media/imgrId86796a042d672bdcb.png"/><Relationship Id="rId81526a042d6735d30" Type="http://schemas.openxmlformats.org/officeDocument/2006/relationships/image" Target="media/imgrId81526a042d6735d30.png"/><Relationship Id="rId35846a042d67444ae" Type="http://schemas.openxmlformats.org/officeDocument/2006/relationships/image" Target="media/imgrId35846a042d67444ae.png"/><Relationship Id="rId29166a042d6750437" Type="http://schemas.openxmlformats.org/officeDocument/2006/relationships/image" Target="media/imgrId29166a042d6750437.png"/><Relationship Id="rId21746a042d6761de5" Type="http://schemas.openxmlformats.org/officeDocument/2006/relationships/image" Target="media/imgrId21746a042d6761de5.png"/><Relationship Id="rId97636a042d6772da2" Type="http://schemas.openxmlformats.org/officeDocument/2006/relationships/image" Target="media/imgrId97636a042d6772da2.png"/><Relationship Id="rId86426a042d678617c" Type="http://schemas.openxmlformats.org/officeDocument/2006/relationships/image" Target="media/imgrId86426a042d678617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7328678" Type="http://schemas.openxmlformats.org/officeDocument/2006/relationships/image" Target="media/imgrId5732867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7328678" Type="http://schemas.openxmlformats.org/officeDocument/2006/relationships/image" Target="media/imgrId5732867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7328678" Type="http://schemas.openxmlformats.org/officeDocument/2006/relationships/image" Target="media/imgrId5732867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7328678" Type="http://schemas.openxmlformats.org/officeDocument/2006/relationships/image" Target="media/imgrId5732867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7328678" Type="http://schemas.openxmlformats.org/officeDocument/2006/relationships/image" Target="media/imgrId5732867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7328678" Type="http://schemas.openxmlformats.org/officeDocument/2006/relationships/image" Target="media/imgrId573286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