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Informationen zu den einstellungen und kontrollen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9378293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58376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1802892" w:name="ctxt"/>
    <w:bookmarkEnd w:id="6180289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Informationen zu den einstellungen und kontrollen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Einstellung der Öffnung des 'Waste Gate' Ventils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2341322" name="name37736a0435f88e09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5486a0435f88e0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86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74406a0435f88e40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86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Siehe Technisches Rundschreiben 700032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6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Einstellung darf nicht bei laufendem Motor vorgenommen werden.</w:t>
      </w:r>
    </w:p>
    <w:p>
      <w:pPr>
        <w:numPr>
          <w:ilvl w:val="0"/>
          <w:numId w:val="86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Während der in </w:t>
      </w:r>
      <w:r>
        <w:rPr>
          <w:b/>
          <w:bCs/>
          <w:color w:val="00274C"/>
          <w:sz w:val="20"/>
          <w:szCs w:val="20"/>
          <w:u w:val="none"/>
        </w:rPr>
        <w:t xml:space="preserve">Punkt 5</w:t>
      </w:r>
      <w:r>
        <w:rPr>
          <w:color w:val="00274C"/>
          <w:sz w:val="20"/>
          <w:szCs w:val="20"/>
          <w:u w:val="none"/>
        </w:rPr>
        <w:t xml:space="preserve"> beschriebenen Tätigkeiten darauf achten, den Stab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nicht zu verbiegen.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86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Schlauch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vom Turbokompressor abschließen und eine Verbindung mit einem Manometer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(Skala von 0 bis 5 bar).</w:t>
      </w:r>
    </w:p>
    <w:p>
      <w:pPr>
        <w:numPr>
          <w:ilvl w:val="0"/>
          <w:numId w:val="86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Manometer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 das Druckluftnetz anschließen, dazwischen eine Verbindung mit einem Druckreduzierer C herstellen.</w:t>
      </w:r>
    </w:p>
    <w:p>
      <w:pPr>
        <w:numPr>
          <w:ilvl w:val="0"/>
          <w:numId w:val="86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Ein Messgerät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so positionieren, dass der Fühler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am Ende der Steuerstange des Wastegate-Ventils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anliegt (Punkt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86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Durch Betätigen des Druckabnehmers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Luft zum Wastgate-Ventil L leiten, damit die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1 mm vorrückt (Wert M, muss mit dem Messgerät D überprüft werden). Der am Manometer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abgelesene Druck muss wie folgt sein: 1350 mbar beim Motormodell KDI 2504 TCR und 1250 mbar beim Motormodell KDI 1903TCR.</w:t>
      </w:r>
    </w:p>
    <w:p>
      <w:pPr>
        <w:numPr>
          <w:ilvl w:val="0"/>
          <w:numId w:val="86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Ist der Druck niedriger oder höher als der vorgeschriebene Wert, wie folgt vorgehen:</w:t>
      </w:r>
      <w:r>
        <w:rPr>
          <w:color w:val="00274C"/>
          <w:sz w:val="20"/>
          <w:szCs w:val="20"/>
          <w:u w:val="none"/>
        </w:rPr>
        <w:br/>
        <w:t xml:space="preserve">-    Die Gegenmutter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der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abschrauben.</w:t>
      </w:r>
      <w:r>
        <w:rPr>
          <w:color w:val="00274C"/>
          <w:sz w:val="20"/>
          <w:szCs w:val="20"/>
          <w:u w:val="none"/>
        </w:rPr>
        <w:br/>
        <w:t xml:space="preserve">-    Den Befestigungssplint (Punkt </w:t>
      </w:r>
      <w:r>
        <w:rPr>
          <w:b/>
          <w:bCs/>
          <w:color w:val="00274C"/>
          <w:sz w:val="20"/>
          <w:szCs w:val="20"/>
          <w:u w:val="none"/>
        </w:rPr>
        <w:t xml:space="preserve">W</w:t>
      </w:r>
      <w:r>
        <w:rPr>
          <w:color w:val="00274C"/>
          <w:sz w:val="20"/>
          <w:szCs w:val="20"/>
          <w:u w:val="none"/>
        </w:rPr>
        <w:t xml:space="preserve"> ) entfernen und die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vom Verstellhebel des Wastegate-Ventils trennen.</w:t>
      </w:r>
      <w:r>
        <w:rPr>
          <w:color w:val="00274C"/>
          <w:sz w:val="20"/>
          <w:szCs w:val="20"/>
          <w:u w:val="none"/>
        </w:rPr>
        <w:br/>
        <w:t xml:space="preserve">-    Die Nutmutter der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drehen, um den korrekten Eichdruck zu erhalten (aufschrauben, um den Druck zu erhöhen, und zuschrauben, um den      Druck zu vermindern).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    Die Gegenmutter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wieder anziehen.</w:t>
      </w:r>
      <w:r>
        <w:rPr>
          <w:color w:val="00274C"/>
          <w:sz w:val="20"/>
          <w:szCs w:val="20"/>
          <w:u w:val="none"/>
        </w:rPr>
        <w:br/>
        <w:t xml:space="preserve">-    Die Steuerstange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wieder verbinden und den Splint wieder auf den Punkt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setzen.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38648073" name="name15376a0435f8a2590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10946a0435f8a258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br/>
        <w:t xml:space="preserve">Abb.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des Luftfilters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332919" name="name13936a0435f8a7f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976a0435f8a7f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5706a0435f8a82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8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verschmutzt ist, sie nicht reinigen, sondern für den Austausch der Patronen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mit dem Rohr verbundenen Hüllen müssen einwandfrei sauber sein und dürfen keine Beschädigungen aufweisen.</w:t>
            </w:r>
          </w:p>
          <w:p>
            <w:pPr>
              <w:numPr>
                <w:ilvl w:val="0"/>
                <w:numId w:val="8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Komponenten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eines feuchten Tuchs reinigen.</w:t>
            </w:r>
          </w:p>
          <w:p>
            <w:pPr>
              <w:numPr>
                <w:ilvl w:val="0"/>
                <w:numId w:val="8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 Druckluft verwenden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Frontpartie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öfters leicht gegen eine flache Ebene klopfen.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257173" name="name62226a0435f8b5891" descr="12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2.png"/>
                          <pic:cNvPicPr/>
                        </pic:nvPicPr>
                        <pic:blipFill>
                          <a:blip r:embed="rId44296a0435f8b58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des Öldampf-Abscheiders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872331" name="name40246a0435f8bae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436a0435f8bae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53066a0435f8bb1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8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Motor einschalten und im Leerlauf oder ohne Last laufen lassen. Prüfen, dass aus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Luft austritt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nicht passiert, was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 ist, den Öldampfabscheider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reinigen oder austauschen sowie den Tragflansch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alle Verbindungshüllen reinigen. Dann den Vorgang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681003" name="name54676a0435f8c7258" descr="12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png"/>
                          <pic:cNvPicPr/>
                        </pic:nvPicPr>
                        <pic:blipFill>
                          <a:blip r:embed="rId35486a0435f8c7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der Schläuche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409748" name="name92476a0435f8d27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556a0435f8d27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32336a0435f8d2b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Zur Durchführung der Kontrolle die Leitung/Hülle auf dem gesamten Verlauf und im Bereich um die Befestigungsschellen leicht zusammendrücken oder biegen.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Sollten die Komponenten Risse, Bruchstellen, Schnittstellen oder Leckagen aufweisen oder nicht mehr elastisch sein, müssen sie ausgetauscht werden.</w:t>
            </w:r>
          </w:p>
          <w:p>
            <w:pPr>
              <w:numPr>
                <w:ilvl w:val="0"/>
                <w:numId w:val="8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Den Zustand aller Schläuche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überprüfen.</w:t>
            </w:r>
          </w:p>
          <w:p>
            <w:pPr>
              <w:numPr>
                <w:ilvl w:val="0"/>
                <w:numId w:val="8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 ihren Anschlüssen auf Luft-, Kältemittel-, Öl- oder Kraftstofflecks prüfen.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5554458" name="name65276a0435f8db1ee" descr="12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png"/>
                          <pic:cNvPicPr/>
                        </pic:nvPicPr>
                        <pic:blipFill>
                          <a:blip r:embed="rId29036a0435f8db1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12.4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8745728" name="name77796a0435f8e8cb0" descr="12.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png"/>
                          <pic:cNvPicPr/>
                        </pic:nvPicPr>
                        <pic:blipFill>
                          <a:blip r:embed="rId92036a0435f8e8c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Prüfung auf Öllecks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975108" name="name94786a0435f8ec7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836a0435f8ec7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43846a0435f8eca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dass es in den Bereichen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Lecks gibt.</w:t>
            </w:r>
          </w:p>
          <w:p>
            <w:pPr>
              <w:numPr>
                <w:ilvl w:val="0"/>
                <w:numId w:val="8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Motor einschalten und im Leerlauf oder ohne Last laufen lassen und dabei prüfen, ob es in den Bereichen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Lecks gibt.</w:t>
            </w:r>
          </w:p>
          <w:p>
            <w:pPr>
              <w:numPr>
                <w:ilvl w:val="0"/>
                <w:numId w:val="8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Außerdem muss auch die Dichtheit aller Hauptkomponenten und ihrer Kontaktflächen geprüft werden. Dazu gehören: - Gehäusehälften und Öldichtung (Seite 1. Zapfwelle)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Ölwanne und Ablassschrauben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Zylinderkopf und dessen zusammengebaute Bestandteile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Kipphebeldeckel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Verteilergehäuse und Öldichtung (Seite 2. Zapfwelle)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Aufnahme oder Führungsrohr des Ölmessstabs.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Prüfungen in regelmäßigen Abständen und während der Wartung durchführen.  Auch nicht genannte Komponenten müssen auf Lecks geprüft werden.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Falls Lecks gefunden werden, die betreffenden Komponenten ausbauen und nach der Ursache für das Leck suchen.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Undichte Bauteile müssen ausgetauscht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9409091" name="name87946a0435f906411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79736a0435f9064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12.6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68311" name="name54446a0435f913d6a" descr="12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png"/>
                          <pic:cNvPicPr/>
                        </pic:nvPicPr>
                        <pic:blipFill>
                          <a:blip r:embed="rId52526a0435f913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des Öldrucks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537221" name="name69056a0435f917a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416a0435f917a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49436a0435f917e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 Thermoelement an der Stelle des Messstabs für den Ölstand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Öldruck-Schalter abschrauben und an seiner Stelle einen Manometer zu 10 bar einsetzen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Den Motor im Leerlauf und ohne Belastung anlassen und den Wert des Öldrucks anhand der Öltemperatur prüfen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 Die Grafik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zeigt den Verlauf der Drucklinie bei einer Drehzahl von 1000 rpm.</w:t>
            </w:r>
          </w:p>
          <w:p/>
          <w:p/>
          <w:p/>
          <w:p/>
          <w:p>
            <w:pPr>
              <w:numPr>
                <w:ilvl w:val="0"/>
                <w:numId w:val="8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Wenn die Druckwerte kleiner sind als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angegeben, muss die Ursache des Problems herausgefunden werden.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34058336" name="name52666a0435f925e97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23796a0435f925e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3260881" name="name99506a0435f9318bf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41876a0435f9318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12.8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3751494" name="name81336a0435f93ebd9" descr="12.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10.png"/>
                          <pic:cNvPicPr/>
                        </pic:nvPicPr>
                        <pic:blipFill>
                          <a:blip r:embed="rId81686a0435f93eb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12.10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8622">
    <w:multiLevelType w:val="hybridMultilevel"/>
    <w:lvl w:ilvl="0" w:tplc="70464879">
      <w:start w:val="1"/>
      <w:numFmt w:val="decimal"/>
      <w:lvlText w:val="%1."/>
      <w:lvlJc w:val="left"/>
      <w:pPr>
        <w:ind w:left="720" w:hanging="360"/>
      </w:pPr>
    </w:lvl>
    <w:lvl w:ilvl="1" w:tplc="70464879" w:tentative="1">
      <w:start w:val="1"/>
      <w:numFmt w:val="lowerLetter"/>
      <w:lvlText w:val="%2."/>
      <w:lvlJc w:val="left"/>
      <w:pPr>
        <w:ind w:left="1440" w:hanging="360"/>
      </w:pPr>
    </w:lvl>
    <w:lvl w:ilvl="2" w:tplc="70464879" w:tentative="1">
      <w:start w:val="1"/>
      <w:numFmt w:val="lowerRoman"/>
      <w:lvlText w:val="%3."/>
      <w:lvlJc w:val="right"/>
      <w:pPr>
        <w:ind w:left="2160" w:hanging="180"/>
      </w:pPr>
    </w:lvl>
    <w:lvl w:ilvl="3" w:tplc="70464879" w:tentative="1">
      <w:start w:val="1"/>
      <w:numFmt w:val="decimal"/>
      <w:lvlText w:val="%4."/>
      <w:lvlJc w:val="left"/>
      <w:pPr>
        <w:ind w:left="2880" w:hanging="360"/>
      </w:pPr>
    </w:lvl>
    <w:lvl w:ilvl="4" w:tplc="70464879" w:tentative="1">
      <w:start w:val="1"/>
      <w:numFmt w:val="lowerLetter"/>
      <w:lvlText w:val="%5."/>
      <w:lvlJc w:val="left"/>
      <w:pPr>
        <w:ind w:left="3600" w:hanging="360"/>
      </w:pPr>
    </w:lvl>
    <w:lvl w:ilvl="5" w:tplc="70464879" w:tentative="1">
      <w:start w:val="1"/>
      <w:numFmt w:val="lowerRoman"/>
      <w:lvlText w:val="%6."/>
      <w:lvlJc w:val="right"/>
      <w:pPr>
        <w:ind w:left="4320" w:hanging="180"/>
      </w:pPr>
    </w:lvl>
    <w:lvl w:ilvl="6" w:tplc="70464879" w:tentative="1">
      <w:start w:val="1"/>
      <w:numFmt w:val="decimal"/>
      <w:lvlText w:val="%7."/>
      <w:lvlJc w:val="left"/>
      <w:pPr>
        <w:ind w:left="5040" w:hanging="360"/>
      </w:pPr>
    </w:lvl>
    <w:lvl w:ilvl="7" w:tplc="70464879" w:tentative="1">
      <w:start w:val="1"/>
      <w:numFmt w:val="lowerLetter"/>
      <w:lvlText w:val="%8."/>
      <w:lvlJc w:val="left"/>
      <w:pPr>
        <w:ind w:left="5760" w:hanging="360"/>
      </w:pPr>
    </w:lvl>
    <w:lvl w:ilvl="8" w:tplc="70464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21">
    <w:multiLevelType w:val="hybridMultilevel"/>
    <w:lvl w:ilvl="0" w:tplc="43591973">
      <w:start w:val="1"/>
      <w:numFmt w:val="decimal"/>
      <w:lvlText w:val="%1."/>
      <w:lvlJc w:val="left"/>
      <w:pPr>
        <w:ind w:left="720" w:hanging="360"/>
      </w:pPr>
    </w:lvl>
    <w:lvl w:ilvl="1" w:tplc="43591973" w:tentative="1">
      <w:start w:val="1"/>
      <w:numFmt w:val="lowerLetter"/>
      <w:lvlText w:val="%2."/>
      <w:lvlJc w:val="left"/>
      <w:pPr>
        <w:ind w:left="1440" w:hanging="360"/>
      </w:pPr>
    </w:lvl>
    <w:lvl w:ilvl="2" w:tplc="43591973" w:tentative="1">
      <w:start w:val="1"/>
      <w:numFmt w:val="lowerRoman"/>
      <w:lvlText w:val="%3."/>
      <w:lvlJc w:val="right"/>
      <w:pPr>
        <w:ind w:left="2160" w:hanging="180"/>
      </w:pPr>
    </w:lvl>
    <w:lvl w:ilvl="3" w:tplc="43591973" w:tentative="1">
      <w:start w:val="1"/>
      <w:numFmt w:val="decimal"/>
      <w:lvlText w:val="%4."/>
      <w:lvlJc w:val="left"/>
      <w:pPr>
        <w:ind w:left="2880" w:hanging="360"/>
      </w:pPr>
    </w:lvl>
    <w:lvl w:ilvl="4" w:tplc="43591973" w:tentative="1">
      <w:start w:val="1"/>
      <w:numFmt w:val="lowerLetter"/>
      <w:lvlText w:val="%5."/>
      <w:lvlJc w:val="left"/>
      <w:pPr>
        <w:ind w:left="3600" w:hanging="360"/>
      </w:pPr>
    </w:lvl>
    <w:lvl w:ilvl="5" w:tplc="43591973" w:tentative="1">
      <w:start w:val="1"/>
      <w:numFmt w:val="lowerRoman"/>
      <w:lvlText w:val="%6."/>
      <w:lvlJc w:val="right"/>
      <w:pPr>
        <w:ind w:left="4320" w:hanging="180"/>
      </w:pPr>
    </w:lvl>
    <w:lvl w:ilvl="6" w:tplc="43591973" w:tentative="1">
      <w:start w:val="1"/>
      <w:numFmt w:val="decimal"/>
      <w:lvlText w:val="%7."/>
      <w:lvlJc w:val="left"/>
      <w:pPr>
        <w:ind w:left="5040" w:hanging="360"/>
      </w:pPr>
    </w:lvl>
    <w:lvl w:ilvl="7" w:tplc="43591973" w:tentative="1">
      <w:start w:val="1"/>
      <w:numFmt w:val="lowerLetter"/>
      <w:lvlText w:val="%8."/>
      <w:lvlJc w:val="left"/>
      <w:pPr>
        <w:ind w:left="5760" w:hanging="360"/>
      </w:pPr>
    </w:lvl>
    <w:lvl w:ilvl="8" w:tplc="43591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20">
    <w:multiLevelType w:val="hybridMultilevel"/>
    <w:lvl w:ilvl="0" w:tplc="49549347">
      <w:start w:val="1"/>
      <w:numFmt w:val="decimal"/>
      <w:lvlText w:val="%1."/>
      <w:lvlJc w:val="left"/>
      <w:pPr>
        <w:ind w:left="720" w:hanging="360"/>
      </w:pPr>
    </w:lvl>
    <w:lvl w:ilvl="1" w:tplc="49549347" w:tentative="1">
      <w:start w:val="1"/>
      <w:numFmt w:val="lowerLetter"/>
      <w:lvlText w:val="%2."/>
      <w:lvlJc w:val="left"/>
      <w:pPr>
        <w:ind w:left="1440" w:hanging="360"/>
      </w:pPr>
    </w:lvl>
    <w:lvl w:ilvl="2" w:tplc="49549347" w:tentative="1">
      <w:start w:val="1"/>
      <w:numFmt w:val="lowerRoman"/>
      <w:lvlText w:val="%3."/>
      <w:lvlJc w:val="right"/>
      <w:pPr>
        <w:ind w:left="2160" w:hanging="180"/>
      </w:pPr>
    </w:lvl>
    <w:lvl w:ilvl="3" w:tplc="49549347" w:tentative="1">
      <w:start w:val="1"/>
      <w:numFmt w:val="decimal"/>
      <w:lvlText w:val="%4."/>
      <w:lvlJc w:val="left"/>
      <w:pPr>
        <w:ind w:left="2880" w:hanging="360"/>
      </w:pPr>
    </w:lvl>
    <w:lvl w:ilvl="4" w:tplc="49549347" w:tentative="1">
      <w:start w:val="1"/>
      <w:numFmt w:val="lowerLetter"/>
      <w:lvlText w:val="%5."/>
      <w:lvlJc w:val="left"/>
      <w:pPr>
        <w:ind w:left="3600" w:hanging="360"/>
      </w:pPr>
    </w:lvl>
    <w:lvl w:ilvl="5" w:tplc="49549347" w:tentative="1">
      <w:start w:val="1"/>
      <w:numFmt w:val="lowerRoman"/>
      <w:lvlText w:val="%6."/>
      <w:lvlJc w:val="right"/>
      <w:pPr>
        <w:ind w:left="4320" w:hanging="180"/>
      </w:pPr>
    </w:lvl>
    <w:lvl w:ilvl="6" w:tplc="49549347" w:tentative="1">
      <w:start w:val="1"/>
      <w:numFmt w:val="decimal"/>
      <w:lvlText w:val="%7."/>
      <w:lvlJc w:val="left"/>
      <w:pPr>
        <w:ind w:left="5040" w:hanging="360"/>
      </w:pPr>
    </w:lvl>
    <w:lvl w:ilvl="7" w:tplc="49549347" w:tentative="1">
      <w:start w:val="1"/>
      <w:numFmt w:val="lowerLetter"/>
      <w:lvlText w:val="%8."/>
      <w:lvlJc w:val="left"/>
      <w:pPr>
        <w:ind w:left="5760" w:hanging="360"/>
      </w:pPr>
    </w:lvl>
    <w:lvl w:ilvl="8" w:tplc="49549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9">
    <w:multiLevelType w:val="hybridMultilevel"/>
    <w:lvl w:ilvl="0" w:tplc="27551248">
      <w:start w:val="1"/>
      <w:numFmt w:val="decimal"/>
      <w:lvlText w:val="%1."/>
      <w:lvlJc w:val="left"/>
      <w:pPr>
        <w:ind w:left="720" w:hanging="360"/>
      </w:pPr>
    </w:lvl>
    <w:lvl w:ilvl="1" w:tplc="27551248" w:tentative="1">
      <w:start w:val="1"/>
      <w:numFmt w:val="lowerLetter"/>
      <w:lvlText w:val="%2."/>
      <w:lvlJc w:val="left"/>
      <w:pPr>
        <w:ind w:left="1440" w:hanging="360"/>
      </w:pPr>
    </w:lvl>
    <w:lvl w:ilvl="2" w:tplc="27551248" w:tentative="1">
      <w:start w:val="1"/>
      <w:numFmt w:val="lowerRoman"/>
      <w:lvlText w:val="%3."/>
      <w:lvlJc w:val="right"/>
      <w:pPr>
        <w:ind w:left="2160" w:hanging="180"/>
      </w:pPr>
    </w:lvl>
    <w:lvl w:ilvl="3" w:tplc="27551248" w:tentative="1">
      <w:start w:val="1"/>
      <w:numFmt w:val="decimal"/>
      <w:lvlText w:val="%4."/>
      <w:lvlJc w:val="left"/>
      <w:pPr>
        <w:ind w:left="2880" w:hanging="360"/>
      </w:pPr>
    </w:lvl>
    <w:lvl w:ilvl="4" w:tplc="27551248" w:tentative="1">
      <w:start w:val="1"/>
      <w:numFmt w:val="lowerLetter"/>
      <w:lvlText w:val="%5."/>
      <w:lvlJc w:val="left"/>
      <w:pPr>
        <w:ind w:left="3600" w:hanging="360"/>
      </w:pPr>
    </w:lvl>
    <w:lvl w:ilvl="5" w:tplc="27551248" w:tentative="1">
      <w:start w:val="1"/>
      <w:numFmt w:val="lowerRoman"/>
      <w:lvlText w:val="%6."/>
      <w:lvlJc w:val="right"/>
      <w:pPr>
        <w:ind w:left="4320" w:hanging="180"/>
      </w:pPr>
    </w:lvl>
    <w:lvl w:ilvl="6" w:tplc="27551248" w:tentative="1">
      <w:start w:val="1"/>
      <w:numFmt w:val="decimal"/>
      <w:lvlText w:val="%7."/>
      <w:lvlJc w:val="left"/>
      <w:pPr>
        <w:ind w:left="5040" w:hanging="360"/>
      </w:pPr>
    </w:lvl>
    <w:lvl w:ilvl="7" w:tplc="27551248" w:tentative="1">
      <w:start w:val="1"/>
      <w:numFmt w:val="lowerLetter"/>
      <w:lvlText w:val="%8."/>
      <w:lvlJc w:val="left"/>
      <w:pPr>
        <w:ind w:left="5760" w:hanging="360"/>
      </w:pPr>
    </w:lvl>
    <w:lvl w:ilvl="8" w:tplc="27551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8">
    <w:multiLevelType w:val="hybridMultilevel"/>
    <w:lvl w:ilvl="0" w:tplc="98412773">
      <w:start w:val="1"/>
      <w:numFmt w:val="decimal"/>
      <w:lvlText w:val="%1."/>
      <w:lvlJc w:val="left"/>
      <w:pPr>
        <w:ind w:left="720" w:hanging="360"/>
      </w:pPr>
    </w:lvl>
    <w:lvl w:ilvl="1" w:tplc="98412773" w:tentative="1">
      <w:start w:val="1"/>
      <w:numFmt w:val="lowerLetter"/>
      <w:lvlText w:val="%2."/>
      <w:lvlJc w:val="left"/>
      <w:pPr>
        <w:ind w:left="1440" w:hanging="360"/>
      </w:pPr>
    </w:lvl>
    <w:lvl w:ilvl="2" w:tplc="98412773" w:tentative="1">
      <w:start w:val="1"/>
      <w:numFmt w:val="lowerRoman"/>
      <w:lvlText w:val="%3."/>
      <w:lvlJc w:val="right"/>
      <w:pPr>
        <w:ind w:left="2160" w:hanging="180"/>
      </w:pPr>
    </w:lvl>
    <w:lvl w:ilvl="3" w:tplc="98412773" w:tentative="1">
      <w:start w:val="1"/>
      <w:numFmt w:val="decimal"/>
      <w:lvlText w:val="%4."/>
      <w:lvlJc w:val="left"/>
      <w:pPr>
        <w:ind w:left="2880" w:hanging="360"/>
      </w:pPr>
    </w:lvl>
    <w:lvl w:ilvl="4" w:tplc="98412773" w:tentative="1">
      <w:start w:val="1"/>
      <w:numFmt w:val="lowerLetter"/>
      <w:lvlText w:val="%5."/>
      <w:lvlJc w:val="left"/>
      <w:pPr>
        <w:ind w:left="3600" w:hanging="360"/>
      </w:pPr>
    </w:lvl>
    <w:lvl w:ilvl="5" w:tplc="98412773" w:tentative="1">
      <w:start w:val="1"/>
      <w:numFmt w:val="lowerRoman"/>
      <w:lvlText w:val="%6."/>
      <w:lvlJc w:val="right"/>
      <w:pPr>
        <w:ind w:left="4320" w:hanging="180"/>
      </w:pPr>
    </w:lvl>
    <w:lvl w:ilvl="6" w:tplc="98412773" w:tentative="1">
      <w:start w:val="1"/>
      <w:numFmt w:val="decimal"/>
      <w:lvlText w:val="%7."/>
      <w:lvlJc w:val="left"/>
      <w:pPr>
        <w:ind w:left="5040" w:hanging="360"/>
      </w:pPr>
    </w:lvl>
    <w:lvl w:ilvl="7" w:tplc="98412773" w:tentative="1">
      <w:start w:val="1"/>
      <w:numFmt w:val="lowerLetter"/>
      <w:lvlText w:val="%8."/>
      <w:lvlJc w:val="left"/>
      <w:pPr>
        <w:ind w:left="5760" w:hanging="360"/>
      </w:pPr>
    </w:lvl>
    <w:lvl w:ilvl="8" w:tplc="98412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7">
    <w:multiLevelType w:val="hybridMultilevel"/>
    <w:lvl w:ilvl="0" w:tplc="83243767">
      <w:start w:val="1"/>
      <w:numFmt w:val="decimal"/>
      <w:lvlText w:val="%1."/>
      <w:lvlJc w:val="left"/>
      <w:pPr>
        <w:ind w:left="720" w:hanging="360"/>
      </w:pPr>
    </w:lvl>
    <w:lvl w:ilvl="1" w:tplc="83243767" w:tentative="1">
      <w:start w:val="1"/>
      <w:numFmt w:val="lowerLetter"/>
      <w:lvlText w:val="%2."/>
      <w:lvlJc w:val="left"/>
      <w:pPr>
        <w:ind w:left="1440" w:hanging="360"/>
      </w:pPr>
    </w:lvl>
    <w:lvl w:ilvl="2" w:tplc="83243767" w:tentative="1">
      <w:start w:val="1"/>
      <w:numFmt w:val="lowerRoman"/>
      <w:lvlText w:val="%3."/>
      <w:lvlJc w:val="right"/>
      <w:pPr>
        <w:ind w:left="2160" w:hanging="180"/>
      </w:pPr>
    </w:lvl>
    <w:lvl w:ilvl="3" w:tplc="83243767" w:tentative="1">
      <w:start w:val="1"/>
      <w:numFmt w:val="decimal"/>
      <w:lvlText w:val="%4."/>
      <w:lvlJc w:val="left"/>
      <w:pPr>
        <w:ind w:left="2880" w:hanging="360"/>
      </w:pPr>
    </w:lvl>
    <w:lvl w:ilvl="4" w:tplc="83243767" w:tentative="1">
      <w:start w:val="1"/>
      <w:numFmt w:val="lowerLetter"/>
      <w:lvlText w:val="%5."/>
      <w:lvlJc w:val="left"/>
      <w:pPr>
        <w:ind w:left="3600" w:hanging="360"/>
      </w:pPr>
    </w:lvl>
    <w:lvl w:ilvl="5" w:tplc="83243767" w:tentative="1">
      <w:start w:val="1"/>
      <w:numFmt w:val="lowerRoman"/>
      <w:lvlText w:val="%6."/>
      <w:lvlJc w:val="right"/>
      <w:pPr>
        <w:ind w:left="4320" w:hanging="180"/>
      </w:pPr>
    </w:lvl>
    <w:lvl w:ilvl="6" w:tplc="83243767" w:tentative="1">
      <w:start w:val="1"/>
      <w:numFmt w:val="decimal"/>
      <w:lvlText w:val="%7."/>
      <w:lvlJc w:val="left"/>
      <w:pPr>
        <w:ind w:left="5040" w:hanging="360"/>
      </w:pPr>
    </w:lvl>
    <w:lvl w:ilvl="7" w:tplc="83243767" w:tentative="1">
      <w:start w:val="1"/>
      <w:numFmt w:val="lowerLetter"/>
      <w:lvlText w:val="%8."/>
      <w:lvlJc w:val="left"/>
      <w:pPr>
        <w:ind w:left="5760" w:hanging="360"/>
      </w:pPr>
    </w:lvl>
    <w:lvl w:ilvl="8" w:tplc="83243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6">
    <w:multiLevelType w:val="hybridMultilevel"/>
    <w:lvl w:ilvl="0" w:tplc="76282845">
      <w:start w:val="1"/>
      <w:numFmt w:val="decimal"/>
      <w:lvlText w:val="%1."/>
      <w:lvlJc w:val="left"/>
      <w:pPr>
        <w:ind w:left="720" w:hanging="360"/>
      </w:pPr>
    </w:lvl>
    <w:lvl w:ilvl="1" w:tplc="76282845" w:tentative="1">
      <w:start w:val="1"/>
      <w:numFmt w:val="lowerLetter"/>
      <w:lvlText w:val="%2."/>
      <w:lvlJc w:val="left"/>
      <w:pPr>
        <w:ind w:left="1440" w:hanging="360"/>
      </w:pPr>
    </w:lvl>
    <w:lvl w:ilvl="2" w:tplc="76282845" w:tentative="1">
      <w:start w:val="1"/>
      <w:numFmt w:val="lowerRoman"/>
      <w:lvlText w:val="%3."/>
      <w:lvlJc w:val="right"/>
      <w:pPr>
        <w:ind w:left="2160" w:hanging="180"/>
      </w:pPr>
    </w:lvl>
    <w:lvl w:ilvl="3" w:tplc="76282845" w:tentative="1">
      <w:start w:val="1"/>
      <w:numFmt w:val="decimal"/>
      <w:lvlText w:val="%4."/>
      <w:lvlJc w:val="left"/>
      <w:pPr>
        <w:ind w:left="2880" w:hanging="360"/>
      </w:pPr>
    </w:lvl>
    <w:lvl w:ilvl="4" w:tplc="76282845" w:tentative="1">
      <w:start w:val="1"/>
      <w:numFmt w:val="lowerLetter"/>
      <w:lvlText w:val="%5."/>
      <w:lvlJc w:val="left"/>
      <w:pPr>
        <w:ind w:left="3600" w:hanging="360"/>
      </w:pPr>
    </w:lvl>
    <w:lvl w:ilvl="5" w:tplc="76282845" w:tentative="1">
      <w:start w:val="1"/>
      <w:numFmt w:val="lowerRoman"/>
      <w:lvlText w:val="%6."/>
      <w:lvlJc w:val="right"/>
      <w:pPr>
        <w:ind w:left="4320" w:hanging="180"/>
      </w:pPr>
    </w:lvl>
    <w:lvl w:ilvl="6" w:tplc="76282845" w:tentative="1">
      <w:start w:val="1"/>
      <w:numFmt w:val="decimal"/>
      <w:lvlText w:val="%7."/>
      <w:lvlJc w:val="left"/>
      <w:pPr>
        <w:ind w:left="5040" w:hanging="360"/>
      </w:pPr>
    </w:lvl>
    <w:lvl w:ilvl="7" w:tplc="76282845" w:tentative="1">
      <w:start w:val="1"/>
      <w:numFmt w:val="lowerLetter"/>
      <w:lvlText w:val="%8."/>
      <w:lvlJc w:val="left"/>
      <w:pPr>
        <w:ind w:left="5760" w:hanging="360"/>
      </w:pPr>
    </w:lvl>
    <w:lvl w:ilvl="8" w:tplc="76282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5">
    <w:multiLevelType w:val="hybridMultilevel"/>
    <w:lvl w:ilvl="0" w:tplc="94238719">
      <w:start w:val="1"/>
      <w:numFmt w:val="decimal"/>
      <w:lvlText w:val="%1."/>
      <w:lvlJc w:val="left"/>
      <w:pPr>
        <w:ind w:left="720" w:hanging="360"/>
      </w:pPr>
    </w:lvl>
    <w:lvl w:ilvl="1" w:tplc="94238719" w:tentative="1">
      <w:start w:val="1"/>
      <w:numFmt w:val="lowerLetter"/>
      <w:lvlText w:val="%2."/>
      <w:lvlJc w:val="left"/>
      <w:pPr>
        <w:ind w:left="1440" w:hanging="360"/>
      </w:pPr>
    </w:lvl>
    <w:lvl w:ilvl="2" w:tplc="94238719" w:tentative="1">
      <w:start w:val="1"/>
      <w:numFmt w:val="lowerRoman"/>
      <w:lvlText w:val="%3."/>
      <w:lvlJc w:val="right"/>
      <w:pPr>
        <w:ind w:left="2160" w:hanging="180"/>
      </w:pPr>
    </w:lvl>
    <w:lvl w:ilvl="3" w:tplc="94238719" w:tentative="1">
      <w:start w:val="1"/>
      <w:numFmt w:val="decimal"/>
      <w:lvlText w:val="%4."/>
      <w:lvlJc w:val="left"/>
      <w:pPr>
        <w:ind w:left="2880" w:hanging="360"/>
      </w:pPr>
    </w:lvl>
    <w:lvl w:ilvl="4" w:tplc="94238719" w:tentative="1">
      <w:start w:val="1"/>
      <w:numFmt w:val="lowerLetter"/>
      <w:lvlText w:val="%5."/>
      <w:lvlJc w:val="left"/>
      <w:pPr>
        <w:ind w:left="3600" w:hanging="360"/>
      </w:pPr>
    </w:lvl>
    <w:lvl w:ilvl="5" w:tplc="94238719" w:tentative="1">
      <w:start w:val="1"/>
      <w:numFmt w:val="lowerRoman"/>
      <w:lvlText w:val="%6."/>
      <w:lvlJc w:val="right"/>
      <w:pPr>
        <w:ind w:left="4320" w:hanging="180"/>
      </w:pPr>
    </w:lvl>
    <w:lvl w:ilvl="6" w:tplc="94238719" w:tentative="1">
      <w:start w:val="1"/>
      <w:numFmt w:val="decimal"/>
      <w:lvlText w:val="%7."/>
      <w:lvlJc w:val="left"/>
      <w:pPr>
        <w:ind w:left="5040" w:hanging="360"/>
      </w:pPr>
    </w:lvl>
    <w:lvl w:ilvl="7" w:tplc="94238719" w:tentative="1">
      <w:start w:val="1"/>
      <w:numFmt w:val="lowerLetter"/>
      <w:lvlText w:val="%8."/>
      <w:lvlJc w:val="left"/>
      <w:pPr>
        <w:ind w:left="5760" w:hanging="360"/>
      </w:pPr>
    </w:lvl>
    <w:lvl w:ilvl="8" w:tplc="942387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4">
    <w:multiLevelType w:val="hybridMultilevel"/>
    <w:lvl w:ilvl="0" w:tplc="1407765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614">
    <w:abstractNumId w:val="8614"/>
  </w:num>
  <w:num w:numId="8615">
    <w:abstractNumId w:val="8615"/>
  </w:num>
  <w:num w:numId="8616">
    <w:abstractNumId w:val="8616"/>
  </w:num>
  <w:num w:numId="8617">
    <w:abstractNumId w:val="8617"/>
  </w:num>
  <w:num w:numId="8618">
    <w:abstractNumId w:val="8618"/>
  </w:num>
  <w:num w:numId="8619">
    <w:abstractNumId w:val="8619"/>
  </w:num>
  <w:num w:numId="8620">
    <w:abstractNumId w:val="8620"/>
  </w:num>
  <w:num w:numId="8621">
    <w:abstractNumId w:val="8621"/>
  </w:num>
  <w:num w:numId="8622">
    <w:abstractNumId w:val="86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32762240" Type="http://schemas.openxmlformats.org/officeDocument/2006/relationships/comments" Target="comments.xml"/><Relationship Id="rId110818042" Type="http://schemas.microsoft.com/office/2011/relationships/commentsExtended" Target="commentsExtended.xml"/><Relationship Id="rId55837677" Type="http://schemas.openxmlformats.org/officeDocument/2006/relationships/image" Target="media/imgrId55837677.jpg"/><Relationship Id="rId74406a0435f88e40f" Type="http://schemas.openxmlformats.org/officeDocument/2006/relationships/hyperlink" Target="https://iservice.lombardini.it/jsp/Template2/manuale.jsp?id=814&amp;parent=1545" TargetMode="External"/><Relationship Id="rId85706a0435f8a8292" Type="http://schemas.openxmlformats.org/officeDocument/2006/relationships/hyperlink" Target="https://iservice.lombardini.it/jsp/Template2/manuale.jsp?id=283&amp;parent=1136" TargetMode="External"/><Relationship Id="rId53066a0435f8bb1fc" Type="http://schemas.openxmlformats.org/officeDocument/2006/relationships/hyperlink" Target="https://iservice.lombardini.it/jsp/Template2/manuale.jsp?id=198&amp;parent=1000" TargetMode="External"/><Relationship Id="rId32336a0435f8d2b3f" Type="http://schemas.openxmlformats.org/officeDocument/2006/relationships/hyperlink" Target="https://iservice.lombardini.it/jsp/Template2/manuale.jsp?id=198&amp;parent=1000" TargetMode="External"/><Relationship Id="rId43846a0435f8eca9e" Type="http://schemas.openxmlformats.org/officeDocument/2006/relationships/hyperlink" Target="https://iservice.lombardini.it/jsp/Template2/manuale.jsp?id=198&amp;parent=1000" TargetMode="External"/><Relationship Id="rId49436a0435f917e49" Type="http://schemas.openxmlformats.org/officeDocument/2006/relationships/hyperlink" Target="https://iservice.lombardini.it/jsp/Template2/manuale.jsp?id=198&amp;parent=1000" TargetMode="External"/><Relationship Id="rId55486a0435f88e099" Type="http://schemas.openxmlformats.org/officeDocument/2006/relationships/image" Target="media/imgrId55486a0435f88e099.jpg"/><Relationship Id="rId10946a0435f8a258d" Type="http://schemas.openxmlformats.org/officeDocument/2006/relationships/image" Target="media/imgrId10946a0435f8a258d.jpg"/><Relationship Id="rId72976a0435f8a7f40" Type="http://schemas.openxmlformats.org/officeDocument/2006/relationships/image" Target="media/imgrId72976a0435f8a7f40.jpg"/><Relationship Id="rId44296a0435f8b588f" Type="http://schemas.openxmlformats.org/officeDocument/2006/relationships/image" Target="media/imgrId44296a0435f8b588f.png"/><Relationship Id="rId79436a0435f8bae61" Type="http://schemas.openxmlformats.org/officeDocument/2006/relationships/image" Target="media/imgrId79436a0435f8bae61.jpg"/><Relationship Id="rId35486a0435f8c7255" Type="http://schemas.openxmlformats.org/officeDocument/2006/relationships/image" Target="media/imgrId35486a0435f8c7255.png"/><Relationship Id="rId47556a0435f8d271b" Type="http://schemas.openxmlformats.org/officeDocument/2006/relationships/image" Target="media/imgrId47556a0435f8d271b.jpg"/><Relationship Id="rId29036a0435f8db1ec" Type="http://schemas.openxmlformats.org/officeDocument/2006/relationships/image" Target="media/imgrId29036a0435f8db1ec.png"/><Relationship Id="rId92036a0435f8e8cad" Type="http://schemas.openxmlformats.org/officeDocument/2006/relationships/image" Target="media/imgrId92036a0435f8e8cad.png"/><Relationship Id="rId19836a0435f8ec744" Type="http://schemas.openxmlformats.org/officeDocument/2006/relationships/image" Target="media/imgrId19836a0435f8ec744.jpg"/><Relationship Id="rId79736a0435f90640d" Type="http://schemas.openxmlformats.org/officeDocument/2006/relationships/image" Target="media/imgrId79736a0435f90640d.png"/><Relationship Id="rId52526a0435f913d67" Type="http://schemas.openxmlformats.org/officeDocument/2006/relationships/image" Target="media/imgrId52526a0435f913d67.png"/><Relationship Id="rId60416a0435f917ac7" Type="http://schemas.openxmlformats.org/officeDocument/2006/relationships/image" Target="media/imgrId60416a0435f917ac7.jpg"/><Relationship Id="rId23796a0435f925e93" Type="http://schemas.openxmlformats.org/officeDocument/2006/relationships/image" Target="media/imgrId23796a0435f925e93.png"/><Relationship Id="rId41876a0435f9318bc" Type="http://schemas.openxmlformats.org/officeDocument/2006/relationships/image" Target="media/imgrId41876a0435f9318bc.png"/><Relationship Id="rId81686a0435f93ebd7" Type="http://schemas.openxmlformats.org/officeDocument/2006/relationships/image" Target="media/imgrId81686a0435f93ebd7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5837677" Type="http://schemas.openxmlformats.org/officeDocument/2006/relationships/image" Target="media/imgrId5583767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5837677" Type="http://schemas.openxmlformats.org/officeDocument/2006/relationships/image" Target="media/imgrId5583767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5837677" Type="http://schemas.openxmlformats.org/officeDocument/2006/relationships/image" Target="media/imgrId5583767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5837677" Type="http://schemas.openxmlformats.org/officeDocument/2006/relationships/image" Target="media/imgrId5583767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5837677" Type="http://schemas.openxmlformats.org/officeDocument/2006/relationships/image" Target="media/imgrId5583767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5837677" Type="http://schemas.openxmlformats.org/officeDocument/2006/relationships/image" Target="media/imgrId5583767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