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659698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8049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07821" w:name="ctxt"/>
    <w:bookmarkEnd w:id="64078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28996a0436a549e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17236a0436a549f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35246a0436a54a0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65276a0436a54a2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8646a0436a54a3d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8416a0436a54a47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7036a0436a54a53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2086a0436a54a5e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9466a0436a54a68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2766a0436a54a73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5206a0436a54a7d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0826a0436a54a8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9956a0436a54a92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7896a0436a54a9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3436a0436a54aa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2566a0436a54ab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6886a0436a54ac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7286a0436a54ad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64576a0436a54aec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3826a0436a54b1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2916a0436a54b4d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6696a0436a54b56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0656a0436a54b7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43586a0436a54bae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82006a0436a54bb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2588089" name="name34936a0436a557d7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6246a0436a557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8838960" name="name53886a0436a55c8b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2596a0436a55c8b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44746a0436a55cc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08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03984" name="name30706a0436a5600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36a0436a560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80896a0436a5603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40600" name="name11806a0436a563e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06a0436a563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9540" name="name56026a0436a56c357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9246a0436a56c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14502" name="name86686a0436a572227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12366a0436a572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540299" name="name79156a0436a579670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3316a0436a579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953803" name="name70116a0436a58228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1106a0436a582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05209" name="name44816a0436a589b15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29216a0436a589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53834" name="name59136a0436a58e5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66a0436a58e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4866a0436a58e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13338" name="name10966a0436a594db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8446a0436a594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36389" name="name60636a0436a59c65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6766a0436a59c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5888828" name="name43526a0436a5a43c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3626a0436a5a4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15175" name="name44166a0436a5a90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76a0436a5a9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1476a0436a5aa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0148407" name="name32356a0436a5b5f4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6066a0436a5b5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63714" name="name69806a0436a5b95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06a0436a5b9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0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9376a0436a5ba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0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55215618" name="name30516a0436a5c97d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8396a0436a5c9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45056a0436a5c9b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142513" name="name45356a0436a5d1b3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4546a0436a5d1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50236a0436a5d1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006a0436a5d1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0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1732" name="name87646a0436a5dd06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5706a0436a5dd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49472" name="name65626a0436a5f28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56a0436a5f2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44326a0436a5f2c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55506a0436a5f2f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901723" name="name54836a0436a6076b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7356a0436a607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2808249" name="name87736a0436a61860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1936a0436a618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28179" name="name83476a0436a61d0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46a0436a61d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96146a0436a61d3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73232" name="name82566a0436a626abd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3826a0436a626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0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0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61194" name="name40166a0436a62bb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96a0436a62b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0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61918" name="name85346a0436a63898e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0676a0436a6389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92656" name="name59586a0436a648bd4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1366a0436a648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46462" name="name23076a0436a655591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5426a0436a655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40626" name="name74216a0436a661a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16a0436a661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0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44838957" name="name80726a0436a66c56b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3216a0436a66c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0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0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58695" name="name82246a0436a679a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96a0436a679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0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58796a0436a67a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0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45502" name="name58656a0436a6820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86a0436a682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0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53831" name="name68576a0436a68c5c5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8826a0436a68c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42585" name="name14776a0436a697633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3756a0436a697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96573" name="name84836a0436a6a3175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8536a0436a6a3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6256a0436a6a351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87567" name="name17016a0436a6a98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46a0436a6a9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0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76202" name="name72986a0436a6b3b9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2006a0436a6b3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0100" name="name79786a0436a6bb0e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8046a0436a6bb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21175" name="name99496a0436a6c01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86a0436a6c0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0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11661" name="name99436a0436a6d3f0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6866a0436a6d3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0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0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19953" name="name93786a0436a6e75fa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0846a0436a6e7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21810" name="name89366a0436a6ea8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26a0436a6ea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30424" name="name59786a0436a70bf62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5116a0436a70b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0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0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608536" name="name14866a0436a7207d8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5736a0436a720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37812" name="name79356a0436a72e0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66a0436a72e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0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3304834" name="name54276a0436a73cfa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5496a0436a73c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68195" name="name85296a0436a7478f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176a0436a747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0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62693" name="name77596a0436a757b4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8706a0436a757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53863" name="name73216a0436a75cf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06a0436a75c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0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652475" name="name66376a0436a763ed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5686a0436a763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24342" name="name67406a0436a768de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9376a0436a768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0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0016a0436a7693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0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18926a0436a769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77976a0436a7698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6956a0436a769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0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44937" name="name24006a0436a772d8c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8896a0436a772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0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86431" name="name93006a0436a777d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76a0436a777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68044" name="name98176a0436a77f5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096a0436a77f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54437" name="name94646a0436a7857bf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34616a0436a785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876056" name="name68856a0436a78d22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3576a0436a78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7210885" name="name34746a0436a794d0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0266a0436a794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27521" name="name56936a0436a79cde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8666a0436a79c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0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53394" name="name44576a0436a7a1e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76a0436a7a1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6386a0436a7a36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1450" name="name49666a0436a7ab7f3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8546a0436a7ab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41169" name="name17596a0436a7b3779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32086a0436a7b3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315555" name="name10016a0436a7bd80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61256a0436a7bd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24762" name="name19016a0436a7c44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896a0436a7c4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17546a0436a7c48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20666a0436a7c4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486555" name="name69866a0436a7ca30f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3546a0436a7ca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829527" name="name16306a0436a7d0b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866a0436a7d0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0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759130" name="name54476a0436a7d982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8876a0436a7d9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0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0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0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35076a0436a7da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02407" name="name90596a0436a7e121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8106a0436a7e1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581911" name="name29036a0436a7e84e4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93076a0436a7e8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0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39716a0436a7e8a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0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0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5896a0436a7e9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20966a0436a7e94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37246a0436a7e9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19066a0436a7e9b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55616a0436a7e9d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0336" name="name19076a0436a7f0be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3656a0436a7f0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4391086" name="name77506a0436a803a8f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0186a0436a803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7013621" name="name35236a0436a80b84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3826a0436a80b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0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1936a0436a80c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4809483" name="name35336a0436a81201c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4126a0436a81201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212815" name="name87746a0436a819c84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4046a0436a819c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8241660" name="name86386a0436a8212b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2266a0436a8212b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23775" name="name82956a0436a827f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86a0436a827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0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419412" name="name81546a0436a82d5f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2176a0436a82d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324894" name="name46526a0436a8350a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0316a0436a835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26263" name="name88586a0436a83d32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4486a0436a83d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0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39449" name="name81866a0436a8462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96a0436a846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0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8549916" name="name38886a0436a84ffa5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7186a0436a84f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43154" name="name15876a0436a855a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66a0436a855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24698687" name="name89586a0436a85d7a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32196a0436a85d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4022741" name="name56546a0436a86fea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5246a0436a86f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2944" name="name61326a0436a873b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66a0436a873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0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956075" name="name16566a0436a879df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9556a0436a879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587396" name="name33356a0436a881944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946a0436a881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50265" name="name71866a0436a886e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46a0436a886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2149959" name="name32676a0436a89075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1966a0436a890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84197" name="name46626a0436a89857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8436a0436a898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483" name="name58346a0436a89db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56a0436a89d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0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0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0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6986685" name="name81526a0436a8a40f7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8696a0436a8a4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37268" name="name68916a0436a8b0bc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3856a0436a8b0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14045187" name="name86916a0436a8b7ba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2966a0436a8b7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15570" name="name57556a0436a8c58f1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4746a0436a8c5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20569" name="name52026a0436a8c8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86a0436a8c8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6836a0436a8c93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5356a0436a8c9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0066a0436a8c9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83756a0436a8c9b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0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0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202774" name="name66676a0436a8ddd98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6836a0436a8dd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8199725" name="name46676a0436a8e6d5d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2536a0436a8e6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56980" name="name33926a0436a8f0320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8596a0436a8f0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89660" name="name82076a0436a8f2f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96a0436a8f2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36806a0436a8f3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0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9936a0436a8f3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54736" name="name40966a0436a909f32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0296a0436a909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41682" name="name92356a0436a91119c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7136a0436a911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0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119958" name="name15586a0436a9185c9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4106a0436a918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044253" name="name46496a0436a91f8f6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0166a0436a91f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93456" name="name45586a0436a92a3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26a0436a92a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64076a0436a92ab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16036a0436a92ad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0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0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81781" name="name28546a0436a93614d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95966a0436a936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53338" name="name95756a0436a93c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26a0436a93c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0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26909" name="name64476a0436a940d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16a0436a940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81154" name="name89866a0436a9472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66a0436a947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0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0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24127" name="name56746a0436a94b0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76a0436a94b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739090" name="name28346a0436a9525a3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8126a0436a952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28749" name="name39706a0436a9590e0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3386a0436a959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448482" name="name76196a0436a9611c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5946a0436a961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0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07690" name="name88726a0436a969937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9326a0436a969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42507" name="name84756a0436a9724de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2766a0436a972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81640" name="name14406a0436a9752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46a0436a975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93356a0436a9756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363842" name="name13716a0436a97bedf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21346a0436a97b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40289" name="name17606a0436a985c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16a0436a985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3426a0436a9864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53096a0436a986e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6786a0436a9871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434800" name="name98026a0436a991dc9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9176a0436a991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47548" name="name48656a0436a99ac1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7126a0436a99a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17022" name="name27146a0436a9a2b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46a0436a9a2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0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0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90396a0436a9a37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1181" name="name88416a0436a9a9c65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71876a0436a9a9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90562" name="name77016a0436a9b5d01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0676a0436a9b5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79485" name="name48896a0436a9ba3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86a0436a9ba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226401" name="name93446a0436a9c6710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9566a0436a9c6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42197" name="name81956a0436a9cd1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36a0436a9cd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0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08315" name="name10026a0436a9d9cfb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1546a0436a9d9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629" name="name54026a0436a9e2d1e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1606a0436a9e2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0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1784" name="name48586a0436a9e7c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86a0436a9e7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00471" name="name29946a0436a9eb7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16a0436a9eb7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4999756" name="name35566a0436a9f31c5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4546a0436a9f3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37856a0436a9f38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09720" name="name28626a0436aa02a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826a0436aa02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0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476147" name="name82776a0436aa08b0b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1506a0436aa08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56776a0436aa09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33346a0436aa09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361427" name="name61826a0436aa10894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7286a0436aa10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080125" name="name63506a0436aa1882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38616a0436aa18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71684" name="name65536a0436aa1d3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66a0436aa1d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76096a0436aa1d7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40045" name="name66786a0436aa291d9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5476a0436aa29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72351" name="name41016a0436aa31d28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5476a0436aa31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829056" name="name88976a0436aa3d85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5396a0436aa3d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90824" name="name92836a0436aa48f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46a0436aa48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16876a0436aa49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95216" name="name76736a0436aa53cb4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0336a0436aa53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0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0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69477" name="name55066a0436aa5d3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66a0436aa5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32704" name="name65396a0436aa69971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9046a0436aa69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55416a0436aa6a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0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0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0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71176a0436aa6b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61155" name="name61946a0436aa7a41b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0266a0436aa7a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01855" name="name71996a0436aa824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486a0436aa82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0092795" name="name64136a0436aa8d42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2696a0436aa8d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60097" name="name88916a0436aa96f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16a0436aa96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8747841" name="name74506a0436aaa2894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4546a0436aaa2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0873052" name="name38896a0436aaac910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81476a0436aaac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72177" name="name97966a0436aab6011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7236a0436aab6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07052" name="name83736a0436aab98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66a0436aab9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79206a0436aab9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24325" name="name84626a0436aabd7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46a0436aabd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0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71194" name="name77866a0436aac13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56a0436aac1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79012" name="name76316a0436aac50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36a0436aac5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0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848484" name="name17116a0436aacc0d8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5796a0436aacc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344681" name="name44566a0436aad3e33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5056a0436aad3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7212" name="name16916a0436aadb5d7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92756a0436aadb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02198" name="name65176a0436aae2a09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6456a0436aae2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0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58316a0436aae3c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39914" name="name54406a0436aaea34a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4016a0436aaea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2036" name="name39296a0436aaf1a81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3936a0436aaf1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0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0479" name="name85966a0436ab06013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9116a0436ab06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4246a0436ab06f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349797" name="name13016a0436ab10c11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4876a0436ab10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31949" name="name81016a0436ab189b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8476a0436ab18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47846a0436ab19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33396a0436ab1a1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86289" name="name42956a0436ab1fec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3576a0436ab1f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51847" name="name60676a0436ab278b0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5936a0436ab27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84496" name="name90886a0436ab2f059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1716a0436ab2f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593855" name="name49576a0436ab36d73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49666a0436ab36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72355" name="name63936a0436ab3be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46a0436ab3b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0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401875" name="name70066a0436ab42937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74826a0436ab42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0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486653" name="name55206a0436ab4abaf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6856a0436ab4a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0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37577" name="name68266a0436ab52501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4736a0436ab52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08185" name="name31686a0436ab582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26a0436ab58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0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30687" name="name70266a0436ab614cf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87426a0436ab61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6866a0436ab621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847482" name="name89406a0436ab692e5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3406a0436ab69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68625" name="name53966a0436ab7043c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7216a0436ab70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87304" name="name38946a0436ab7809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10886a0436ab78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323782" name="name59966a0436ab7f8a0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67786a0436ab7f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07909" name="name13236a0436ab87406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47586a0436ab87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36548" name="name35786a0436ab8c1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46a0436ab8c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0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0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36500" name="name10686a0436ab92682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8476a0436ab92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0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0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77801" name="name36676a0436ab9a761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28076a0436ab9a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0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452934" name="name60936a0436aba228d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5506a0436aba2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5196a0436aba2d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5458" name="name15296a0436abaa1d5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98146a0436abaa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4536a0436abaa9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263251" name="name43376a0436abb2cac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7506a0436abb2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69886a0436abb33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8656a0436abb3b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800196" name="name59726a0436abbcfb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3846a0436abbcf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951">
    <w:multiLevelType w:val="hybridMultilevel"/>
    <w:lvl w:ilvl="0" w:tplc="33190616">
      <w:start w:val="1"/>
      <w:numFmt w:val="decimal"/>
      <w:lvlText w:val="%1."/>
      <w:lvlJc w:val="left"/>
      <w:pPr>
        <w:ind w:left="720" w:hanging="360"/>
      </w:pPr>
    </w:lvl>
    <w:lvl w:ilvl="1" w:tplc="33190616" w:tentative="1">
      <w:start w:val="1"/>
      <w:numFmt w:val="lowerLetter"/>
      <w:lvlText w:val="%2."/>
      <w:lvlJc w:val="left"/>
      <w:pPr>
        <w:ind w:left="1440" w:hanging="360"/>
      </w:pPr>
    </w:lvl>
    <w:lvl w:ilvl="2" w:tplc="33190616" w:tentative="1">
      <w:start w:val="1"/>
      <w:numFmt w:val="lowerRoman"/>
      <w:lvlText w:val="%3."/>
      <w:lvlJc w:val="right"/>
      <w:pPr>
        <w:ind w:left="2160" w:hanging="180"/>
      </w:pPr>
    </w:lvl>
    <w:lvl w:ilvl="3" w:tplc="33190616" w:tentative="1">
      <w:start w:val="1"/>
      <w:numFmt w:val="decimal"/>
      <w:lvlText w:val="%4."/>
      <w:lvlJc w:val="left"/>
      <w:pPr>
        <w:ind w:left="2880" w:hanging="360"/>
      </w:pPr>
    </w:lvl>
    <w:lvl w:ilvl="4" w:tplc="33190616" w:tentative="1">
      <w:start w:val="1"/>
      <w:numFmt w:val="lowerLetter"/>
      <w:lvlText w:val="%5."/>
      <w:lvlJc w:val="left"/>
      <w:pPr>
        <w:ind w:left="3600" w:hanging="360"/>
      </w:pPr>
    </w:lvl>
    <w:lvl w:ilvl="5" w:tplc="33190616" w:tentative="1">
      <w:start w:val="1"/>
      <w:numFmt w:val="lowerRoman"/>
      <w:lvlText w:val="%6."/>
      <w:lvlJc w:val="right"/>
      <w:pPr>
        <w:ind w:left="4320" w:hanging="180"/>
      </w:pPr>
    </w:lvl>
    <w:lvl w:ilvl="6" w:tplc="33190616" w:tentative="1">
      <w:start w:val="1"/>
      <w:numFmt w:val="decimal"/>
      <w:lvlText w:val="%7."/>
      <w:lvlJc w:val="left"/>
      <w:pPr>
        <w:ind w:left="5040" w:hanging="360"/>
      </w:pPr>
    </w:lvl>
    <w:lvl w:ilvl="7" w:tplc="33190616" w:tentative="1">
      <w:start w:val="1"/>
      <w:numFmt w:val="lowerLetter"/>
      <w:lvlText w:val="%8."/>
      <w:lvlJc w:val="left"/>
      <w:pPr>
        <w:ind w:left="5760" w:hanging="360"/>
      </w:pPr>
    </w:lvl>
    <w:lvl w:ilvl="8" w:tplc="33190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0">
    <w:multiLevelType w:val="hybridMultilevel"/>
    <w:lvl w:ilvl="0" w:tplc="70700947">
      <w:start w:val="1"/>
      <w:numFmt w:val="decimal"/>
      <w:lvlText w:val="%1."/>
      <w:lvlJc w:val="left"/>
      <w:pPr>
        <w:ind w:left="720" w:hanging="360"/>
      </w:pPr>
    </w:lvl>
    <w:lvl w:ilvl="1" w:tplc="70700947" w:tentative="1">
      <w:start w:val="1"/>
      <w:numFmt w:val="lowerLetter"/>
      <w:lvlText w:val="%2."/>
      <w:lvlJc w:val="left"/>
      <w:pPr>
        <w:ind w:left="1440" w:hanging="360"/>
      </w:pPr>
    </w:lvl>
    <w:lvl w:ilvl="2" w:tplc="70700947" w:tentative="1">
      <w:start w:val="1"/>
      <w:numFmt w:val="lowerRoman"/>
      <w:lvlText w:val="%3."/>
      <w:lvlJc w:val="right"/>
      <w:pPr>
        <w:ind w:left="2160" w:hanging="180"/>
      </w:pPr>
    </w:lvl>
    <w:lvl w:ilvl="3" w:tplc="70700947" w:tentative="1">
      <w:start w:val="1"/>
      <w:numFmt w:val="decimal"/>
      <w:lvlText w:val="%4."/>
      <w:lvlJc w:val="left"/>
      <w:pPr>
        <w:ind w:left="2880" w:hanging="360"/>
      </w:pPr>
    </w:lvl>
    <w:lvl w:ilvl="4" w:tplc="70700947" w:tentative="1">
      <w:start w:val="1"/>
      <w:numFmt w:val="lowerLetter"/>
      <w:lvlText w:val="%5."/>
      <w:lvlJc w:val="left"/>
      <w:pPr>
        <w:ind w:left="3600" w:hanging="360"/>
      </w:pPr>
    </w:lvl>
    <w:lvl w:ilvl="5" w:tplc="70700947" w:tentative="1">
      <w:start w:val="1"/>
      <w:numFmt w:val="lowerRoman"/>
      <w:lvlText w:val="%6."/>
      <w:lvlJc w:val="right"/>
      <w:pPr>
        <w:ind w:left="4320" w:hanging="180"/>
      </w:pPr>
    </w:lvl>
    <w:lvl w:ilvl="6" w:tplc="70700947" w:tentative="1">
      <w:start w:val="1"/>
      <w:numFmt w:val="decimal"/>
      <w:lvlText w:val="%7."/>
      <w:lvlJc w:val="left"/>
      <w:pPr>
        <w:ind w:left="5040" w:hanging="360"/>
      </w:pPr>
    </w:lvl>
    <w:lvl w:ilvl="7" w:tplc="70700947" w:tentative="1">
      <w:start w:val="1"/>
      <w:numFmt w:val="lowerLetter"/>
      <w:lvlText w:val="%8."/>
      <w:lvlJc w:val="left"/>
      <w:pPr>
        <w:ind w:left="5760" w:hanging="360"/>
      </w:pPr>
    </w:lvl>
    <w:lvl w:ilvl="8" w:tplc="70700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9">
    <w:multiLevelType w:val="hybridMultilevel"/>
    <w:lvl w:ilvl="0" w:tplc="42797241">
      <w:start w:val="1"/>
      <w:numFmt w:val="decimal"/>
      <w:lvlText w:val="%1."/>
      <w:lvlJc w:val="left"/>
      <w:pPr>
        <w:ind w:left="720" w:hanging="360"/>
      </w:pPr>
    </w:lvl>
    <w:lvl w:ilvl="1" w:tplc="42797241" w:tentative="1">
      <w:start w:val="1"/>
      <w:numFmt w:val="lowerLetter"/>
      <w:lvlText w:val="%2."/>
      <w:lvlJc w:val="left"/>
      <w:pPr>
        <w:ind w:left="1440" w:hanging="360"/>
      </w:pPr>
    </w:lvl>
    <w:lvl w:ilvl="2" w:tplc="42797241" w:tentative="1">
      <w:start w:val="1"/>
      <w:numFmt w:val="lowerRoman"/>
      <w:lvlText w:val="%3."/>
      <w:lvlJc w:val="right"/>
      <w:pPr>
        <w:ind w:left="2160" w:hanging="180"/>
      </w:pPr>
    </w:lvl>
    <w:lvl w:ilvl="3" w:tplc="42797241" w:tentative="1">
      <w:start w:val="1"/>
      <w:numFmt w:val="decimal"/>
      <w:lvlText w:val="%4."/>
      <w:lvlJc w:val="left"/>
      <w:pPr>
        <w:ind w:left="2880" w:hanging="360"/>
      </w:pPr>
    </w:lvl>
    <w:lvl w:ilvl="4" w:tplc="42797241" w:tentative="1">
      <w:start w:val="1"/>
      <w:numFmt w:val="lowerLetter"/>
      <w:lvlText w:val="%5."/>
      <w:lvlJc w:val="left"/>
      <w:pPr>
        <w:ind w:left="3600" w:hanging="360"/>
      </w:pPr>
    </w:lvl>
    <w:lvl w:ilvl="5" w:tplc="42797241" w:tentative="1">
      <w:start w:val="1"/>
      <w:numFmt w:val="lowerRoman"/>
      <w:lvlText w:val="%6."/>
      <w:lvlJc w:val="right"/>
      <w:pPr>
        <w:ind w:left="4320" w:hanging="180"/>
      </w:pPr>
    </w:lvl>
    <w:lvl w:ilvl="6" w:tplc="42797241" w:tentative="1">
      <w:start w:val="1"/>
      <w:numFmt w:val="decimal"/>
      <w:lvlText w:val="%7."/>
      <w:lvlJc w:val="left"/>
      <w:pPr>
        <w:ind w:left="5040" w:hanging="360"/>
      </w:pPr>
    </w:lvl>
    <w:lvl w:ilvl="7" w:tplc="42797241" w:tentative="1">
      <w:start w:val="1"/>
      <w:numFmt w:val="lowerLetter"/>
      <w:lvlText w:val="%8."/>
      <w:lvlJc w:val="left"/>
      <w:pPr>
        <w:ind w:left="5760" w:hanging="360"/>
      </w:pPr>
    </w:lvl>
    <w:lvl w:ilvl="8" w:tplc="42797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8">
    <w:multiLevelType w:val="hybridMultilevel"/>
    <w:lvl w:ilvl="0" w:tplc="54009525">
      <w:start w:val="1"/>
      <w:numFmt w:val="decimal"/>
      <w:lvlText w:val="%1."/>
      <w:lvlJc w:val="left"/>
      <w:pPr>
        <w:ind w:left="720" w:hanging="360"/>
      </w:pPr>
    </w:lvl>
    <w:lvl w:ilvl="1" w:tplc="54009525" w:tentative="1">
      <w:start w:val="1"/>
      <w:numFmt w:val="lowerLetter"/>
      <w:lvlText w:val="%2."/>
      <w:lvlJc w:val="left"/>
      <w:pPr>
        <w:ind w:left="1440" w:hanging="360"/>
      </w:pPr>
    </w:lvl>
    <w:lvl w:ilvl="2" w:tplc="54009525" w:tentative="1">
      <w:start w:val="1"/>
      <w:numFmt w:val="lowerRoman"/>
      <w:lvlText w:val="%3."/>
      <w:lvlJc w:val="right"/>
      <w:pPr>
        <w:ind w:left="2160" w:hanging="180"/>
      </w:pPr>
    </w:lvl>
    <w:lvl w:ilvl="3" w:tplc="54009525" w:tentative="1">
      <w:start w:val="1"/>
      <w:numFmt w:val="decimal"/>
      <w:lvlText w:val="%4."/>
      <w:lvlJc w:val="left"/>
      <w:pPr>
        <w:ind w:left="2880" w:hanging="360"/>
      </w:pPr>
    </w:lvl>
    <w:lvl w:ilvl="4" w:tplc="54009525" w:tentative="1">
      <w:start w:val="1"/>
      <w:numFmt w:val="lowerLetter"/>
      <w:lvlText w:val="%5."/>
      <w:lvlJc w:val="left"/>
      <w:pPr>
        <w:ind w:left="3600" w:hanging="360"/>
      </w:pPr>
    </w:lvl>
    <w:lvl w:ilvl="5" w:tplc="54009525" w:tentative="1">
      <w:start w:val="1"/>
      <w:numFmt w:val="lowerRoman"/>
      <w:lvlText w:val="%6."/>
      <w:lvlJc w:val="right"/>
      <w:pPr>
        <w:ind w:left="4320" w:hanging="180"/>
      </w:pPr>
    </w:lvl>
    <w:lvl w:ilvl="6" w:tplc="54009525" w:tentative="1">
      <w:start w:val="1"/>
      <w:numFmt w:val="decimal"/>
      <w:lvlText w:val="%7."/>
      <w:lvlJc w:val="left"/>
      <w:pPr>
        <w:ind w:left="5040" w:hanging="360"/>
      </w:pPr>
    </w:lvl>
    <w:lvl w:ilvl="7" w:tplc="54009525" w:tentative="1">
      <w:start w:val="1"/>
      <w:numFmt w:val="lowerLetter"/>
      <w:lvlText w:val="%8."/>
      <w:lvlJc w:val="left"/>
      <w:pPr>
        <w:ind w:left="5760" w:hanging="360"/>
      </w:pPr>
    </w:lvl>
    <w:lvl w:ilvl="8" w:tplc="54009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7">
    <w:multiLevelType w:val="hybridMultilevel"/>
    <w:lvl w:ilvl="0" w:tplc="39214632">
      <w:start w:val="1"/>
      <w:numFmt w:val="decimal"/>
      <w:lvlText w:val="%1."/>
      <w:lvlJc w:val="left"/>
      <w:pPr>
        <w:ind w:left="720" w:hanging="360"/>
      </w:pPr>
    </w:lvl>
    <w:lvl w:ilvl="1" w:tplc="39214632" w:tentative="1">
      <w:start w:val="1"/>
      <w:numFmt w:val="lowerLetter"/>
      <w:lvlText w:val="%2."/>
      <w:lvlJc w:val="left"/>
      <w:pPr>
        <w:ind w:left="1440" w:hanging="360"/>
      </w:pPr>
    </w:lvl>
    <w:lvl w:ilvl="2" w:tplc="39214632" w:tentative="1">
      <w:start w:val="1"/>
      <w:numFmt w:val="lowerRoman"/>
      <w:lvlText w:val="%3."/>
      <w:lvlJc w:val="right"/>
      <w:pPr>
        <w:ind w:left="2160" w:hanging="180"/>
      </w:pPr>
    </w:lvl>
    <w:lvl w:ilvl="3" w:tplc="39214632" w:tentative="1">
      <w:start w:val="1"/>
      <w:numFmt w:val="decimal"/>
      <w:lvlText w:val="%4."/>
      <w:lvlJc w:val="left"/>
      <w:pPr>
        <w:ind w:left="2880" w:hanging="360"/>
      </w:pPr>
    </w:lvl>
    <w:lvl w:ilvl="4" w:tplc="39214632" w:tentative="1">
      <w:start w:val="1"/>
      <w:numFmt w:val="lowerLetter"/>
      <w:lvlText w:val="%5."/>
      <w:lvlJc w:val="left"/>
      <w:pPr>
        <w:ind w:left="3600" w:hanging="360"/>
      </w:pPr>
    </w:lvl>
    <w:lvl w:ilvl="5" w:tplc="39214632" w:tentative="1">
      <w:start w:val="1"/>
      <w:numFmt w:val="lowerRoman"/>
      <w:lvlText w:val="%6."/>
      <w:lvlJc w:val="right"/>
      <w:pPr>
        <w:ind w:left="4320" w:hanging="180"/>
      </w:pPr>
    </w:lvl>
    <w:lvl w:ilvl="6" w:tplc="39214632" w:tentative="1">
      <w:start w:val="1"/>
      <w:numFmt w:val="decimal"/>
      <w:lvlText w:val="%7."/>
      <w:lvlJc w:val="left"/>
      <w:pPr>
        <w:ind w:left="5040" w:hanging="360"/>
      </w:pPr>
    </w:lvl>
    <w:lvl w:ilvl="7" w:tplc="39214632" w:tentative="1">
      <w:start w:val="1"/>
      <w:numFmt w:val="lowerLetter"/>
      <w:lvlText w:val="%8."/>
      <w:lvlJc w:val="left"/>
      <w:pPr>
        <w:ind w:left="5760" w:hanging="360"/>
      </w:pPr>
    </w:lvl>
    <w:lvl w:ilvl="8" w:tplc="39214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6">
    <w:multiLevelType w:val="hybridMultilevel"/>
    <w:lvl w:ilvl="0" w:tplc="89683789">
      <w:start w:val="1"/>
      <w:numFmt w:val="decimal"/>
      <w:lvlText w:val="%1."/>
      <w:lvlJc w:val="left"/>
      <w:pPr>
        <w:ind w:left="720" w:hanging="360"/>
      </w:pPr>
    </w:lvl>
    <w:lvl w:ilvl="1" w:tplc="89683789" w:tentative="1">
      <w:start w:val="1"/>
      <w:numFmt w:val="lowerLetter"/>
      <w:lvlText w:val="%2."/>
      <w:lvlJc w:val="left"/>
      <w:pPr>
        <w:ind w:left="1440" w:hanging="360"/>
      </w:pPr>
    </w:lvl>
    <w:lvl w:ilvl="2" w:tplc="89683789" w:tentative="1">
      <w:start w:val="1"/>
      <w:numFmt w:val="lowerRoman"/>
      <w:lvlText w:val="%3."/>
      <w:lvlJc w:val="right"/>
      <w:pPr>
        <w:ind w:left="2160" w:hanging="180"/>
      </w:pPr>
    </w:lvl>
    <w:lvl w:ilvl="3" w:tplc="89683789" w:tentative="1">
      <w:start w:val="1"/>
      <w:numFmt w:val="decimal"/>
      <w:lvlText w:val="%4."/>
      <w:lvlJc w:val="left"/>
      <w:pPr>
        <w:ind w:left="2880" w:hanging="360"/>
      </w:pPr>
    </w:lvl>
    <w:lvl w:ilvl="4" w:tplc="89683789" w:tentative="1">
      <w:start w:val="1"/>
      <w:numFmt w:val="lowerLetter"/>
      <w:lvlText w:val="%5."/>
      <w:lvlJc w:val="left"/>
      <w:pPr>
        <w:ind w:left="3600" w:hanging="360"/>
      </w:pPr>
    </w:lvl>
    <w:lvl w:ilvl="5" w:tplc="89683789" w:tentative="1">
      <w:start w:val="1"/>
      <w:numFmt w:val="lowerRoman"/>
      <w:lvlText w:val="%6."/>
      <w:lvlJc w:val="right"/>
      <w:pPr>
        <w:ind w:left="4320" w:hanging="180"/>
      </w:pPr>
    </w:lvl>
    <w:lvl w:ilvl="6" w:tplc="89683789" w:tentative="1">
      <w:start w:val="1"/>
      <w:numFmt w:val="decimal"/>
      <w:lvlText w:val="%7."/>
      <w:lvlJc w:val="left"/>
      <w:pPr>
        <w:ind w:left="5040" w:hanging="360"/>
      </w:pPr>
    </w:lvl>
    <w:lvl w:ilvl="7" w:tplc="89683789" w:tentative="1">
      <w:start w:val="1"/>
      <w:numFmt w:val="lowerLetter"/>
      <w:lvlText w:val="%8."/>
      <w:lvlJc w:val="left"/>
      <w:pPr>
        <w:ind w:left="5760" w:hanging="360"/>
      </w:pPr>
    </w:lvl>
    <w:lvl w:ilvl="8" w:tplc="89683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5">
    <w:multiLevelType w:val="hybridMultilevel"/>
    <w:lvl w:ilvl="0" w:tplc="77388858">
      <w:start w:val="1"/>
      <w:numFmt w:val="decimal"/>
      <w:lvlText w:val="%1."/>
      <w:lvlJc w:val="left"/>
      <w:pPr>
        <w:ind w:left="720" w:hanging="360"/>
      </w:pPr>
    </w:lvl>
    <w:lvl w:ilvl="1" w:tplc="77388858" w:tentative="1">
      <w:start w:val="1"/>
      <w:numFmt w:val="lowerLetter"/>
      <w:lvlText w:val="%2."/>
      <w:lvlJc w:val="left"/>
      <w:pPr>
        <w:ind w:left="1440" w:hanging="360"/>
      </w:pPr>
    </w:lvl>
    <w:lvl w:ilvl="2" w:tplc="77388858" w:tentative="1">
      <w:start w:val="1"/>
      <w:numFmt w:val="lowerRoman"/>
      <w:lvlText w:val="%3."/>
      <w:lvlJc w:val="right"/>
      <w:pPr>
        <w:ind w:left="2160" w:hanging="180"/>
      </w:pPr>
    </w:lvl>
    <w:lvl w:ilvl="3" w:tplc="77388858" w:tentative="1">
      <w:start w:val="1"/>
      <w:numFmt w:val="decimal"/>
      <w:lvlText w:val="%4."/>
      <w:lvlJc w:val="left"/>
      <w:pPr>
        <w:ind w:left="2880" w:hanging="360"/>
      </w:pPr>
    </w:lvl>
    <w:lvl w:ilvl="4" w:tplc="77388858" w:tentative="1">
      <w:start w:val="1"/>
      <w:numFmt w:val="lowerLetter"/>
      <w:lvlText w:val="%5."/>
      <w:lvlJc w:val="left"/>
      <w:pPr>
        <w:ind w:left="3600" w:hanging="360"/>
      </w:pPr>
    </w:lvl>
    <w:lvl w:ilvl="5" w:tplc="77388858" w:tentative="1">
      <w:start w:val="1"/>
      <w:numFmt w:val="lowerRoman"/>
      <w:lvlText w:val="%6."/>
      <w:lvlJc w:val="right"/>
      <w:pPr>
        <w:ind w:left="4320" w:hanging="180"/>
      </w:pPr>
    </w:lvl>
    <w:lvl w:ilvl="6" w:tplc="77388858" w:tentative="1">
      <w:start w:val="1"/>
      <w:numFmt w:val="decimal"/>
      <w:lvlText w:val="%7."/>
      <w:lvlJc w:val="left"/>
      <w:pPr>
        <w:ind w:left="5040" w:hanging="360"/>
      </w:pPr>
    </w:lvl>
    <w:lvl w:ilvl="7" w:tplc="77388858" w:tentative="1">
      <w:start w:val="1"/>
      <w:numFmt w:val="lowerLetter"/>
      <w:lvlText w:val="%8."/>
      <w:lvlJc w:val="left"/>
      <w:pPr>
        <w:ind w:left="5760" w:hanging="360"/>
      </w:pPr>
    </w:lvl>
    <w:lvl w:ilvl="8" w:tplc="77388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4">
    <w:multiLevelType w:val="hybridMultilevel"/>
    <w:lvl w:ilvl="0" w:tplc="29279995">
      <w:start w:val="1"/>
      <w:numFmt w:val="decimal"/>
      <w:lvlText w:val="%1."/>
      <w:lvlJc w:val="left"/>
      <w:pPr>
        <w:ind w:left="720" w:hanging="360"/>
      </w:pPr>
    </w:lvl>
    <w:lvl w:ilvl="1" w:tplc="29279995" w:tentative="1">
      <w:start w:val="1"/>
      <w:numFmt w:val="lowerLetter"/>
      <w:lvlText w:val="%2."/>
      <w:lvlJc w:val="left"/>
      <w:pPr>
        <w:ind w:left="1440" w:hanging="360"/>
      </w:pPr>
    </w:lvl>
    <w:lvl w:ilvl="2" w:tplc="29279995" w:tentative="1">
      <w:start w:val="1"/>
      <w:numFmt w:val="lowerRoman"/>
      <w:lvlText w:val="%3."/>
      <w:lvlJc w:val="right"/>
      <w:pPr>
        <w:ind w:left="2160" w:hanging="180"/>
      </w:pPr>
    </w:lvl>
    <w:lvl w:ilvl="3" w:tplc="29279995" w:tentative="1">
      <w:start w:val="1"/>
      <w:numFmt w:val="decimal"/>
      <w:lvlText w:val="%4."/>
      <w:lvlJc w:val="left"/>
      <w:pPr>
        <w:ind w:left="2880" w:hanging="360"/>
      </w:pPr>
    </w:lvl>
    <w:lvl w:ilvl="4" w:tplc="29279995" w:tentative="1">
      <w:start w:val="1"/>
      <w:numFmt w:val="lowerLetter"/>
      <w:lvlText w:val="%5."/>
      <w:lvlJc w:val="left"/>
      <w:pPr>
        <w:ind w:left="3600" w:hanging="360"/>
      </w:pPr>
    </w:lvl>
    <w:lvl w:ilvl="5" w:tplc="29279995" w:tentative="1">
      <w:start w:val="1"/>
      <w:numFmt w:val="lowerRoman"/>
      <w:lvlText w:val="%6."/>
      <w:lvlJc w:val="right"/>
      <w:pPr>
        <w:ind w:left="4320" w:hanging="180"/>
      </w:pPr>
    </w:lvl>
    <w:lvl w:ilvl="6" w:tplc="29279995" w:tentative="1">
      <w:start w:val="1"/>
      <w:numFmt w:val="decimal"/>
      <w:lvlText w:val="%7."/>
      <w:lvlJc w:val="left"/>
      <w:pPr>
        <w:ind w:left="5040" w:hanging="360"/>
      </w:pPr>
    </w:lvl>
    <w:lvl w:ilvl="7" w:tplc="29279995" w:tentative="1">
      <w:start w:val="1"/>
      <w:numFmt w:val="lowerLetter"/>
      <w:lvlText w:val="%8."/>
      <w:lvlJc w:val="left"/>
      <w:pPr>
        <w:ind w:left="5760" w:hanging="360"/>
      </w:pPr>
    </w:lvl>
    <w:lvl w:ilvl="8" w:tplc="29279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3">
    <w:multiLevelType w:val="hybridMultilevel"/>
    <w:lvl w:ilvl="0" w:tplc="59518412">
      <w:start w:val="1"/>
      <w:numFmt w:val="decimal"/>
      <w:lvlText w:val="%1."/>
      <w:lvlJc w:val="left"/>
      <w:pPr>
        <w:ind w:left="720" w:hanging="360"/>
      </w:pPr>
    </w:lvl>
    <w:lvl w:ilvl="1" w:tplc="59518412" w:tentative="1">
      <w:start w:val="1"/>
      <w:numFmt w:val="lowerLetter"/>
      <w:lvlText w:val="%2."/>
      <w:lvlJc w:val="left"/>
      <w:pPr>
        <w:ind w:left="1440" w:hanging="360"/>
      </w:pPr>
    </w:lvl>
    <w:lvl w:ilvl="2" w:tplc="59518412" w:tentative="1">
      <w:start w:val="1"/>
      <w:numFmt w:val="lowerRoman"/>
      <w:lvlText w:val="%3."/>
      <w:lvlJc w:val="right"/>
      <w:pPr>
        <w:ind w:left="2160" w:hanging="180"/>
      </w:pPr>
    </w:lvl>
    <w:lvl w:ilvl="3" w:tplc="59518412" w:tentative="1">
      <w:start w:val="1"/>
      <w:numFmt w:val="decimal"/>
      <w:lvlText w:val="%4."/>
      <w:lvlJc w:val="left"/>
      <w:pPr>
        <w:ind w:left="2880" w:hanging="360"/>
      </w:pPr>
    </w:lvl>
    <w:lvl w:ilvl="4" w:tplc="59518412" w:tentative="1">
      <w:start w:val="1"/>
      <w:numFmt w:val="lowerLetter"/>
      <w:lvlText w:val="%5."/>
      <w:lvlJc w:val="left"/>
      <w:pPr>
        <w:ind w:left="3600" w:hanging="360"/>
      </w:pPr>
    </w:lvl>
    <w:lvl w:ilvl="5" w:tplc="59518412" w:tentative="1">
      <w:start w:val="1"/>
      <w:numFmt w:val="lowerRoman"/>
      <w:lvlText w:val="%6."/>
      <w:lvlJc w:val="right"/>
      <w:pPr>
        <w:ind w:left="4320" w:hanging="180"/>
      </w:pPr>
    </w:lvl>
    <w:lvl w:ilvl="6" w:tplc="59518412" w:tentative="1">
      <w:start w:val="1"/>
      <w:numFmt w:val="decimal"/>
      <w:lvlText w:val="%7."/>
      <w:lvlJc w:val="left"/>
      <w:pPr>
        <w:ind w:left="5040" w:hanging="360"/>
      </w:pPr>
    </w:lvl>
    <w:lvl w:ilvl="7" w:tplc="59518412" w:tentative="1">
      <w:start w:val="1"/>
      <w:numFmt w:val="lowerLetter"/>
      <w:lvlText w:val="%8."/>
      <w:lvlJc w:val="left"/>
      <w:pPr>
        <w:ind w:left="5760" w:hanging="360"/>
      </w:pPr>
    </w:lvl>
    <w:lvl w:ilvl="8" w:tplc="59518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2">
    <w:multiLevelType w:val="hybridMultilevel"/>
    <w:lvl w:ilvl="0" w:tplc="56501332">
      <w:start w:val="1"/>
      <w:numFmt w:val="decimal"/>
      <w:lvlText w:val="%1."/>
      <w:lvlJc w:val="left"/>
      <w:pPr>
        <w:ind w:left="720" w:hanging="360"/>
      </w:pPr>
    </w:lvl>
    <w:lvl w:ilvl="1" w:tplc="56501332" w:tentative="1">
      <w:start w:val="1"/>
      <w:numFmt w:val="lowerLetter"/>
      <w:lvlText w:val="%2."/>
      <w:lvlJc w:val="left"/>
      <w:pPr>
        <w:ind w:left="1440" w:hanging="360"/>
      </w:pPr>
    </w:lvl>
    <w:lvl w:ilvl="2" w:tplc="56501332" w:tentative="1">
      <w:start w:val="1"/>
      <w:numFmt w:val="lowerRoman"/>
      <w:lvlText w:val="%3."/>
      <w:lvlJc w:val="right"/>
      <w:pPr>
        <w:ind w:left="2160" w:hanging="180"/>
      </w:pPr>
    </w:lvl>
    <w:lvl w:ilvl="3" w:tplc="56501332" w:tentative="1">
      <w:start w:val="1"/>
      <w:numFmt w:val="decimal"/>
      <w:lvlText w:val="%4."/>
      <w:lvlJc w:val="left"/>
      <w:pPr>
        <w:ind w:left="2880" w:hanging="360"/>
      </w:pPr>
    </w:lvl>
    <w:lvl w:ilvl="4" w:tplc="56501332" w:tentative="1">
      <w:start w:val="1"/>
      <w:numFmt w:val="lowerLetter"/>
      <w:lvlText w:val="%5."/>
      <w:lvlJc w:val="left"/>
      <w:pPr>
        <w:ind w:left="3600" w:hanging="360"/>
      </w:pPr>
    </w:lvl>
    <w:lvl w:ilvl="5" w:tplc="56501332" w:tentative="1">
      <w:start w:val="1"/>
      <w:numFmt w:val="lowerRoman"/>
      <w:lvlText w:val="%6."/>
      <w:lvlJc w:val="right"/>
      <w:pPr>
        <w:ind w:left="4320" w:hanging="180"/>
      </w:pPr>
    </w:lvl>
    <w:lvl w:ilvl="6" w:tplc="56501332" w:tentative="1">
      <w:start w:val="1"/>
      <w:numFmt w:val="decimal"/>
      <w:lvlText w:val="%7."/>
      <w:lvlJc w:val="left"/>
      <w:pPr>
        <w:ind w:left="5040" w:hanging="360"/>
      </w:pPr>
    </w:lvl>
    <w:lvl w:ilvl="7" w:tplc="56501332" w:tentative="1">
      <w:start w:val="1"/>
      <w:numFmt w:val="lowerLetter"/>
      <w:lvlText w:val="%8."/>
      <w:lvlJc w:val="left"/>
      <w:pPr>
        <w:ind w:left="5760" w:hanging="360"/>
      </w:pPr>
    </w:lvl>
    <w:lvl w:ilvl="8" w:tplc="56501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1">
    <w:multiLevelType w:val="hybridMultilevel"/>
    <w:lvl w:ilvl="0" w:tplc="97977910">
      <w:start w:val="1"/>
      <w:numFmt w:val="decimal"/>
      <w:lvlText w:val="%1."/>
      <w:lvlJc w:val="left"/>
      <w:pPr>
        <w:ind w:left="720" w:hanging="360"/>
      </w:pPr>
    </w:lvl>
    <w:lvl w:ilvl="1" w:tplc="97977910" w:tentative="1">
      <w:start w:val="1"/>
      <w:numFmt w:val="lowerLetter"/>
      <w:lvlText w:val="%2."/>
      <w:lvlJc w:val="left"/>
      <w:pPr>
        <w:ind w:left="1440" w:hanging="360"/>
      </w:pPr>
    </w:lvl>
    <w:lvl w:ilvl="2" w:tplc="97977910" w:tentative="1">
      <w:start w:val="1"/>
      <w:numFmt w:val="lowerRoman"/>
      <w:lvlText w:val="%3."/>
      <w:lvlJc w:val="right"/>
      <w:pPr>
        <w:ind w:left="2160" w:hanging="180"/>
      </w:pPr>
    </w:lvl>
    <w:lvl w:ilvl="3" w:tplc="97977910" w:tentative="1">
      <w:start w:val="1"/>
      <w:numFmt w:val="decimal"/>
      <w:lvlText w:val="%4."/>
      <w:lvlJc w:val="left"/>
      <w:pPr>
        <w:ind w:left="2880" w:hanging="360"/>
      </w:pPr>
    </w:lvl>
    <w:lvl w:ilvl="4" w:tplc="97977910" w:tentative="1">
      <w:start w:val="1"/>
      <w:numFmt w:val="lowerLetter"/>
      <w:lvlText w:val="%5."/>
      <w:lvlJc w:val="left"/>
      <w:pPr>
        <w:ind w:left="3600" w:hanging="360"/>
      </w:pPr>
    </w:lvl>
    <w:lvl w:ilvl="5" w:tplc="97977910" w:tentative="1">
      <w:start w:val="1"/>
      <w:numFmt w:val="lowerRoman"/>
      <w:lvlText w:val="%6."/>
      <w:lvlJc w:val="right"/>
      <w:pPr>
        <w:ind w:left="4320" w:hanging="180"/>
      </w:pPr>
    </w:lvl>
    <w:lvl w:ilvl="6" w:tplc="97977910" w:tentative="1">
      <w:start w:val="1"/>
      <w:numFmt w:val="decimal"/>
      <w:lvlText w:val="%7."/>
      <w:lvlJc w:val="left"/>
      <w:pPr>
        <w:ind w:left="5040" w:hanging="360"/>
      </w:pPr>
    </w:lvl>
    <w:lvl w:ilvl="7" w:tplc="97977910" w:tentative="1">
      <w:start w:val="1"/>
      <w:numFmt w:val="lowerLetter"/>
      <w:lvlText w:val="%8."/>
      <w:lvlJc w:val="left"/>
      <w:pPr>
        <w:ind w:left="5760" w:hanging="360"/>
      </w:pPr>
    </w:lvl>
    <w:lvl w:ilvl="8" w:tplc="97977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0">
    <w:multiLevelType w:val="hybridMultilevel"/>
    <w:lvl w:ilvl="0" w:tplc="45268030">
      <w:start w:val="1"/>
      <w:numFmt w:val="decimal"/>
      <w:lvlText w:val="%1."/>
      <w:lvlJc w:val="left"/>
      <w:pPr>
        <w:ind w:left="720" w:hanging="360"/>
      </w:pPr>
    </w:lvl>
    <w:lvl w:ilvl="1" w:tplc="45268030" w:tentative="1">
      <w:start w:val="1"/>
      <w:numFmt w:val="lowerLetter"/>
      <w:lvlText w:val="%2."/>
      <w:lvlJc w:val="left"/>
      <w:pPr>
        <w:ind w:left="1440" w:hanging="360"/>
      </w:pPr>
    </w:lvl>
    <w:lvl w:ilvl="2" w:tplc="45268030" w:tentative="1">
      <w:start w:val="1"/>
      <w:numFmt w:val="lowerRoman"/>
      <w:lvlText w:val="%3."/>
      <w:lvlJc w:val="right"/>
      <w:pPr>
        <w:ind w:left="2160" w:hanging="180"/>
      </w:pPr>
    </w:lvl>
    <w:lvl w:ilvl="3" w:tplc="45268030" w:tentative="1">
      <w:start w:val="1"/>
      <w:numFmt w:val="decimal"/>
      <w:lvlText w:val="%4."/>
      <w:lvlJc w:val="left"/>
      <w:pPr>
        <w:ind w:left="2880" w:hanging="360"/>
      </w:pPr>
    </w:lvl>
    <w:lvl w:ilvl="4" w:tplc="45268030" w:tentative="1">
      <w:start w:val="1"/>
      <w:numFmt w:val="lowerLetter"/>
      <w:lvlText w:val="%5."/>
      <w:lvlJc w:val="left"/>
      <w:pPr>
        <w:ind w:left="3600" w:hanging="360"/>
      </w:pPr>
    </w:lvl>
    <w:lvl w:ilvl="5" w:tplc="45268030" w:tentative="1">
      <w:start w:val="1"/>
      <w:numFmt w:val="lowerRoman"/>
      <w:lvlText w:val="%6."/>
      <w:lvlJc w:val="right"/>
      <w:pPr>
        <w:ind w:left="4320" w:hanging="180"/>
      </w:pPr>
    </w:lvl>
    <w:lvl w:ilvl="6" w:tplc="45268030" w:tentative="1">
      <w:start w:val="1"/>
      <w:numFmt w:val="decimal"/>
      <w:lvlText w:val="%7."/>
      <w:lvlJc w:val="left"/>
      <w:pPr>
        <w:ind w:left="5040" w:hanging="360"/>
      </w:pPr>
    </w:lvl>
    <w:lvl w:ilvl="7" w:tplc="45268030" w:tentative="1">
      <w:start w:val="1"/>
      <w:numFmt w:val="lowerLetter"/>
      <w:lvlText w:val="%8."/>
      <w:lvlJc w:val="left"/>
      <w:pPr>
        <w:ind w:left="5760" w:hanging="360"/>
      </w:pPr>
    </w:lvl>
    <w:lvl w:ilvl="8" w:tplc="45268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9">
    <w:multiLevelType w:val="hybridMultilevel"/>
    <w:lvl w:ilvl="0" w:tplc="91407409">
      <w:start w:val="1"/>
      <w:numFmt w:val="decimal"/>
      <w:lvlText w:val="%1."/>
      <w:lvlJc w:val="left"/>
      <w:pPr>
        <w:ind w:left="720" w:hanging="360"/>
      </w:pPr>
    </w:lvl>
    <w:lvl w:ilvl="1" w:tplc="91407409" w:tentative="1">
      <w:start w:val="1"/>
      <w:numFmt w:val="lowerLetter"/>
      <w:lvlText w:val="%2."/>
      <w:lvlJc w:val="left"/>
      <w:pPr>
        <w:ind w:left="1440" w:hanging="360"/>
      </w:pPr>
    </w:lvl>
    <w:lvl w:ilvl="2" w:tplc="91407409" w:tentative="1">
      <w:start w:val="1"/>
      <w:numFmt w:val="lowerRoman"/>
      <w:lvlText w:val="%3."/>
      <w:lvlJc w:val="right"/>
      <w:pPr>
        <w:ind w:left="2160" w:hanging="180"/>
      </w:pPr>
    </w:lvl>
    <w:lvl w:ilvl="3" w:tplc="91407409" w:tentative="1">
      <w:start w:val="1"/>
      <w:numFmt w:val="decimal"/>
      <w:lvlText w:val="%4."/>
      <w:lvlJc w:val="left"/>
      <w:pPr>
        <w:ind w:left="2880" w:hanging="360"/>
      </w:pPr>
    </w:lvl>
    <w:lvl w:ilvl="4" w:tplc="91407409" w:tentative="1">
      <w:start w:val="1"/>
      <w:numFmt w:val="lowerLetter"/>
      <w:lvlText w:val="%5."/>
      <w:lvlJc w:val="left"/>
      <w:pPr>
        <w:ind w:left="3600" w:hanging="360"/>
      </w:pPr>
    </w:lvl>
    <w:lvl w:ilvl="5" w:tplc="91407409" w:tentative="1">
      <w:start w:val="1"/>
      <w:numFmt w:val="lowerRoman"/>
      <w:lvlText w:val="%6."/>
      <w:lvlJc w:val="right"/>
      <w:pPr>
        <w:ind w:left="4320" w:hanging="180"/>
      </w:pPr>
    </w:lvl>
    <w:lvl w:ilvl="6" w:tplc="91407409" w:tentative="1">
      <w:start w:val="1"/>
      <w:numFmt w:val="decimal"/>
      <w:lvlText w:val="%7."/>
      <w:lvlJc w:val="left"/>
      <w:pPr>
        <w:ind w:left="5040" w:hanging="360"/>
      </w:pPr>
    </w:lvl>
    <w:lvl w:ilvl="7" w:tplc="91407409" w:tentative="1">
      <w:start w:val="1"/>
      <w:numFmt w:val="lowerLetter"/>
      <w:lvlText w:val="%8."/>
      <w:lvlJc w:val="left"/>
      <w:pPr>
        <w:ind w:left="5760" w:hanging="360"/>
      </w:pPr>
    </w:lvl>
    <w:lvl w:ilvl="8" w:tplc="91407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8">
    <w:multiLevelType w:val="hybridMultilevel"/>
    <w:lvl w:ilvl="0" w:tplc="23495667">
      <w:start w:val="1"/>
      <w:numFmt w:val="decimal"/>
      <w:lvlText w:val="%1."/>
      <w:lvlJc w:val="left"/>
      <w:pPr>
        <w:ind w:left="720" w:hanging="360"/>
      </w:pPr>
    </w:lvl>
    <w:lvl w:ilvl="1" w:tplc="23495667" w:tentative="1">
      <w:start w:val="1"/>
      <w:numFmt w:val="lowerLetter"/>
      <w:lvlText w:val="%2."/>
      <w:lvlJc w:val="left"/>
      <w:pPr>
        <w:ind w:left="1440" w:hanging="360"/>
      </w:pPr>
    </w:lvl>
    <w:lvl w:ilvl="2" w:tplc="23495667" w:tentative="1">
      <w:start w:val="1"/>
      <w:numFmt w:val="lowerRoman"/>
      <w:lvlText w:val="%3."/>
      <w:lvlJc w:val="right"/>
      <w:pPr>
        <w:ind w:left="2160" w:hanging="180"/>
      </w:pPr>
    </w:lvl>
    <w:lvl w:ilvl="3" w:tplc="23495667" w:tentative="1">
      <w:start w:val="1"/>
      <w:numFmt w:val="decimal"/>
      <w:lvlText w:val="%4."/>
      <w:lvlJc w:val="left"/>
      <w:pPr>
        <w:ind w:left="2880" w:hanging="360"/>
      </w:pPr>
    </w:lvl>
    <w:lvl w:ilvl="4" w:tplc="23495667" w:tentative="1">
      <w:start w:val="1"/>
      <w:numFmt w:val="lowerLetter"/>
      <w:lvlText w:val="%5."/>
      <w:lvlJc w:val="left"/>
      <w:pPr>
        <w:ind w:left="3600" w:hanging="360"/>
      </w:pPr>
    </w:lvl>
    <w:lvl w:ilvl="5" w:tplc="23495667" w:tentative="1">
      <w:start w:val="1"/>
      <w:numFmt w:val="lowerRoman"/>
      <w:lvlText w:val="%6."/>
      <w:lvlJc w:val="right"/>
      <w:pPr>
        <w:ind w:left="4320" w:hanging="180"/>
      </w:pPr>
    </w:lvl>
    <w:lvl w:ilvl="6" w:tplc="23495667" w:tentative="1">
      <w:start w:val="1"/>
      <w:numFmt w:val="decimal"/>
      <w:lvlText w:val="%7."/>
      <w:lvlJc w:val="left"/>
      <w:pPr>
        <w:ind w:left="5040" w:hanging="360"/>
      </w:pPr>
    </w:lvl>
    <w:lvl w:ilvl="7" w:tplc="23495667" w:tentative="1">
      <w:start w:val="1"/>
      <w:numFmt w:val="lowerLetter"/>
      <w:lvlText w:val="%8."/>
      <w:lvlJc w:val="left"/>
      <w:pPr>
        <w:ind w:left="5760" w:hanging="360"/>
      </w:pPr>
    </w:lvl>
    <w:lvl w:ilvl="8" w:tplc="23495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7">
    <w:multiLevelType w:val="hybridMultilevel"/>
    <w:lvl w:ilvl="0" w:tplc="79603022">
      <w:start w:val="1"/>
      <w:numFmt w:val="decimal"/>
      <w:lvlText w:val="%1."/>
      <w:lvlJc w:val="left"/>
      <w:pPr>
        <w:ind w:left="720" w:hanging="360"/>
      </w:pPr>
    </w:lvl>
    <w:lvl w:ilvl="1" w:tplc="79603022" w:tentative="1">
      <w:start w:val="1"/>
      <w:numFmt w:val="lowerLetter"/>
      <w:lvlText w:val="%2."/>
      <w:lvlJc w:val="left"/>
      <w:pPr>
        <w:ind w:left="1440" w:hanging="360"/>
      </w:pPr>
    </w:lvl>
    <w:lvl w:ilvl="2" w:tplc="79603022" w:tentative="1">
      <w:start w:val="1"/>
      <w:numFmt w:val="lowerRoman"/>
      <w:lvlText w:val="%3."/>
      <w:lvlJc w:val="right"/>
      <w:pPr>
        <w:ind w:left="2160" w:hanging="180"/>
      </w:pPr>
    </w:lvl>
    <w:lvl w:ilvl="3" w:tplc="79603022" w:tentative="1">
      <w:start w:val="1"/>
      <w:numFmt w:val="decimal"/>
      <w:lvlText w:val="%4."/>
      <w:lvlJc w:val="left"/>
      <w:pPr>
        <w:ind w:left="2880" w:hanging="360"/>
      </w:pPr>
    </w:lvl>
    <w:lvl w:ilvl="4" w:tplc="79603022" w:tentative="1">
      <w:start w:val="1"/>
      <w:numFmt w:val="lowerLetter"/>
      <w:lvlText w:val="%5."/>
      <w:lvlJc w:val="left"/>
      <w:pPr>
        <w:ind w:left="3600" w:hanging="360"/>
      </w:pPr>
    </w:lvl>
    <w:lvl w:ilvl="5" w:tplc="79603022" w:tentative="1">
      <w:start w:val="1"/>
      <w:numFmt w:val="lowerRoman"/>
      <w:lvlText w:val="%6."/>
      <w:lvlJc w:val="right"/>
      <w:pPr>
        <w:ind w:left="4320" w:hanging="180"/>
      </w:pPr>
    </w:lvl>
    <w:lvl w:ilvl="6" w:tplc="79603022" w:tentative="1">
      <w:start w:val="1"/>
      <w:numFmt w:val="decimal"/>
      <w:lvlText w:val="%7."/>
      <w:lvlJc w:val="left"/>
      <w:pPr>
        <w:ind w:left="5040" w:hanging="360"/>
      </w:pPr>
    </w:lvl>
    <w:lvl w:ilvl="7" w:tplc="79603022" w:tentative="1">
      <w:start w:val="1"/>
      <w:numFmt w:val="lowerLetter"/>
      <w:lvlText w:val="%8."/>
      <w:lvlJc w:val="left"/>
      <w:pPr>
        <w:ind w:left="5760" w:hanging="360"/>
      </w:pPr>
    </w:lvl>
    <w:lvl w:ilvl="8" w:tplc="79603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6">
    <w:multiLevelType w:val="hybridMultilevel"/>
    <w:lvl w:ilvl="0" w:tplc="12099922">
      <w:start w:val="1"/>
      <w:numFmt w:val="decimal"/>
      <w:lvlText w:val="%1."/>
      <w:lvlJc w:val="left"/>
      <w:pPr>
        <w:ind w:left="720" w:hanging="360"/>
      </w:pPr>
    </w:lvl>
    <w:lvl w:ilvl="1" w:tplc="12099922" w:tentative="1">
      <w:start w:val="1"/>
      <w:numFmt w:val="lowerLetter"/>
      <w:lvlText w:val="%2."/>
      <w:lvlJc w:val="left"/>
      <w:pPr>
        <w:ind w:left="1440" w:hanging="360"/>
      </w:pPr>
    </w:lvl>
    <w:lvl w:ilvl="2" w:tplc="12099922" w:tentative="1">
      <w:start w:val="1"/>
      <w:numFmt w:val="lowerRoman"/>
      <w:lvlText w:val="%3."/>
      <w:lvlJc w:val="right"/>
      <w:pPr>
        <w:ind w:left="2160" w:hanging="180"/>
      </w:pPr>
    </w:lvl>
    <w:lvl w:ilvl="3" w:tplc="12099922" w:tentative="1">
      <w:start w:val="1"/>
      <w:numFmt w:val="decimal"/>
      <w:lvlText w:val="%4."/>
      <w:lvlJc w:val="left"/>
      <w:pPr>
        <w:ind w:left="2880" w:hanging="360"/>
      </w:pPr>
    </w:lvl>
    <w:lvl w:ilvl="4" w:tplc="12099922" w:tentative="1">
      <w:start w:val="1"/>
      <w:numFmt w:val="lowerLetter"/>
      <w:lvlText w:val="%5."/>
      <w:lvlJc w:val="left"/>
      <w:pPr>
        <w:ind w:left="3600" w:hanging="360"/>
      </w:pPr>
    </w:lvl>
    <w:lvl w:ilvl="5" w:tplc="12099922" w:tentative="1">
      <w:start w:val="1"/>
      <w:numFmt w:val="lowerRoman"/>
      <w:lvlText w:val="%6."/>
      <w:lvlJc w:val="right"/>
      <w:pPr>
        <w:ind w:left="4320" w:hanging="180"/>
      </w:pPr>
    </w:lvl>
    <w:lvl w:ilvl="6" w:tplc="12099922" w:tentative="1">
      <w:start w:val="1"/>
      <w:numFmt w:val="decimal"/>
      <w:lvlText w:val="%7."/>
      <w:lvlJc w:val="left"/>
      <w:pPr>
        <w:ind w:left="5040" w:hanging="360"/>
      </w:pPr>
    </w:lvl>
    <w:lvl w:ilvl="7" w:tplc="12099922" w:tentative="1">
      <w:start w:val="1"/>
      <w:numFmt w:val="lowerLetter"/>
      <w:lvlText w:val="%8."/>
      <w:lvlJc w:val="left"/>
      <w:pPr>
        <w:ind w:left="5760" w:hanging="360"/>
      </w:pPr>
    </w:lvl>
    <w:lvl w:ilvl="8" w:tplc="12099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5">
    <w:multiLevelType w:val="hybridMultilevel"/>
    <w:lvl w:ilvl="0" w:tplc="29574554">
      <w:start w:val="1"/>
      <w:numFmt w:val="decimal"/>
      <w:lvlText w:val="%1."/>
      <w:lvlJc w:val="left"/>
      <w:pPr>
        <w:ind w:left="720" w:hanging="360"/>
      </w:pPr>
    </w:lvl>
    <w:lvl w:ilvl="1" w:tplc="29574554" w:tentative="1">
      <w:start w:val="1"/>
      <w:numFmt w:val="lowerLetter"/>
      <w:lvlText w:val="%2."/>
      <w:lvlJc w:val="left"/>
      <w:pPr>
        <w:ind w:left="1440" w:hanging="360"/>
      </w:pPr>
    </w:lvl>
    <w:lvl w:ilvl="2" w:tplc="29574554" w:tentative="1">
      <w:start w:val="1"/>
      <w:numFmt w:val="lowerRoman"/>
      <w:lvlText w:val="%3."/>
      <w:lvlJc w:val="right"/>
      <w:pPr>
        <w:ind w:left="2160" w:hanging="180"/>
      </w:pPr>
    </w:lvl>
    <w:lvl w:ilvl="3" w:tplc="29574554" w:tentative="1">
      <w:start w:val="1"/>
      <w:numFmt w:val="decimal"/>
      <w:lvlText w:val="%4."/>
      <w:lvlJc w:val="left"/>
      <w:pPr>
        <w:ind w:left="2880" w:hanging="360"/>
      </w:pPr>
    </w:lvl>
    <w:lvl w:ilvl="4" w:tplc="29574554" w:tentative="1">
      <w:start w:val="1"/>
      <w:numFmt w:val="lowerLetter"/>
      <w:lvlText w:val="%5."/>
      <w:lvlJc w:val="left"/>
      <w:pPr>
        <w:ind w:left="3600" w:hanging="360"/>
      </w:pPr>
    </w:lvl>
    <w:lvl w:ilvl="5" w:tplc="29574554" w:tentative="1">
      <w:start w:val="1"/>
      <w:numFmt w:val="lowerRoman"/>
      <w:lvlText w:val="%6."/>
      <w:lvlJc w:val="right"/>
      <w:pPr>
        <w:ind w:left="4320" w:hanging="180"/>
      </w:pPr>
    </w:lvl>
    <w:lvl w:ilvl="6" w:tplc="29574554" w:tentative="1">
      <w:start w:val="1"/>
      <w:numFmt w:val="decimal"/>
      <w:lvlText w:val="%7."/>
      <w:lvlJc w:val="left"/>
      <w:pPr>
        <w:ind w:left="5040" w:hanging="360"/>
      </w:pPr>
    </w:lvl>
    <w:lvl w:ilvl="7" w:tplc="29574554" w:tentative="1">
      <w:start w:val="1"/>
      <w:numFmt w:val="lowerLetter"/>
      <w:lvlText w:val="%8."/>
      <w:lvlJc w:val="left"/>
      <w:pPr>
        <w:ind w:left="5760" w:hanging="360"/>
      </w:pPr>
    </w:lvl>
    <w:lvl w:ilvl="8" w:tplc="29574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4">
    <w:multiLevelType w:val="hybridMultilevel"/>
    <w:lvl w:ilvl="0" w:tplc="51370243">
      <w:start w:val="1"/>
      <w:numFmt w:val="decimal"/>
      <w:lvlText w:val="%1."/>
      <w:lvlJc w:val="left"/>
      <w:pPr>
        <w:ind w:left="720" w:hanging="360"/>
      </w:pPr>
    </w:lvl>
    <w:lvl w:ilvl="1" w:tplc="51370243" w:tentative="1">
      <w:start w:val="1"/>
      <w:numFmt w:val="lowerLetter"/>
      <w:lvlText w:val="%2."/>
      <w:lvlJc w:val="left"/>
      <w:pPr>
        <w:ind w:left="1440" w:hanging="360"/>
      </w:pPr>
    </w:lvl>
    <w:lvl w:ilvl="2" w:tplc="51370243" w:tentative="1">
      <w:start w:val="1"/>
      <w:numFmt w:val="lowerRoman"/>
      <w:lvlText w:val="%3."/>
      <w:lvlJc w:val="right"/>
      <w:pPr>
        <w:ind w:left="2160" w:hanging="180"/>
      </w:pPr>
    </w:lvl>
    <w:lvl w:ilvl="3" w:tplc="51370243" w:tentative="1">
      <w:start w:val="1"/>
      <w:numFmt w:val="decimal"/>
      <w:lvlText w:val="%4."/>
      <w:lvlJc w:val="left"/>
      <w:pPr>
        <w:ind w:left="2880" w:hanging="360"/>
      </w:pPr>
    </w:lvl>
    <w:lvl w:ilvl="4" w:tplc="51370243" w:tentative="1">
      <w:start w:val="1"/>
      <w:numFmt w:val="lowerLetter"/>
      <w:lvlText w:val="%5."/>
      <w:lvlJc w:val="left"/>
      <w:pPr>
        <w:ind w:left="3600" w:hanging="360"/>
      </w:pPr>
    </w:lvl>
    <w:lvl w:ilvl="5" w:tplc="51370243" w:tentative="1">
      <w:start w:val="1"/>
      <w:numFmt w:val="lowerRoman"/>
      <w:lvlText w:val="%6."/>
      <w:lvlJc w:val="right"/>
      <w:pPr>
        <w:ind w:left="4320" w:hanging="180"/>
      </w:pPr>
    </w:lvl>
    <w:lvl w:ilvl="6" w:tplc="51370243" w:tentative="1">
      <w:start w:val="1"/>
      <w:numFmt w:val="decimal"/>
      <w:lvlText w:val="%7."/>
      <w:lvlJc w:val="left"/>
      <w:pPr>
        <w:ind w:left="5040" w:hanging="360"/>
      </w:pPr>
    </w:lvl>
    <w:lvl w:ilvl="7" w:tplc="51370243" w:tentative="1">
      <w:start w:val="1"/>
      <w:numFmt w:val="lowerLetter"/>
      <w:lvlText w:val="%8."/>
      <w:lvlJc w:val="left"/>
      <w:pPr>
        <w:ind w:left="5760" w:hanging="360"/>
      </w:pPr>
    </w:lvl>
    <w:lvl w:ilvl="8" w:tplc="51370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3">
    <w:multiLevelType w:val="hybridMultilevel"/>
    <w:lvl w:ilvl="0" w:tplc="57342876">
      <w:start w:val="1"/>
      <w:numFmt w:val="decimal"/>
      <w:lvlText w:val="%1."/>
      <w:lvlJc w:val="left"/>
      <w:pPr>
        <w:ind w:left="720" w:hanging="360"/>
      </w:pPr>
    </w:lvl>
    <w:lvl w:ilvl="1" w:tplc="57342876" w:tentative="1">
      <w:start w:val="1"/>
      <w:numFmt w:val="lowerLetter"/>
      <w:lvlText w:val="%2."/>
      <w:lvlJc w:val="left"/>
      <w:pPr>
        <w:ind w:left="1440" w:hanging="360"/>
      </w:pPr>
    </w:lvl>
    <w:lvl w:ilvl="2" w:tplc="57342876" w:tentative="1">
      <w:start w:val="1"/>
      <w:numFmt w:val="lowerRoman"/>
      <w:lvlText w:val="%3."/>
      <w:lvlJc w:val="right"/>
      <w:pPr>
        <w:ind w:left="2160" w:hanging="180"/>
      </w:pPr>
    </w:lvl>
    <w:lvl w:ilvl="3" w:tplc="57342876" w:tentative="1">
      <w:start w:val="1"/>
      <w:numFmt w:val="decimal"/>
      <w:lvlText w:val="%4."/>
      <w:lvlJc w:val="left"/>
      <w:pPr>
        <w:ind w:left="2880" w:hanging="360"/>
      </w:pPr>
    </w:lvl>
    <w:lvl w:ilvl="4" w:tplc="57342876" w:tentative="1">
      <w:start w:val="1"/>
      <w:numFmt w:val="lowerLetter"/>
      <w:lvlText w:val="%5."/>
      <w:lvlJc w:val="left"/>
      <w:pPr>
        <w:ind w:left="3600" w:hanging="360"/>
      </w:pPr>
    </w:lvl>
    <w:lvl w:ilvl="5" w:tplc="57342876" w:tentative="1">
      <w:start w:val="1"/>
      <w:numFmt w:val="lowerRoman"/>
      <w:lvlText w:val="%6."/>
      <w:lvlJc w:val="right"/>
      <w:pPr>
        <w:ind w:left="4320" w:hanging="180"/>
      </w:pPr>
    </w:lvl>
    <w:lvl w:ilvl="6" w:tplc="57342876" w:tentative="1">
      <w:start w:val="1"/>
      <w:numFmt w:val="decimal"/>
      <w:lvlText w:val="%7."/>
      <w:lvlJc w:val="left"/>
      <w:pPr>
        <w:ind w:left="5040" w:hanging="360"/>
      </w:pPr>
    </w:lvl>
    <w:lvl w:ilvl="7" w:tplc="57342876" w:tentative="1">
      <w:start w:val="1"/>
      <w:numFmt w:val="lowerLetter"/>
      <w:lvlText w:val="%8."/>
      <w:lvlJc w:val="left"/>
      <w:pPr>
        <w:ind w:left="5760" w:hanging="360"/>
      </w:pPr>
    </w:lvl>
    <w:lvl w:ilvl="8" w:tplc="57342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2">
    <w:multiLevelType w:val="hybridMultilevel"/>
    <w:lvl w:ilvl="0" w:tplc="76764325">
      <w:start w:val="1"/>
      <w:numFmt w:val="decimal"/>
      <w:lvlText w:val="%1."/>
      <w:lvlJc w:val="left"/>
      <w:pPr>
        <w:ind w:left="720" w:hanging="360"/>
      </w:pPr>
    </w:lvl>
    <w:lvl w:ilvl="1" w:tplc="76764325" w:tentative="1">
      <w:start w:val="1"/>
      <w:numFmt w:val="lowerLetter"/>
      <w:lvlText w:val="%2."/>
      <w:lvlJc w:val="left"/>
      <w:pPr>
        <w:ind w:left="1440" w:hanging="360"/>
      </w:pPr>
    </w:lvl>
    <w:lvl w:ilvl="2" w:tplc="76764325" w:tentative="1">
      <w:start w:val="1"/>
      <w:numFmt w:val="lowerRoman"/>
      <w:lvlText w:val="%3."/>
      <w:lvlJc w:val="right"/>
      <w:pPr>
        <w:ind w:left="2160" w:hanging="180"/>
      </w:pPr>
    </w:lvl>
    <w:lvl w:ilvl="3" w:tplc="76764325" w:tentative="1">
      <w:start w:val="1"/>
      <w:numFmt w:val="decimal"/>
      <w:lvlText w:val="%4."/>
      <w:lvlJc w:val="left"/>
      <w:pPr>
        <w:ind w:left="2880" w:hanging="360"/>
      </w:pPr>
    </w:lvl>
    <w:lvl w:ilvl="4" w:tplc="76764325" w:tentative="1">
      <w:start w:val="1"/>
      <w:numFmt w:val="lowerLetter"/>
      <w:lvlText w:val="%5."/>
      <w:lvlJc w:val="left"/>
      <w:pPr>
        <w:ind w:left="3600" w:hanging="360"/>
      </w:pPr>
    </w:lvl>
    <w:lvl w:ilvl="5" w:tplc="76764325" w:tentative="1">
      <w:start w:val="1"/>
      <w:numFmt w:val="lowerRoman"/>
      <w:lvlText w:val="%6."/>
      <w:lvlJc w:val="right"/>
      <w:pPr>
        <w:ind w:left="4320" w:hanging="180"/>
      </w:pPr>
    </w:lvl>
    <w:lvl w:ilvl="6" w:tplc="76764325" w:tentative="1">
      <w:start w:val="1"/>
      <w:numFmt w:val="decimal"/>
      <w:lvlText w:val="%7."/>
      <w:lvlJc w:val="left"/>
      <w:pPr>
        <w:ind w:left="5040" w:hanging="360"/>
      </w:pPr>
    </w:lvl>
    <w:lvl w:ilvl="7" w:tplc="76764325" w:tentative="1">
      <w:start w:val="1"/>
      <w:numFmt w:val="lowerLetter"/>
      <w:lvlText w:val="%8."/>
      <w:lvlJc w:val="left"/>
      <w:pPr>
        <w:ind w:left="5760" w:hanging="360"/>
      </w:pPr>
    </w:lvl>
    <w:lvl w:ilvl="8" w:tplc="76764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1">
    <w:multiLevelType w:val="hybridMultilevel"/>
    <w:lvl w:ilvl="0" w:tplc="86302061">
      <w:start w:val="1"/>
      <w:numFmt w:val="decimal"/>
      <w:lvlText w:val="%1."/>
      <w:lvlJc w:val="left"/>
      <w:pPr>
        <w:ind w:left="720" w:hanging="360"/>
      </w:pPr>
    </w:lvl>
    <w:lvl w:ilvl="1" w:tplc="86302061" w:tentative="1">
      <w:start w:val="1"/>
      <w:numFmt w:val="lowerLetter"/>
      <w:lvlText w:val="%2."/>
      <w:lvlJc w:val="left"/>
      <w:pPr>
        <w:ind w:left="1440" w:hanging="360"/>
      </w:pPr>
    </w:lvl>
    <w:lvl w:ilvl="2" w:tplc="86302061" w:tentative="1">
      <w:start w:val="1"/>
      <w:numFmt w:val="lowerRoman"/>
      <w:lvlText w:val="%3."/>
      <w:lvlJc w:val="right"/>
      <w:pPr>
        <w:ind w:left="2160" w:hanging="180"/>
      </w:pPr>
    </w:lvl>
    <w:lvl w:ilvl="3" w:tplc="86302061" w:tentative="1">
      <w:start w:val="1"/>
      <w:numFmt w:val="decimal"/>
      <w:lvlText w:val="%4."/>
      <w:lvlJc w:val="left"/>
      <w:pPr>
        <w:ind w:left="2880" w:hanging="360"/>
      </w:pPr>
    </w:lvl>
    <w:lvl w:ilvl="4" w:tplc="86302061" w:tentative="1">
      <w:start w:val="1"/>
      <w:numFmt w:val="lowerLetter"/>
      <w:lvlText w:val="%5."/>
      <w:lvlJc w:val="left"/>
      <w:pPr>
        <w:ind w:left="3600" w:hanging="360"/>
      </w:pPr>
    </w:lvl>
    <w:lvl w:ilvl="5" w:tplc="86302061" w:tentative="1">
      <w:start w:val="1"/>
      <w:numFmt w:val="lowerRoman"/>
      <w:lvlText w:val="%6."/>
      <w:lvlJc w:val="right"/>
      <w:pPr>
        <w:ind w:left="4320" w:hanging="180"/>
      </w:pPr>
    </w:lvl>
    <w:lvl w:ilvl="6" w:tplc="86302061" w:tentative="1">
      <w:start w:val="1"/>
      <w:numFmt w:val="decimal"/>
      <w:lvlText w:val="%7."/>
      <w:lvlJc w:val="left"/>
      <w:pPr>
        <w:ind w:left="5040" w:hanging="360"/>
      </w:pPr>
    </w:lvl>
    <w:lvl w:ilvl="7" w:tplc="86302061" w:tentative="1">
      <w:start w:val="1"/>
      <w:numFmt w:val="lowerLetter"/>
      <w:lvlText w:val="%8."/>
      <w:lvlJc w:val="left"/>
      <w:pPr>
        <w:ind w:left="5760" w:hanging="360"/>
      </w:pPr>
    </w:lvl>
    <w:lvl w:ilvl="8" w:tplc="8630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0">
    <w:multiLevelType w:val="hybridMultilevel"/>
    <w:lvl w:ilvl="0" w:tplc="37606050">
      <w:start w:val="1"/>
      <w:numFmt w:val="decimal"/>
      <w:lvlText w:val="%1."/>
      <w:lvlJc w:val="left"/>
      <w:pPr>
        <w:ind w:left="720" w:hanging="360"/>
      </w:pPr>
    </w:lvl>
    <w:lvl w:ilvl="1" w:tplc="37606050" w:tentative="1">
      <w:start w:val="1"/>
      <w:numFmt w:val="lowerLetter"/>
      <w:lvlText w:val="%2."/>
      <w:lvlJc w:val="left"/>
      <w:pPr>
        <w:ind w:left="1440" w:hanging="360"/>
      </w:pPr>
    </w:lvl>
    <w:lvl w:ilvl="2" w:tplc="37606050" w:tentative="1">
      <w:start w:val="1"/>
      <w:numFmt w:val="lowerRoman"/>
      <w:lvlText w:val="%3."/>
      <w:lvlJc w:val="right"/>
      <w:pPr>
        <w:ind w:left="2160" w:hanging="180"/>
      </w:pPr>
    </w:lvl>
    <w:lvl w:ilvl="3" w:tplc="37606050" w:tentative="1">
      <w:start w:val="1"/>
      <w:numFmt w:val="decimal"/>
      <w:lvlText w:val="%4."/>
      <w:lvlJc w:val="left"/>
      <w:pPr>
        <w:ind w:left="2880" w:hanging="360"/>
      </w:pPr>
    </w:lvl>
    <w:lvl w:ilvl="4" w:tplc="37606050" w:tentative="1">
      <w:start w:val="1"/>
      <w:numFmt w:val="lowerLetter"/>
      <w:lvlText w:val="%5."/>
      <w:lvlJc w:val="left"/>
      <w:pPr>
        <w:ind w:left="3600" w:hanging="360"/>
      </w:pPr>
    </w:lvl>
    <w:lvl w:ilvl="5" w:tplc="37606050" w:tentative="1">
      <w:start w:val="1"/>
      <w:numFmt w:val="lowerRoman"/>
      <w:lvlText w:val="%6."/>
      <w:lvlJc w:val="right"/>
      <w:pPr>
        <w:ind w:left="4320" w:hanging="180"/>
      </w:pPr>
    </w:lvl>
    <w:lvl w:ilvl="6" w:tplc="37606050" w:tentative="1">
      <w:start w:val="1"/>
      <w:numFmt w:val="decimal"/>
      <w:lvlText w:val="%7."/>
      <w:lvlJc w:val="left"/>
      <w:pPr>
        <w:ind w:left="5040" w:hanging="360"/>
      </w:pPr>
    </w:lvl>
    <w:lvl w:ilvl="7" w:tplc="37606050" w:tentative="1">
      <w:start w:val="1"/>
      <w:numFmt w:val="lowerLetter"/>
      <w:lvlText w:val="%8."/>
      <w:lvlJc w:val="left"/>
      <w:pPr>
        <w:ind w:left="5760" w:hanging="360"/>
      </w:pPr>
    </w:lvl>
    <w:lvl w:ilvl="8" w:tplc="37606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9">
    <w:multiLevelType w:val="hybridMultilevel"/>
    <w:lvl w:ilvl="0" w:tplc="30107276">
      <w:start w:val="1"/>
      <w:numFmt w:val="decimal"/>
      <w:lvlText w:val="%1."/>
      <w:lvlJc w:val="left"/>
      <w:pPr>
        <w:ind w:left="720" w:hanging="360"/>
      </w:pPr>
    </w:lvl>
    <w:lvl w:ilvl="1" w:tplc="30107276" w:tentative="1">
      <w:start w:val="1"/>
      <w:numFmt w:val="lowerLetter"/>
      <w:lvlText w:val="%2."/>
      <w:lvlJc w:val="left"/>
      <w:pPr>
        <w:ind w:left="1440" w:hanging="360"/>
      </w:pPr>
    </w:lvl>
    <w:lvl w:ilvl="2" w:tplc="30107276" w:tentative="1">
      <w:start w:val="1"/>
      <w:numFmt w:val="lowerRoman"/>
      <w:lvlText w:val="%3."/>
      <w:lvlJc w:val="right"/>
      <w:pPr>
        <w:ind w:left="2160" w:hanging="180"/>
      </w:pPr>
    </w:lvl>
    <w:lvl w:ilvl="3" w:tplc="30107276" w:tentative="1">
      <w:start w:val="1"/>
      <w:numFmt w:val="decimal"/>
      <w:lvlText w:val="%4."/>
      <w:lvlJc w:val="left"/>
      <w:pPr>
        <w:ind w:left="2880" w:hanging="360"/>
      </w:pPr>
    </w:lvl>
    <w:lvl w:ilvl="4" w:tplc="30107276" w:tentative="1">
      <w:start w:val="1"/>
      <w:numFmt w:val="lowerLetter"/>
      <w:lvlText w:val="%5."/>
      <w:lvlJc w:val="left"/>
      <w:pPr>
        <w:ind w:left="3600" w:hanging="360"/>
      </w:pPr>
    </w:lvl>
    <w:lvl w:ilvl="5" w:tplc="30107276" w:tentative="1">
      <w:start w:val="1"/>
      <w:numFmt w:val="lowerRoman"/>
      <w:lvlText w:val="%6."/>
      <w:lvlJc w:val="right"/>
      <w:pPr>
        <w:ind w:left="4320" w:hanging="180"/>
      </w:pPr>
    </w:lvl>
    <w:lvl w:ilvl="6" w:tplc="30107276" w:tentative="1">
      <w:start w:val="1"/>
      <w:numFmt w:val="decimal"/>
      <w:lvlText w:val="%7."/>
      <w:lvlJc w:val="left"/>
      <w:pPr>
        <w:ind w:left="5040" w:hanging="360"/>
      </w:pPr>
    </w:lvl>
    <w:lvl w:ilvl="7" w:tplc="30107276" w:tentative="1">
      <w:start w:val="1"/>
      <w:numFmt w:val="lowerLetter"/>
      <w:lvlText w:val="%8."/>
      <w:lvlJc w:val="left"/>
      <w:pPr>
        <w:ind w:left="5760" w:hanging="360"/>
      </w:pPr>
    </w:lvl>
    <w:lvl w:ilvl="8" w:tplc="30107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8">
    <w:multiLevelType w:val="hybridMultilevel"/>
    <w:lvl w:ilvl="0" w:tplc="44017901">
      <w:start w:val="1"/>
      <w:numFmt w:val="decimal"/>
      <w:lvlText w:val="%1."/>
      <w:lvlJc w:val="left"/>
      <w:pPr>
        <w:ind w:left="720" w:hanging="360"/>
      </w:pPr>
    </w:lvl>
    <w:lvl w:ilvl="1" w:tplc="44017901" w:tentative="1">
      <w:start w:val="1"/>
      <w:numFmt w:val="lowerLetter"/>
      <w:lvlText w:val="%2."/>
      <w:lvlJc w:val="left"/>
      <w:pPr>
        <w:ind w:left="1440" w:hanging="360"/>
      </w:pPr>
    </w:lvl>
    <w:lvl w:ilvl="2" w:tplc="44017901" w:tentative="1">
      <w:start w:val="1"/>
      <w:numFmt w:val="lowerRoman"/>
      <w:lvlText w:val="%3."/>
      <w:lvlJc w:val="right"/>
      <w:pPr>
        <w:ind w:left="2160" w:hanging="180"/>
      </w:pPr>
    </w:lvl>
    <w:lvl w:ilvl="3" w:tplc="44017901" w:tentative="1">
      <w:start w:val="1"/>
      <w:numFmt w:val="decimal"/>
      <w:lvlText w:val="%4."/>
      <w:lvlJc w:val="left"/>
      <w:pPr>
        <w:ind w:left="2880" w:hanging="360"/>
      </w:pPr>
    </w:lvl>
    <w:lvl w:ilvl="4" w:tplc="44017901" w:tentative="1">
      <w:start w:val="1"/>
      <w:numFmt w:val="lowerLetter"/>
      <w:lvlText w:val="%5."/>
      <w:lvlJc w:val="left"/>
      <w:pPr>
        <w:ind w:left="3600" w:hanging="360"/>
      </w:pPr>
    </w:lvl>
    <w:lvl w:ilvl="5" w:tplc="44017901" w:tentative="1">
      <w:start w:val="1"/>
      <w:numFmt w:val="lowerRoman"/>
      <w:lvlText w:val="%6."/>
      <w:lvlJc w:val="right"/>
      <w:pPr>
        <w:ind w:left="4320" w:hanging="180"/>
      </w:pPr>
    </w:lvl>
    <w:lvl w:ilvl="6" w:tplc="44017901" w:tentative="1">
      <w:start w:val="1"/>
      <w:numFmt w:val="decimal"/>
      <w:lvlText w:val="%7."/>
      <w:lvlJc w:val="left"/>
      <w:pPr>
        <w:ind w:left="5040" w:hanging="360"/>
      </w:pPr>
    </w:lvl>
    <w:lvl w:ilvl="7" w:tplc="44017901" w:tentative="1">
      <w:start w:val="1"/>
      <w:numFmt w:val="lowerLetter"/>
      <w:lvlText w:val="%8."/>
      <w:lvlJc w:val="left"/>
      <w:pPr>
        <w:ind w:left="5760" w:hanging="360"/>
      </w:pPr>
    </w:lvl>
    <w:lvl w:ilvl="8" w:tplc="44017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7">
    <w:multiLevelType w:val="hybridMultilevel"/>
    <w:lvl w:ilvl="0" w:tplc="12059943">
      <w:start w:val="1"/>
      <w:numFmt w:val="decimal"/>
      <w:lvlText w:val="%1."/>
      <w:lvlJc w:val="left"/>
      <w:pPr>
        <w:ind w:left="720" w:hanging="360"/>
      </w:pPr>
    </w:lvl>
    <w:lvl w:ilvl="1" w:tplc="12059943" w:tentative="1">
      <w:start w:val="1"/>
      <w:numFmt w:val="lowerLetter"/>
      <w:lvlText w:val="%2."/>
      <w:lvlJc w:val="left"/>
      <w:pPr>
        <w:ind w:left="1440" w:hanging="360"/>
      </w:pPr>
    </w:lvl>
    <w:lvl w:ilvl="2" w:tplc="12059943" w:tentative="1">
      <w:start w:val="1"/>
      <w:numFmt w:val="lowerRoman"/>
      <w:lvlText w:val="%3."/>
      <w:lvlJc w:val="right"/>
      <w:pPr>
        <w:ind w:left="2160" w:hanging="180"/>
      </w:pPr>
    </w:lvl>
    <w:lvl w:ilvl="3" w:tplc="12059943" w:tentative="1">
      <w:start w:val="1"/>
      <w:numFmt w:val="decimal"/>
      <w:lvlText w:val="%4."/>
      <w:lvlJc w:val="left"/>
      <w:pPr>
        <w:ind w:left="2880" w:hanging="360"/>
      </w:pPr>
    </w:lvl>
    <w:lvl w:ilvl="4" w:tplc="12059943" w:tentative="1">
      <w:start w:val="1"/>
      <w:numFmt w:val="lowerLetter"/>
      <w:lvlText w:val="%5."/>
      <w:lvlJc w:val="left"/>
      <w:pPr>
        <w:ind w:left="3600" w:hanging="360"/>
      </w:pPr>
    </w:lvl>
    <w:lvl w:ilvl="5" w:tplc="12059943" w:tentative="1">
      <w:start w:val="1"/>
      <w:numFmt w:val="lowerRoman"/>
      <w:lvlText w:val="%6."/>
      <w:lvlJc w:val="right"/>
      <w:pPr>
        <w:ind w:left="4320" w:hanging="180"/>
      </w:pPr>
    </w:lvl>
    <w:lvl w:ilvl="6" w:tplc="12059943" w:tentative="1">
      <w:start w:val="1"/>
      <w:numFmt w:val="decimal"/>
      <w:lvlText w:val="%7."/>
      <w:lvlJc w:val="left"/>
      <w:pPr>
        <w:ind w:left="5040" w:hanging="360"/>
      </w:pPr>
    </w:lvl>
    <w:lvl w:ilvl="7" w:tplc="12059943" w:tentative="1">
      <w:start w:val="1"/>
      <w:numFmt w:val="lowerLetter"/>
      <w:lvlText w:val="%8."/>
      <w:lvlJc w:val="left"/>
      <w:pPr>
        <w:ind w:left="5760" w:hanging="360"/>
      </w:pPr>
    </w:lvl>
    <w:lvl w:ilvl="8" w:tplc="12059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6">
    <w:multiLevelType w:val="hybridMultilevel"/>
    <w:lvl w:ilvl="0" w:tplc="87227129">
      <w:start w:val="1"/>
      <w:numFmt w:val="decimal"/>
      <w:lvlText w:val="%1."/>
      <w:lvlJc w:val="left"/>
      <w:pPr>
        <w:ind w:left="720" w:hanging="360"/>
      </w:pPr>
    </w:lvl>
    <w:lvl w:ilvl="1" w:tplc="87227129" w:tentative="1">
      <w:start w:val="1"/>
      <w:numFmt w:val="lowerLetter"/>
      <w:lvlText w:val="%2."/>
      <w:lvlJc w:val="left"/>
      <w:pPr>
        <w:ind w:left="1440" w:hanging="360"/>
      </w:pPr>
    </w:lvl>
    <w:lvl w:ilvl="2" w:tplc="87227129" w:tentative="1">
      <w:start w:val="1"/>
      <w:numFmt w:val="lowerRoman"/>
      <w:lvlText w:val="%3."/>
      <w:lvlJc w:val="right"/>
      <w:pPr>
        <w:ind w:left="2160" w:hanging="180"/>
      </w:pPr>
    </w:lvl>
    <w:lvl w:ilvl="3" w:tplc="87227129" w:tentative="1">
      <w:start w:val="1"/>
      <w:numFmt w:val="decimal"/>
      <w:lvlText w:val="%4."/>
      <w:lvlJc w:val="left"/>
      <w:pPr>
        <w:ind w:left="2880" w:hanging="360"/>
      </w:pPr>
    </w:lvl>
    <w:lvl w:ilvl="4" w:tplc="87227129" w:tentative="1">
      <w:start w:val="1"/>
      <w:numFmt w:val="lowerLetter"/>
      <w:lvlText w:val="%5."/>
      <w:lvlJc w:val="left"/>
      <w:pPr>
        <w:ind w:left="3600" w:hanging="360"/>
      </w:pPr>
    </w:lvl>
    <w:lvl w:ilvl="5" w:tplc="87227129" w:tentative="1">
      <w:start w:val="1"/>
      <w:numFmt w:val="lowerRoman"/>
      <w:lvlText w:val="%6."/>
      <w:lvlJc w:val="right"/>
      <w:pPr>
        <w:ind w:left="4320" w:hanging="180"/>
      </w:pPr>
    </w:lvl>
    <w:lvl w:ilvl="6" w:tplc="87227129" w:tentative="1">
      <w:start w:val="1"/>
      <w:numFmt w:val="decimal"/>
      <w:lvlText w:val="%7."/>
      <w:lvlJc w:val="left"/>
      <w:pPr>
        <w:ind w:left="5040" w:hanging="360"/>
      </w:pPr>
    </w:lvl>
    <w:lvl w:ilvl="7" w:tplc="87227129" w:tentative="1">
      <w:start w:val="1"/>
      <w:numFmt w:val="lowerLetter"/>
      <w:lvlText w:val="%8."/>
      <w:lvlJc w:val="left"/>
      <w:pPr>
        <w:ind w:left="5760" w:hanging="360"/>
      </w:pPr>
    </w:lvl>
    <w:lvl w:ilvl="8" w:tplc="87227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5">
    <w:multiLevelType w:val="hybridMultilevel"/>
    <w:lvl w:ilvl="0" w:tplc="16882612">
      <w:start w:val="1"/>
      <w:numFmt w:val="decimal"/>
      <w:lvlText w:val="%1."/>
      <w:lvlJc w:val="left"/>
      <w:pPr>
        <w:ind w:left="720" w:hanging="360"/>
      </w:pPr>
    </w:lvl>
    <w:lvl w:ilvl="1" w:tplc="16882612" w:tentative="1">
      <w:start w:val="1"/>
      <w:numFmt w:val="lowerLetter"/>
      <w:lvlText w:val="%2."/>
      <w:lvlJc w:val="left"/>
      <w:pPr>
        <w:ind w:left="1440" w:hanging="360"/>
      </w:pPr>
    </w:lvl>
    <w:lvl w:ilvl="2" w:tplc="16882612" w:tentative="1">
      <w:start w:val="1"/>
      <w:numFmt w:val="lowerRoman"/>
      <w:lvlText w:val="%3."/>
      <w:lvlJc w:val="right"/>
      <w:pPr>
        <w:ind w:left="2160" w:hanging="180"/>
      </w:pPr>
    </w:lvl>
    <w:lvl w:ilvl="3" w:tplc="16882612" w:tentative="1">
      <w:start w:val="1"/>
      <w:numFmt w:val="decimal"/>
      <w:lvlText w:val="%4."/>
      <w:lvlJc w:val="left"/>
      <w:pPr>
        <w:ind w:left="2880" w:hanging="360"/>
      </w:pPr>
    </w:lvl>
    <w:lvl w:ilvl="4" w:tplc="16882612" w:tentative="1">
      <w:start w:val="1"/>
      <w:numFmt w:val="lowerLetter"/>
      <w:lvlText w:val="%5."/>
      <w:lvlJc w:val="left"/>
      <w:pPr>
        <w:ind w:left="3600" w:hanging="360"/>
      </w:pPr>
    </w:lvl>
    <w:lvl w:ilvl="5" w:tplc="16882612" w:tentative="1">
      <w:start w:val="1"/>
      <w:numFmt w:val="lowerRoman"/>
      <w:lvlText w:val="%6."/>
      <w:lvlJc w:val="right"/>
      <w:pPr>
        <w:ind w:left="4320" w:hanging="180"/>
      </w:pPr>
    </w:lvl>
    <w:lvl w:ilvl="6" w:tplc="16882612" w:tentative="1">
      <w:start w:val="1"/>
      <w:numFmt w:val="decimal"/>
      <w:lvlText w:val="%7."/>
      <w:lvlJc w:val="left"/>
      <w:pPr>
        <w:ind w:left="5040" w:hanging="360"/>
      </w:pPr>
    </w:lvl>
    <w:lvl w:ilvl="7" w:tplc="16882612" w:tentative="1">
      <w:start w:val="1"/>
      <w:numFmt w:val="lowerLetter"/>
      <w:lvlText w:val="%8."/>
      <w:lvlJc w:val="left"/>
      <w:pPr>
        <w:ind w:left="5760" w:hanging="360"/>
      </w:pPr>
    </w:lvl>
    <w:lvl w:ilvl="8" w:tplc="16882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4">
    <w:multiLevelType w:val="hybridMultilevel"/>
    <w:lvl w:ilvl="0" w:tplc="87495375">
      <w:start w:val="1"/>
      <w:numFmt w:val="decimal"/>
      <w:lvlText w:val="%1."/>
      <w:lvlJc w:val="left"/>
      <w:pPr>
        <w:ind w:left="720" w:hanging="360"/>
      </w:pPr>
    </w:lvl>
    <w:lvl w:ilvl="1" w:tplc="87495375" w:tentative="1">
      <w:start w:val="1"/>
      <w:numFmt w:val="lowerLetter"/>
      <w:lvlText w:val="%2."/>
      <w:lvlJc w:val="left"/>
      <w:pPr>
        <w:ind w:left="1440" w:hanging="360"/>
      </w:pPr>
    </w:lvl>
    <w:lvl w:ilvl="2" w:tplc="87495375" w:tentative="1">
      <w:start w:val="1"/>
      <w:numFmt w:val="lowerRoman"/>
      <w:lvlText w:val="%3."/>
      <w:lvlJc w:val="right"/>
      <w:pPr>
        <w:ind w:left="2160" w:hanging="180"/>
      </w:pPr>
    </w:lvl>
    <w:lvl w:ilvl="3" w:tplc="87495375" w:tentative="1">
      <w:start w:val="1"/>
      <w:numFmt w:val="decimal"/>
      <w:lvlText w:val="%4."/>
      <w:lvlJc w:val="left"/>
      <w:pPr>
        <w:ind w:left="2880" w:hanging="360"/>
      </w:pPr>
    </w:lvl>
    <w:lvl w:ilvl="4" w:tplc="87495375" w:tentative="1">
      <w:start w:val="1"/>
      <w:numFmt w:val="lowerLetter"/>
      <w:lvlText w:val="%5."/>
      <w:lvlJc w:val="left"/>
      <w:pPr>
        <w:ind w:left="3600" w:hanging="360"/>
      </w:pPr>
    </w:lvl>
    <w:lvl w:ilvl="5" w:tplc="87495375" w:tentative="1">
      <w:start w:val="1"/>
      <w:numFmt w:val="lowerRoman"/>
      <w:lvlText w:val="%6."/>
      <w:lvlJc w:val="right"/>
      <w:pPr>
        <w:ind w:left="4320" w:hanging="180"/>
      </w:pPr>
    </w:lvl>
    <w:lvl w:ilvl="6" w:tplc="87495375" w:tentative="1">
      <w:start w:val="1"/>
      <w:numFmt w:val="decimal"/>
      <w:lvlText w:val="%7."/>
      <w:lvlJc w:val="left"/>
      <w:pPr>
        <w:ind w:left="5040" w:hanging="360"/>
      </w:pPr>
    </w:lvl>
    <w:lvl w:ilvl="7" w:tplc="87495375" w:tentative="1">
      <w:start w:val="1"/>
      <w:numFmt w:val="lowerLetter"/>
      <w:lvlText w:val="%8."/>
      <w:lvlJc w:val="left"/>
      <w:pPr>
        <w:ind w:left="5760" w:hanging="360"/>
      </w:pPr>
    </w:lvl>
    <w:lvl w:ilvl="8" w:tplc="87495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3">
    <w:multiLevelType w:val="hybridMultilevel"/>
    <w:lvl w:ilvl="0" w:tplc="57202659">
      <w:start w:val="1"/>
      <w:numFmt w:val="decimal"/>
      <w:lvlText w:val="%1."/>
      <w:lvlJc w:val="left"/>
      <w:pPr>
        <w:ind w:left="720" w:hanging="360"/>
      </w:pPr>
    </w:lvl>
    <w:lvl w:ilvl="1" w:tplc="57202659" w:tentative="1">
      <w:start w:val="1"/>
      <w:numFmt w:val="lowerLetter"/>
      <w:lvlText w:val="%2."/>
      <w:lvlJc w:val="left"/>
      <w:pPr>
        <w:ind w:left="1440" w:hanging="360"/>
      </w:pPr>
    </w:lvl>
    <w:lvl w:ilvl="2" w:tplc="57202659" w:tentative="1">
      <w:start w:val="1"/>
      <w:numFmt w:val="lowerRoman"/>
      <w:lvlText w:val="%3."/>
      <w:lvlJc w:val="right"/>
      <w:pPr>
        <w:ind w:left="2160" w:hanging="180"/>
      </w:pPr>
    </w:lvl>
    <w:lvl w:ilvl="3" w:tplc="57202659" w:tentative="1">
      <w:start w:val="1"/>
      <w:numFmt w:val="decimal"/>
      <w:lvlText w:val="%4."/>
      <w:lvlJc w:val="left"/>
      <w:pPr>
        <w:ind w:left="2880" w:hanging="360"/>
      </w:pPr>
    </w:lvl>
    <w:lvl w:ilvl="4" w:tplc="57202659" w:tentative="1">
      <w:start w:val="1"/>
      <w:numFmt w:val="lowerLetter"/>
      <w:lvlText w:val="%5."/>
      <w:lvlJc w:val="left"/>
      <w:pPr>
        <w:ind w:left="3600" w:hanging="360"/>
      </w:pPr>
    </w:lvl>
    <w:lvl w:ilvl="5" w:tplc="57202659" w:tentative="1">
      <w:start w:val="1"/>
      <w:numFmt w:val="lowerRoman"/>
      <w:lvlText w:val="%6."/>
      <w:lvlJc w:val="right"/>
      <w:pPr>
        <w:ind w:left="4320" w:hanging="180"/>
      </w:pPr>
    </w:lvl>
    <w:lvl w:ilvl="6" w:tplc="57202659" w:tentative="1">
      <w:start w:val="1"/>
      <w:numFmt w:val="decimal"/>
      <w:lvlText w:val="%7."/>
      <w:lvlJc w:val="left"/>
      <w:pPr>
        <w:ind w:left="5040" w:hanging="360"/>
      </w:pPr>
    </w:lvl>
    <w:lvl w:ilvl="7" w:tplc="57202659" w:tentative="1">
      <w:start w:val="1"/>
      <w:numFmt w:val="lowerLetter"/>
      <w:lvlText w:val="%8."/>
      <w:lvlJc w:val="left"/>
      <w:pPr>
        <w:ind w:left="5760" w:hanging="360"/>
      </w:pPr>
    </w:lvl>
    <w:lvl w:ilvl="8" w:tplc="57202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2">
    <w:multiLevelType w:val="hybridMultilevel"/>
    <w:lvl w:ilvl="0" w:tplc="10856509">
      <w:start w:val="1"/>
      <w:numFmt w:val="decimal"/>
      <w:lvlText w:val="%1."/>
      <w:lvlJc w:val="left"/>
      <w:pPr>
        <w:ind w:left="720" w:hanging="360"/>
      </w:pPr>
    </w:lvl>
    <w:lvl w:ilvl="1" w:tplc="10856509" w:tentative="1">
      <w:start w:val="1"/>
      <w:numFmt w:val="lowerLetter"/>
      <w:lvlText w:val="%2."/>
      <w:lvlJc w:val="left"/>
      <w:pPr>
        <w:ind w:left="1440" w:hanging="360"/>
      </w:pPr>
    </w:lvl>
    <w:lvl w:ilvl="2" w:tplc="10856509" w:tentative="1">
      <w:start w:val="1"/>
      <w:numFmt w:val="lowerRoman"/>
      <w:lvlText w:val="%3."/>
      <w:lvlJc w:val="right"/>
      <w:pPr>
        <w:ind w:left="2160" w:hanging="180"/>
      </w:pPr>
    </w:lvl>
    <w:lvl w:ilvl="3" w:tplc="10856509" w:tentative="1">
      <w:start w:val="1"/>
      <w:numFmt w:val="decimal"/>
      <w:lvlText w:val="%4."/>
      <w:lvlJc w:val="left"/>
      <w:pPr>
        <w:ind w:left="2880" w:hanging="360"/>
      </w:pPr>
    </w:lvl>
    <w:lvl w:ilvl="4" w:tplc="10856509" w:tentative="1">
      <w:start w:val="1"/>
      <w:numFmt w:val="lowerLetter"/>
      <w:lvlText w:val="%5."/>
      <w:lvlJc w:val="left"/>
      <w:pPr>
        <w:ind w:left="3600" w:hanging="360"/>
      </w:pPr>
    </w:lvl>
    <w:lvl w:ilvl="5" w:tplc="10856509" w:tentative="1">
      <w:start w:val="1"/>
      <w:numFmt w:val="lowerRoman"/>
      <w:lvlText w:val="%6."/>
      <w:lvlJc w:val="right"/>
      <w:pPr>
        <w:ind w:left="4320" w:hanging="180"/>
      </w:pPr>
    </w:lvl>
    <w:lvl w:ilvl="6" w:tplc="10856509" w:tentative="1">
      <w:start w:val="1"/>
      <w:numFmt w:val="decimal"/>
      <w:lvlText w:val="%7."/>
      <w:lvlJc w:val="left"/>
      <w:pPr>
        <w:ind w:left="5040" w:hanging="360"/>
      </w:pPr>
    </w:lvl>
    <w:lvl w:ilvl="7" w:tplc="10856509" w:tentative="1">
      <w:start w:val="1"/>
      <w:numFmt w:val="lowerLetter"/>
      <w:lvlText w:val="%8."/>
      <w:lvlJc w:val="left"/>
      <w:pPr>
        <w:ind w:left="5760" w:hanging="360"/>
      </w:pPr>
    </w:lvl>
    <w:lvl w:ilvl="8" w:tplc="10856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1">
    <w:multiLevelType w:val="hybridMultilevel"/>
    <w:lvl w:ilvl="0" w:tplc="29185323">
      <w:start w:val="1"/>
      <w:numFmt w:val="decimal"/>
      <w:lvlText w:val="%1."/>
      <w:lvlJc w:val="left"/>
      <w:pPr>
        <w:ind w:left="720" w:hanging="360"/>
      </w:pPr>
    </w:lvl>
    <w:lvl w:ilvl="1" w:tplc="29185323" w:tentative="1">
      <w:start w:val="1"/>
      <w:numFmt w:val="lowerLetter"/>
      <w:lvlText w:val="%2."/>
      <w:lvlJc w:val="left"/>
      <w:pPr>
        <w:ind w:left="1440" w:hanging="360"/>
      </w:pPr>
    </w:lvl>
    <w:lvl w:ilvl="2" w:tplc="29185323" w:tentative="1">
      <w:start w:val="1"/>
      <w:numFmt w:val="lowerRoman"/>
      <w:lvlText w:val="%3."/>
      <w:lvlJc w:val="right"/>
      <w:pPr>
        <w:ind w:left="2160" w:hanging="180"/>
      </w:pPr>
    </w:lvl>
    <w:lvl w:ilvl="3" w:tplc="29185323" w:tentative="1">
      <w:start w:val="1"/>
      <w:numFmt w:val="decimal"/>
      <w:lvlText w:val="%4."/>
      <w:lvlJc w:val="left"/>
      <w:pPr>
        <w:ind w:left="2880" w:hanging="360"/>
      </w:pPr>
    </w:lvl>
    <w:lvl w:ilvl="4" w:tplc="29185323" w:tentative="1">
      <w:start w:val="1"/>
      <w:numFmt w:val="lowerLetter"/>
      <w:lvlText w:val="%5."/>
      <w:lvlJc w:val="left"/>
      <w:pPr>
        <w:ind w:left="3600" w:hanging="360"/>
      </w:pPr>
    </w:lvl>
    <w:lvl w:ilvl="5" w:tplc="29185323" w:tentative="1">
      <w:start w:val="1"/>
      <w:numFmt w:val="lowerRoman"/>
      <w:lvlText w:val="%6."/>
      <w:lvlJc w:val="right"/>
      <w:pPr>
        <w:ind w:left="4320" w:hanging="180"/>
      </w:pPr>
    </w:lvl>
    <w:lvl w:ilvl="6" w:tplc="29185323" w:tentative="1">
      <w:start w:val="1"/>
      <w:numFmt w:val="decimal"/>
      <w:lvlText w:val="%7."/>
      <w:lvlJc w:val="left"/>
      <w:pPr>
        <w:ind w:left="5040" w:hanging="360"/>
      </w:pPr>
    </w:lvl>
    <w:lvl w:ilvl="7" w:tplc="29185323" w:tentative="1">
      <w:start w:val="1"/>
      <w:numFmt w:val="lowerLetter"/>
      <w:lvlText w:val="%8."/>
      <w:lvlJc w:val="left"/>
      <w:pPr>
        <w:ind w:left="5760" w:hanging="360"/>
      </w:pPr>
    </w:lvl>
    <w:lvl w:ilvl="8" w:tplc="2918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0">
    <w:multiLevelType w:val="hybridMultilevel"/>
    <w:lvl w:ilvl="0" w:tplc="18040128">
      <w:start w:val="1"/>
      <w:numFmt w:val="decimal"/>
      <w:lvlText w:val="%1."/>
      <w:lvlJc w:val="left"/>
      <w:pPr>
        <w:ind w:left="720" w:hanging="360"/>
      </w:pPr>
    </w:lvl>
    <w:lvl w:ilvl="1" w:tplc="18040128" w:tentative="1">
      <w:start w:val="1"/>
      <w:numFmt w:val="lowerLetter"/>
      <w:lvlText w:val="%2."/>
      <w:lvlJc w:val="left"/>
      <w:pPr>
        <w:ind w:left="1440" w:hanging="360"/>
      </w:pPr>
    </w:lvl>
    <w:lvl w:ilvl="2" w:tplc="18040128" w:tentative="1">
      <w:start w:val="1"/>
      <w:numFmt w:val="lowerRoman"/>
      <w:lvlText w:val="%3."/>
      <w:lvlJc w:val="right"/>
      <w:pPr>
        <w:ind w:left="2160" w:hanging="180"/>
      </w:pPr>
    </w:lvl>
    <w:lvl w:ilvl="3" w:tplc="18040128" w:tentative="1">
      <w:start w:val="1"/>
      <w:numFmt w:val="decimal"/>
      <w:lvlText w:val="%4."/>
      <w:lvlJc w:val="left"/>
      <w:pPr>
        <w:ind w:left="2880" w:hanging="360"/>
      </w:pPr>
    </w:lvl>
    <w:lvl w:ilvl="4" w:tplc="18040128" w:tentative="1">
      <w:start w:val="1"/>
      <w:numFmt w:val="lowerLetter"/>
      <w:lvlText w:val="%5."/>
      <w:lvlJc w:val="left"/>
      <w:pPr>
        <w:ind w:left="3600" w:hanging="360"/>
      </w:pPr>
    </w:lvl>
    <w:lvl w:ilvl="5" w:tplc="18040128" w:tentative="1">
      <w:start w:val="1"/>
      <w:numFmt w:val="lowerRoman"/>
      <w:lvlText w:val="%6."/>
      <w:lvlJc w:val="right"/>
      <w:pPr>
        <w:ind w:left="4320" w:hanging="180"/>
      </w:pPr>
    </w:lvl>
    <w:lvl w:ilvl="6" w:tplc="18040128" w:tentative="1">
      <w:start w:val="1"/>
      <w:numFmt w:val="decimal"/>
      <w:lvlText w:val="%7."/>
      <w:lvlJc w:val="left"/>
      <w:pPr>
        <w:ind w:left="5040" w:hanging="360"/>
      </w:pPr>
    </w:lvl>
    <w:lvl w:ilvl="7" w:tplc="18040128" w:tentative="1">
      <w:start w:val="1"/>
      <w:numFmt w:val="lowerLetter"/>
      <w:lvlText w:val="%8."/>
      <w:lvlJc w:val="left"/>
      <w:pPr>
        <w:ind w:left="5760" w:hanging="360"/>
      </w:pPr>
    </w:lvl>
    <w:lvl w:ilvl="8" w:tplc="18040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9">
    <w:multiLevelType w:val="hybridMultilevel"/>
    <w:lvl w:ilvl="0" w:tplc="94057589">
      <w:start w:val="1"/>
      <w:numFmt w:val="decimal"/>
      <w:lvlText w:val="%1."/>
      <w:lvlJc w:val="left"/>
      <w:pPr>
        <w:ind w:left="720" w:hanging="360"/>
      </w:pPr>
    </w:lvl>
    <w:lvl w:ilvl="1" w:tplc="94057589" w:tentative="1">
      <w:start w:val="1"/>
      <w:numFmt w:val="lowerLetter"/>
      <w:lvlText w:val="%2."/>
      <w:lvlJc w:val="left"/>
      <w:pPr>
        <w:ind w:left="1440" w:hanging="360"/>
      </w:pPr>
    </w:lvl>
    <w:lvl w:ilvl="2" w:tplc="94057589" w:tentative="1">
      <w:start w:val="1"/>
      <w:numFmt w:val="lowerRoman"/>
      <w:lvlText w:val="%3."/>
      <w:lvlJc w:val="right"/>
      <w:pPr>
        <w:ind w:left="2160" w:hanging="180"/>
      </w:pPr>
    </w:lvl>
    <w:lvl w:ilvl="3" w:tplc="94057589" w:tentative="1">
      <w:start w:val="1"/>
      <w:numFmt w:val="decimal"/>
      <w:lvlText w:val="%4."/>
      <w:lvlJc w:val="left"/>
      <w:pPr>
        <w:ind w:left="2880" w:hanging="360"/>
      </w:pPr>
    </w:lvl>
    <w:lvl w:ilvl="4" w:tplc="94057589" w:tentative="1">
      <w:start w:val="1"/>
      <w:numFmt w:val="lowerLetter"/>
      <w:lvlText w:val="%5."/>
      <w:lvlJc w:val="left"/>
      <w:pPr>
        <w:ind w:left="3600" w:hanging="360"/>
      </w:pPr>
    </w:lvl>
    <w:lvl w:ilvl="5" w:tplc="94057589" w:tentative="1">
      <w:start w:val="1"/>
      <w:numFmt w:val="lowerRoman"/>
      <w:lvlText w:val="%6."/>
      <w:lvlJc w:val="right"/>
      <w:pPr>
        <w:ind w:left="4320" w:hanging="180"/>
      </w:pPr>
    </w:lvl>
    <w:lvl w:ilvl="6" w:tplc="94057589" w:tentative="1">
      <w:start w:val="1"/>
      <w:numFmt w:val="decimal"/>
      <w:lvlText w:val="%7."/>
      <w:lvlJc w:val="left"/>
      <w:pPr>
        <w:ind w:left="5040" w:hanging="360"/>
      </w:pPr>
    </w:lvl>
    <w:lvl w:ilvl="7" w:tplc="94057589" w:tentative="1">
      <w:start w:val="1"/>
      <w:numFmt w:val="lowerLetter"/>
      <w:lvlText w:val="%8."/>
      <w:lvlJc w:val="left"/>
      <w:pPr>
        <w:ind w:left="5760" w:hanging="360"/>
      </w:pPr>
    </w:lvl>
    <w:lvl w:ilvl="8" w:tplc="94057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8">
    <w:multiLevelType w:val="hybridMultilevel"/>
    <w:lvl w:ilvl="0" w:tplc="62175243">
      <w:start w:val="1"/>
      <w:numFmt w:val="decimal"/>
      <w:lvlText w:val="%1."/>
      <w:lvlJc w:val="left"/>
      <w:pPr>
        <w:ind w:left="720" w:hanging="360"/>
      </w:pPr>
    </w:lvl>
    <w:lvl w:ilvl="1" w:tplc="62175243" w:tentative="1">
      <w:start w:val="1"/>
      <w:numFmt w:val="lowerLetter"/>
      <w:lvlText w:val="%2."/>
      <w:lvlJc w:val="left"/>
      <w:pPr>
        <w:ind w:left="1440" w:hanging="360"/>
      </w:pPr>
    </w:lvl>
    <w:lvl w:ilvl="2" w:tplc="62175243" w:tentative="1">
      <w:start w:val="1"/>
      <w:numFmt w:val="lowerRoman"/>
      <w:lvlText w:val="%3."/>
      <w:lvlJc w:val="right"/>
      <w:pPr>
        <w:ind w:left="2160" w:hanging="180"/>
      </w:pPr>
    </w:lvl>
    <w:lvl w:ilvl="3" w:tplc="62175243" w:tentative="1">
      <w:start w:val="1"/>
      <w:numFmt w:val="decimal"/>
      <w:lvlText w:val="%4."/>
      <w:lvlJc w:val="left"/>
      <w:pPr>
        <w:ind w:left="2880" w:hanging="360"/>
      </w:pPr>
    </w:lvl>
    <w:lvl w:ilvl="4" w:tplc="62175243" w:tentative="1">
      <w:start w:val="1"/>
      <w:numFmt w:val="lowerLetter"/>
      <w:lvlText w:val="%5."/>
      <w:lvlJc w:val="left"/>
      <w:pPr>
        <w:ind w:left="3600" w:hanging="360"/>
      </w:pPr>
    </w:lvl>
    <w:lvl w:ilvl="5" w:tplc="62175243" w:tentative="1">
      <w:start w:val="1"/>
      <w:numFmt w:val="lowerRoman"/>
      <w:lvlText w:val="%6."/>
      <w:lvlJc w:val="right"/>
      <w:pPr>
        <w:ind w:left="4320" w:hanging="180"/>
      </w:pPr>
    </w:lvl>
    <w:lvl w:ilvl="6" w:tplc="62175243" w:tentative="1">
      <w:start w:val="1"/>
      <w:numFmt w:val="decimal"/>
      <w:lvlText w:val="%7."/>
      <w:lvlJc w:val="left"/>
      <w:pPr>
        <w:ind w:left="5040" w:hanging="360"/>
      </w:pPr>
    </w:lvl>
    <w:lvl w:ilvl="7" w:tplc="62175243" w:tentative="1">
      <w:start w:val="1"/>
      <w:numFmt w:val="lowerLetter"/>
      <w:lvlText w:val="%8."/>
      <w:lvlJc w:val="left"/>
      <w:pPr>
        <w:ind w:left="5760" w:hanging="360"/>
      </w:pPr>
    </w:lvl>
    <w:lvl w:ilvl="8" w:tplc="62175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7">
    <w:multiLevelType w:val="hybridMultilevel"/>
    <w:lvl w:ilvl="0" w:tplc="35169153">
      <w:start w:val="1"/>
      <w:numFmt w:val="decimal"/>
      <w:lvlText w:val="%1."/>
      <w:lvlJc w:val="left"/>
      <w:pPr>
        <w:ind w:left="720" w:hanging="360"/>
      </w:pPr>
    </w:lvl>
    <w:lvl w:ilvl="1" w:tplc="35169153" w:tentative="1">
      <w:start w:val="1"/>
      <w:numFmt w:val="lowerLetter"/>
      <w:lvlText w:val="%2."/>
      <w:lvlJc w:val="left"/>
      <w:pPr>
        <w:ind w:left="1440" w:hanging="360"/>
      </w:pPr>
    </w:lvl>
    <w:lvl w:ilvl="2" w:tplc="35169153" w:tentative="1">
      <w:start w:val="1"/>
      <w:numFmt w:val="lowerRoman"/>
      <w:lvlText w:val="%3."/>
      <w:lvlJc w:val="right"/>
      <w:pPr>
        <w:ind w:left="2160" w:hanging="180"/>
      </w:pPr>
    </w:lvl>
    <w:lvl w:ilvl="3" w:tplc="35169153" w:tentative="1">
      <w:start w:val="1"/>
      <w:numFmt w:val="decimal"/>
      <w:lvlText w:val="%4."/>
      <w:lvlJc w:val="left"/>
      <w:pPr>
        <w:ind w:left="2880" w:hanging="360"/>
      </w:pPr>
    </w:lvl>
    <w:lvl w:ilvl="4" w:tplc="35169153" w:tentative="1">
      <w:start w:val="1"/>
      <w:numFmt w:val="lowerLetter"/>
      <w:lvlText w:val="%5."/>
      <w:lvlJc w:val="left"/>
      <w:pPr>
        <w:ind w:left="3600" w:hanging="360"/>
      </w:pPr>
    </w:lvl>
    <w:lvl w:ilvl="5" w:tplc="35169153" w:tentative="1">
      <w:start w:val="1"/>
      <w:numFmt w:val="lowerRoman"/>
      <w:lvlText w:val="%6."/>
      <w:lvlJc w:val="right"/>
      <w:pPr>
        <w:ind w:left="4320" w:hanging="180"/>
      </w:pPr>
    </w:lvl>
    <w:lvl w:ilvl="6" w:tplc="35169153" w:tentative="1">
      <w:start w:val="1"/>
      <w:numFmt w:val="decimal"/>
      <w:lvlText w:val="%7."/>
      <w:lvlJc w:val="left"/>
      <w:pPr>
        <w:ind w:left="5040" w:hanging="360"/>
      </w:pPr>
    </w:lvl>
    <w:lvl w:ilvl="7" w:tplc="35169153" w:tentative="1">
      <w:start w:val="1"/>
      <w:numFmt w:val="lowerLetter"/>
      <w:lvlText w:val="%8."/>
      <w:lvlJc w:val="left"/>
      <w:pPr>
        <w:ind w:left="5760" w:hanging="360"/>
      </w:pPr>
    </w:lvl>
    <w:lvl w:ilvl="8" w:tplc="35169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6">
    <w:multiLevelType w:val="hybridMultilevel"/>
    <w:lvl w:ilvl="0" w:tplc="81925050">
      <w:start w:val="1"/>
      <w:numFmt w:val="decimal"/>
      <w:lvlText w:val="%1."/>
      <w:lvlJc w:val="left"/>
      <w:pPr>
        <w:ind w:left="720" w:hanging="360"/>
      </w:pPr>
    </w:lvl>
    <w:lvl w:ilvl="1" w:tplc="81925050" w:tentative="1">
      <w:start w:val="1"/>
      <w:numFmt w:val="lowerLetter"/>
      <w:lvlText w:val="%2."/>
      <w:lvlJc w:val="left"/>
      <w:pPr>
        <w:ind w:left="1440" w:hanging="360"/>
      </w:pPr>
    </w:lvl>
    <w:lvl w:ilvl="2" w:tplc="81925050" w:tentative="1">
      <w:start w:val="1"/>
      <w:numFmt w:val="lowerRoman"/>
      <w:lvlText w:val="%3."/>
      <w:lvlJc w:val="right"/>
      <w:pPr>
        <w:ind w:left="2160" w:hanging="180"/>
      </w:pPr>
    </w:lvl>
    <w:lvl w:ilvl="3" w:tplc="81925050" w:tentative="1">
      <w:start w:val="1"/>
      <w:numFmt w:val="decimal"/>
      <w:lvlText w:val="%4."/>
      <w:lvlJc w:val="left"/>
      <w:pPr>
        <w:ind w:left="2880" w:hanging="360"/>
      </w:pPr>
    </w:lvl>
    <w:lvl w:ilvl="4" w:tplc="81925050" w:tentative="1">
      <w:start w:val="1"/>
      <w:numFmt w:val="lowerLetter"/>
      <w:lvlText w:val="%5."/>
      <w:lvlJc w:val="left"/>
      <w:pPr>
        <w:ind w:left="3600" w:hanging="360"/>
      </w:pPr>
    </w:lvl>
    <w:lvl w:ilvl="5" w:tplc="81925050" w:tentative="1">
      <w:start w:val="1"/>
      <w:numFmt w:val="lowerRoman"/>
      <w:lvlText w:val="%6."/>
      <w:lvlJc w:val="right"/>
      <w:pPr>
        <w:ind w:left="4320" w:hanging="180"/>
      </w:pPr>
    </w:lvl>
    <w:lvl w:ilvl="6" w:tplc="81925050" w:tentative="1">
      <w:start w:val="1"/>
      <w:numFmt w:val="decimal"/>
      <w:lvlText w:val="%7."/>
      <w:lvlJc w:val="left"/>
      <w:pPr>
        <w:ind w:left="5040" w:hanging="360"/>
      </w:pPr>
    </w:lvl>
    <w:lvl w:ilvl="7" w:tplc="81925050" w:tentative="1">
      <w:start w:val="1"/>
      <w:numFmt w:val="lowerLetter"/>
      <w:lvlText w:val="%8."/>
      <w:lvlJc w:val="left"/>
      <w:pPr>
        <w:ind w:left="5760" w:hanging="360"/>
      </w:pPr>
    </w:lvl>
    <w:lvl w:ilvl="8" w:tplc="81925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5">
    <w:multiLevelType w:val="hybridMultilevel"/>
    <w:lvl w:ilvl="0" w:tplc="50745804">
      <w:start w:val="1"/>
      <w:numFmt w:val="decimal"/>
      <w:lvlText w:val="%1."/>
      <w:lvlJc w:val="left"/>
      <w:pPr>
        <w:ind w:left="720" w:hanging="360"/>
      </w:pPr>
    </w:lvl>
    <w:lvl w:ilvl="1" w:tplc="50745804" w:tentative="1">
      <w:start w:val="1"/>
      <w:numFmt w:val="lowerLetter"/>
      <w:lvlText w:val="%2."/>
      <w:lvlJc w:val="left"/>
      <w:pPr>
        <w:ind w:left="1440" w:hanging="360"/>
      </w:pPr>
    </w:lvl>
    <w:lvl w:ilvl="2" w:tplc="50745804" w:tentative="1">
      <w:start w:val="1"/>
      <w:numFmt w:val="lowerRoman"/>
      <w:lvlText w:val="%3."/>
      <w:lvlJc w:val="right"/>
      <w:pPr>
        <w:ind w:left="2160" w:hanging="180"/>
      </w:pPr>
    </w:lvl>
    <w:lvl w:ilvl="3" w:tplc="50745804" w:tentative="1">
      <w:start w:val="1"/>
      <w:numFmt w:val="decimal"/>
      <w:lvlText w:val="%4."/>
      <w:lvlJc w:val="left"/>
      <w:pPr>
        <w:ind w:left="2880" w:hanging="360"/>
      </w:pPr>
    </w:lvl>
    <w:lvl w:ilvl="4" w:tplc="50745804" w:tentative="1">
      <w:start w:val="1"/>
      <w:numFmt w:val="lowerLetter"/>
      <w:lvlText w:val="%5."/>
      <w:lvlJc w:val="left"/>
      <w:pPr>
        <w:ind w:left="3600" w:hanging="360"/>
      </w:pPr>
    </w:lvl>
    <w:lvl w:ilvl="5" w:tplc="50745804" w:tentative="1">
      <w:start w:val="1"/>
      <w:numFmt w:val="lowerRoman"/>
      <w:lvlText w:val="%6."/>
      <w:lvlJc w:val="right"/>
      <w:pPr>
        <w:ind w:left="4320" w:hanging="180"/>
      </w:pPr>
    </w:lvl>
    <w:lvl w:ilvl="6" w:tplc="50745804" w:tentative="1">
      <w:start w:val="1"/>
      <w:numFmt w:val="decimal"/>
      <w:lvlText w:val="%7."/>
      <w:lvlJc w:val="left"/>
      <w:pPr>
        <w:ind w:left="5040" w:hanging="360"/>
      </w:pPr>
    </w:lvl>
    <w:lvl w:ilvl="7" w:tplc="50745804" w:tentative="1">
      <w:start w:val="1"/>
      <w:numFmt w:val="lowerLetter"/>
      <w:lvlText w:val="%8."/>
      <w:lvlJc w:val="left"/>
      <w:pPr>
        <w:ind w:left="5760" w:hanging="360"/>
      </w:pPr>
    </w:lvl>
    <w:lvl w:ilvl="8" w:tplc="50745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4">
    <w:multiLevelType w:val="hybridMultilevel"/>
    <w:lvl w:ilvl="0" w:tplc="39194640">
      <w:start w:val="1"/>
      <w:numFmt w:val="decimal"/>
      <w:lvlText w:val="%1."/>
      <w:lvlJc w:val="left"/>
      <w:pPr>
        <w:ind w:left="720" w:hanging="360"/>
      </w:pPr>
    </w:lvl>
    <w:lvl w:ilvl="1" w:tplc="39194640" w:tentative="1">
      <w:start w:val="1"/>
      <w:numFmt w:val="lowerLetter"/>
      <w:lvlText w:val="%2."/>
      <w:lvlJc w:val="left"/>
      <w:pPr>
        <w:ind w:left="1440" w:hanging="360"/>
      </w:pPr>
    </w:lvl>
    <w:lvl w:ilvl="2" w:tplc="39194640" w:tentative="1">
      <w:start w:val="1"/>
      <w:numFmt w:val="lowerRoman"/>
      <w:lvlText w:val="%3."/>
      <w:lvlJc w:val="right"/>
      <w:pPr>
        <w:ind w:left="2160" w:hanging="180"/>
      </w:pPr>
    </w:lvl>
    <w:lvl w:ilvl="3" w:tplc="39194640" w:tentative="1">
      <w:start w:val="1"/>
      <w:numFmt w:val="decimal"/>
      <w:lvlText w:val="%4."/>
      <w:lvlJc w:val="left"/>
      <w:pPr>
        <w:ind w:left="2880" w:hanging="360"/>
      </w:pPr>
    </w:lvl>
    <w:lvl w:ilvl="4" w:tplc="39194640" w:tentative="1">
      <w:start w:val="1"/>
      <w:numFmt w:val="lowerLetter"/>
      <w:lvlText w:val="%5."/>
      <w:lvlJc w:val="left"/>
      <w:pPr>
        <w:ind w:left="3600" w:hanging="360"/>
      </w:pPr>
    </w:lvl>
    <w:lvl w:ilvl="5" w:tplc="39194640" w:tentative="1">
      <w:start w:val="1"/>
      <w:numFmt w:val="lowerRoman"/>
      <w:lvlText w:val="%6."/>
      <w:lvlJc w:val="right"/>
      <w:pPr>
        <w:ind w:left="4320" w:hanging="180"/>
      </w:pPr>
    </w:lvl>
    <w:lvl w:ilvl="6" w:tplc="39194640" w:tentative="1">
      <w:start w:val="1"/>
      <w:numFmt w:val="decimal"/>
      <w:lvlText w:val="%7."/>
      <w:lvlJc w:val="left"/>
      <w:pPr>
        <w:ind w:left="5040" w:hanging="360"/>
      </w:pPr>
    </w:lvl>
    <w:lvl w:ilvl="7" w:tplc="39194640" w:tentative="1">
      <w:start w:val="1"/>
      <w:numFmt w:val="lowerLetter"/>
      <w:lvlText w:val="%8."/>
      <w:lvlJc w:val="left"/>
      <w:pPr>
        <w:ind w:left="5760" w:hanging="360"/>
      </w:pPr>
    </w:lvl>
    <w:lvl w:ilvl="8" w:tplc="3919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3">
    <w:multiLevelType w:val="hybridMultilevel"/>
    <w:lvl w:ilvl="0" w:tplc="13696366">
      <w:start w:val="1"/>
      <w:numFmt w:val="decimal"/>
      <w:lvlText w:val="%1."/>
      <w:lvlJc w:val="left"/>
      <w:pPr>
        <w:ind w:left="720" w:hanging="360"/>
      </w:pPr>
    </w:lvl>
    <w:lvl w:ilvl="1" w:tplc="13696366" w:tentative="1">
      <w:start w:val="1"/>
      <w:numFmt w:val="lowerLetter"/>
      <w:lvlText w:val="%2."/>
      <w:lvlJc w:val="left"/>
      <w:pPr>
        <w:ind w:left="1440" w:hanging="360"/>
      </w:pPr>
    </w:lvl>
    <w:lvl w:ilvl="2" w:tplc="13696366" w:tentative="1">
      <w:start w:val="1"/>
      <w:numFmt w:val="lowerRoman"/>
      <w:lvlText w:val="%3."/>
      <w:lvlJc w:val="right"/>
      <w:pPr>
        <w:ind w:left="2160" w:hanging="180"/>
      </w:pPr>
    </w:lvl>
    <w:lvl w:ilvl="3" w:tplc="13696366" w:tentative="1">
      <w:start w:val="1"/>
      <w:numFmt w:val="decimal"/>
      <w:lvlText w:val="%4."/>
      <w:lvlJc w:val="left"/>
      <w:pPr>
        <w:ind w:left="2880" w:hanging="360"/>
      </w:pPr>
    </w:lvl>
    <w:lvl w:ilvl="4" w:tplc="13696366" w:tentative="1">
      <w:start w:val="1"/>
      <w:numFmt w:val="lowerLetter"/>
      <w:lvlText w:val="%5."/>
      <w:lvlJc w:val="left"/>
      <w:pPr>
        <w:ind w:left="3600" w:hanging="360"/>
      </w:pPr>
    </w:lvl>
    <w:lvl w:ilvl="5" w:tplc="13696366" w:tentative="1">
      <w:start w:val="1"/>
      <w:numFmt w:val="lowerRoman"/>
      <w:lvlText w:val="%6."/>
      <w:lvlJc w:val="right"/>
      <w:pPr>
        <w:ind w:left="4320" w:hanging="180"/>
      </w:pPr>
    </w:lvl>
    <w:lvl w:ilvl="6" w:tplc="13696366" w:tentative="1">
      <w:start w:val="1"/>
      <w:numFmt w:val="decimal"/>
      <w:lvlText w:val="%7."/>
      <w:lvlJc w:val="left"/>
      <w:pPr>
        <w:ind w:left="5040" w:hanging="360"/>
      </w:pPr>
    </w:lvl>
    <w:lvl w:ilvl="7" w:tplc="13696366" w:tentative="1">
      <w:start w:val="1"/>
      <w:numFmt w:val="lowerLetter"/>
      <w:lvlText w:val="%8."/>
      <w:lvlJc w:val="left"/>
      <w:pPr>
        <w:ind w:left="5760" w:hanging="360"/>
      </w:pPr>
    </w:lvl>
    <w:lvl w:ilvl="8" w:tplc="13696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2">
    <w:multiLevelType w:val="hybridMultilevel"/>
    <w:lvl w:ilvl="0" w:tplc="82479461">
      <w:start w:val="1"/>
      <w:numFmt w:val="decimal"/>
      <w:lvlText w:val="%1."/>
      <w:lvlJc w:val="left"/>
      <w:pPr>
        <w:ind w:left="720" w:hanging="360"/>
      </w:pPr>
    </w:lvl>
    <w:lvl w:ilvl="1" w:tplc="82479461" w:tentative="1">
      <w:start w:val="1"/>
      <w:numFmt w:val="lowerLetter"/>
      <w:lvlText w:val="%2."/>
      <w:lvlJc w:val="left"/>
      <w:pPr>
        <w:ind w:left="1440" w:hanging="360"/>
      </w:pPr>
    </w:lvl>
    <w:lvl w:ilvl="2" w:tplc="82479461" w:tentative="1">
      <w:start w:val="1"/>
      <w:numFmt w:val="lowerRoman"/>
      <w:lvlText w:val="%3."/>
      <w:lvlJc w:val="right"/>
      <w:pPr>
        <w:ind w:left="2160" w:hanging="180"/>
      </w:pPr>
    </w:lvl>
    <w:lvl w:ilvl="3" w:tplc="82479461" w:tentative="1">
      <w:start w:val="1"/>
      <w:numFmt w:val="decimal"/>
      <w:lvlText w:val="%4."/>
      <w:lvlJc w:val="left"/>
      <w:pPr>
        <w:ind w:left="2880" w:hanging="360"/>
      </w:pPr>
    </w:lvl>
    <w:lvl w:ilvl="4" w:tplc="82479461" w:tentative="1">
      <w:start w:val="1"/>
      <w:numFmt w:val="lowerLetter"/>
      <w:lvlText w:val="%5."/>
      <w:lvlJc w:val="left"/>
      <w:pPr>
        <w:ind w:left="3600" w:hanging="360"/>
      </w:pPr>
    </w:lvl>
    <w:lvl w:ilvl="5" w:tplc="82479461" w:tentative="1">
      <w:start w:val="1"/>
      <w:numFmt w:val="lowerRoman"/>
      <w:lvlText w:val="%6."/>
      <w:lvlJc w:val="right"/>
      <w:pPr>
        <w:ind w:left="4320" w:hanging="180"/>
      </w:pPr>
    </w:lvl>
    <w:lvl w:ilvl="6" w:tplc="82479461" w:tentative="1">
      <w:start w:val="1"/>
      <w:numFmt w:val="decimal"/>
      <w:lvlText w:val="%7."/>
      <w:lvlJc w:val="left"/>
      <w:pPr>
        <w:ind w:left="5040" w:hanging="360"/>
      </w:pPr>
    </w:lvl>
    <w:lvl w:ilvl="7" w:tplc="82479461" w:tentative="1">
      <w:start w:val="1"/>
      <w:numFmt w:val="lowerLetter"/>
      <w:lvlText w:val="%8."/>
      <w:lvlJc w:val="left"/>
      <w:pPr>
        <w:ind w:left="5760" w:hanging="360"/>
      </w:pPr>
    </w:lvl>
    <w:lvl w:ilvl="8" w:tplc="82479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1">
    <w:multiLevelType w:val="hybridMultilevel"/>
    <w:lvl w:ilvl="0" w:tplc="58142192">
      <w:start w:val="1"/>
      <w:numFmt w:val="decimal"/>
      <w:lvlText w:val="%1."/>
      <w:lvlJc w:val="left"/>
      <w:pPr>
        <w:ind w:left="720" w:hanging="360"/>
      </w:pPr>
    </w:lvl>
    <w:lvl w:ilvl="1" w:tplc="58142192" w:tentative="1">
      <w:start w:val="1"/>
      <w:numFmt w:val="lowerLetter"/>
      <w:lvlText w:val="%2."/>
      <w:lvlJc w:val="left"/>
      <w:pPr>
        <w:ind w:left="1440" w:hanging="360"/>
      </w:pPr>
    </w:lvl>
    <w:lvl w:ilvl="2" w:tplc="58142192" w:tentative="1">
      <w:start w:val="1"/>
      <w:numFmt w:val="lowerRoman"/>
      <w:lvlText w:val="%3."/>
      <w:lvlJc w:val="right"/>
      <w:pPr>
        <w:ind w:left="2160" w:hanging="180"/>
      </w:pPr>
    </w:lvl>
    <w:lvl w:ilvl="3" w:tplc="58142192" w:tentative="1">
      <w:start w:val="1"/>
      <w:numFmt w:val="decimal"/>
      <w:lvlText w:val="%4."/>
      <w:lvlJc w:val="left"/>
      <w:pPr>
        <w:ind w:left="2880" w:hanging="360"/>
      </w:pPr>
    </w:lvl>
    <w:lvl w:ilvl="4" w:tplc="58142192" w:tentative="1">
      <w:start w:val="1"/>
      <w:numFmt w:val="lowerLetter"/>
      <w:lvlText w:val="%5."/>
      <w:lvlJc w:val="left"/>
      <w:pPr>
        <w:ind w:left="3600" w:hanging="360"/>
      </w:pPr>
    </w:lvl>
    <w:lvl w:ilvl="5" w:tplc="58142192" w:tentative="1">
      <w:start w:val="1"/>
      <w:numFmt w:val="lowerRoman"/>
      <w:lvlText w:val="%6."/>
      <w:lvlJc w:val="right"/>
      <w:pPr>
        <w:ind w:left="4320" w:hanging="180"/>
      </w:pPr>
    </w:lvl>
    <w:lvl w:ilvl="6" w:tplc="58142192" w:tentative="1">
      <w:start w:val="1"/>
      <w:numFmt w:val="decimal"/>
      <w:lvlText w:val="%7."/>
      <w:lvlJc w:val="left"/>
      <w:pPr>
        <w:ind w:left="5040" w:hanging="360"/>
      </w:pPr>
    </w:lvl>
    <w:lvl w:ilvl="7" w:tplc="58142192" w:tentative="1">
      <w:start w:val="1"/>
      <w:numFmt w:val="lowerLetter"/>
      <w:lvlText w:val="%8."/>
      <w:lvlJc w:val="left"/>
      <w:pPr>
        <w:ind w:left="5760" w:hanging="360"/>
      </w:pPr>
    </w:lvl>
    <w:lvl w:ilvl="8" w:tplc="58142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0">
    <w:multiLevelType w:val="hybridMultilevel"/>
    <w:lvl w:ilvl="0" w:tplc="15627308">
      <w:start w:val="1"/>
      <w:numFmt w:val="decimal"/>
      <w:lvlText w:val="%1."/>
      <w:lvlJc w:val="left"/>
      <w:pPr>
        <w:ind w:left="720" w:hanging="360"/>
      </w:pPr>
    </w:lvl>
    <w:lvl w:ilvl="1" w:tplc="15627308" w:tentative="1">
      <w:start w:val="1"/>
      <w:numFmt w:val="lowerLetter"/>
      <w:lvlText w:val="%2."/>
      <w:lvlJc w:val="left"/>
      <w:pPr>
        <w:ind w:left="1440" w:hanging="360"/>
      </w:pPr>
    </w:lvl>
    <w:lvl w:ilvl="2" w:tplc="15627308" w:tentative="1">
      <w:start w:val="1"/>
      <w:numFmt w:val="lowerRoman"/>
      <w:lvlText w:val="%3."/>
      <w:lvlJc w:val="right"/>
      <w:pPr>
        <w:ind w:left="2160" w:hanging="180"/>
      </w:pPr>
    </w:lvl>
    <w:lvl w:ilvl="3" w:tplc="15627308" w:tentative="1">
      <w:start w:val="1"/>
      <w:numFmt w:val="decimal"/>
      <w:lvlText w:val="%4."/>
      <w:lvlJc w:val="left"/>
      <w:pPr>
        <w:ind w:left="2880" w:hanging="360"/>
      </w:pPr>
    </w:lvl>
    <w:lvl w:ilvl="4" w:tplc="15627308" w:tentative="1">
      <w:start w:val="1"/>
      <w:numFmt w:val="lowerLetter"/>
      <w:lvlText w:val="%5."/>
      <w:lvlJc w:val="left"/>
      <w:pPr>
        <w:ind w:left="3600" w:hanging="360"/>
      </w:pPr>
    </w:lvl>
    <w:lvl w:ilvl="5" w:tplc="15627308" w:tentative="1">
      <w:start w:val="1"/>
      <w:numFmt w:val="lowerRoman"/>
      <w:lvlText w:val="%6."/>
      <w:lvlJc w:val="right"/>
      <w:pPr>
        <w:ind w:left="4320" w:hanging="180"/>
      </w:pPr>
    </w:lvl>
    <w:lvl w:ilvl="6" w:tplc="15627308" w:tentative="1">
      <w:start w:val="1"/>
      <w:numFmt w:val="decimal"/>
      <w:lvlText w:val="%7."/>
      <w:lvlJc w:val="left"/>
      <w:pPr>
        <w:ind w:left="5040" w:hanging="360"/>
      </w:pPr>
    </w:lvl>
    <w:lvl w:ilvl="7" w:tplc="15627308" w:tentative="1">
      <w:start w:val="1"/>
      <w:numFmt w:val="lowerLetter"/>
      <w:lvlText w:val="%8."/>
      <w:lvlJc w:val="left"/>
      <w:pPr>
        <w:ind w:left="5760" w:hanging="360"/>
      </w:pPr>
    </w:lvl>
    <w:lvl w:ilvl="8" w:tplc="15627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9">
    <w:multiLevelType w:val="hybridMultilevel"/>
    <w:lvl w:ilvl="0" w:tplc="13772249">
      <w:start w:val="1"/>
      <w:numFmt w:val="decimal"/>
      <w:lvlText w:val="%1."/>
      <w:lvlJc w:val="left"/>
      <w:pPr>
        <w:ind w:left="720" w:hanging="360"/>
      </w:pPr>
    </w:lvl>
    <w:lvl w:ilvl="1" w:tplc="13772249" w:tentative="1">
      <w:start w:val="1"/>
      <w:numFmt w:val="lowerLetter"/>
      <w:lvlText w:val="%2."/>
      <w:lvlJc w:val="left"/>
      <w:pPr>
        <w:ind w:left="1440" w:hanging="360"/>
      </w:pPr>
    </w:lvl>
    <w:lvl w:ilvl="2" w:tplc="13772249" w:tentative="1">
      <w:start w:val="1"/>
      <w:numFmt w:val="lowerRoman"/>
      <w:lvlText w:val="%3."/>
      <w:lvlJc w:val="right"/>
      <w:pPr>
        <w:ind w:left="2160" w:hanging="180"/>
      </w:pPr>
    </w:lvl>
    <w:lvl w:ilvl="3" w:tplc="13772249" w:tentative="1">
      <w:start w:val="1"/>
      <w:numFmt w:val="decimal"/>
      <w:lvlText w:val="%4."/>
      <w:lvlJc w:val="left"/>
      <w:pPr>
        <w:ind w:left="2880" w:hanging="360"/>
      </w:pPr>
    </w:lvl>
    <w:lvl w:ilvl="4" w:tplc="13772249" w:tentative="1">
      <w:start w:val="1"/>
      <w:numFmt w:val="lowerLetter"/>
      <w:lvlText w:val="%5."/>
      <w:lvlJc w:val="left"/>
      <w:pPr>
        <w:ind w:left="3600" w:hanging="360"/>
      </w:pPr>
    </w:lvl>
    <w:lvl w:ilvl="5" w:tplc="13772249" w:tentative="1">
      <w:start w:val="1"/>
      <w:numFmt w:val="lowerRoman"/>
      <w:lvlText w:val="%6."/>
      <w:lvlJc w:val="right"/>
      <w:pPr>
        <w:ind w:left="4320" w:hanging="180"/>
      </w:pPr>
    </w:lvl>
    <w:lvl w:ilvl="6" w:tplc="13772249" w:tentative="1">
      <w:start w:val="1"/>
      <w:numFmt w:val="decimal"/>
      <w:lvlText w:val="%7."/>
      <w:lvlJc w:val="left"/>
      <w:pPr>
        <w:ind w:left="5040" w:hanging="360"/>
      </w:pPr>
    </w:lvl>
    <w:lvl w:ilvl="7" w:tplc="13772249" w:tentative="1">
      <w:start w:val="1"/>
      <w:numFmt w:val="lowerLetter"/>
      <w:lvlText w:val="%8."/>
      <w:lvlJc w:val="left"/>
      <w:pPr>
        <w:ind w:left="5760" w:hanging="360"/>
      </w:pPr>
    </w:lvl>
    <w:lvl w:ilvl="8" w:tplc="13772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8">
    <w:multiLevelType w:val="hybridMultilevel"/>
    <w:lvl w:ilvl="0" w:tplc="38752872">
      <w:start w:val="1"/>
      <w:numFmt w:val="decimal"/>
      <w:lvlText w:val="%1."/>
      <w:lvlJc w:val="left"/>
      <w:pPr>
        <w:ind w:left="720" w:hanging="360"/>
      </w:pPr>
    </w:lvl>
    <w:lvl w:ilvl="1" w:tplc="38752872" w:tentative="1">
      <w:start w:val="1"/>
      <w:numFmt w:val="lowerLetter"/>
      <w:lvlText w:val="%2."/>
      <w:lvlJc w:val="left"/>
      <w:pPr>
        <w:ind w:left="1440" w:hanging="360"/>
      </w:pPr>
    </w:lvl>
    <w:lvl w:ilvl="2" w:tplc="38752872" w:tentative="1">
      <w:start w:val="1"/>
      <w:numFmt w:val="lowerRoman"/>
      <w:lvlText w:val="%3."/>
      <w:lvlJc w:val="right"/>
      <w:pPr>
        <w:ind w:left="2160" w:hanging="180"/>
      </w:pPr>
    </w:lvl>
    <w:lvl w:ilvl="3" w:tplc="38752872" w:tentative="1">
      <w:start w:val="1"/>
      <w:numFmt w:val="decimal"/>
      <w:lvlText w:val="%4."/>
      <w:lvlJc w:val="left"/>
      <w:pPr>
        <w:ind w:left="2880" w:hanging="360"/>
      </w:pPr>
    </w:lvl>
    <w:lvl w:ilvl="4" w:tplc="38752872" w:tentative="1">
      <w:start w:val="1"/>
      <w:numFmt w:val="lowerLetter"/>
      <w:lvlText w:val="%5."/>
      <w:lvlJc w:val="left"/>
      <w:pPr>
        <w:ind w:left="3600" w:hanging="360"/>
      </w:pPr>
    </w:lvl>
    <w:lvl w:ilvl="5" w:tplc="38752872" w:tentative="1">
      <w:start w:val="1"/>
      <w:numFmt w:val="lowerRoman"/>
      <w:lvlText w:val="%6."/>
      <w:lvlJc w:val="right"/>
      <w:pPr>
        <w:ind w:left="4320" w:hanging="180"/>
      </w:pPr>
    </w:lvl>
    <w:lvl w:ilvl="6" w:tplc="38752872" w:tentative="1">
      <w:start w:val="1"/>
      <w:numFmt w:val="decimal"/>
      <w:lvlText w:val="%7."/>
      <w:lvlJc w:val="left"/>
      <w:pPr>
        <w:ind w:left="5040" w:hanging="360"/>
      </w:pPr>
    </w:lvl>
    <w:lvl w:ilvl="7" w:tplc="38752872" w:tentative="1">
      <w:start w:val="1"/>
      <w:numFmt w:val="lowerLetter"/>
      <w:lvlText w:val="%8."/>
      <w:lvlJc w:val="left"/>
      <w:pPr>
        <w:ind w:left="5760" w:hanging="360"/>
      </w:pPr>
    </w:lvl>
    <w:lvl w:ilvl="8" w:tplc="38752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7">
    <w:multiLevelType w:val="hybridMultilevel"/>
    <w:lvl w:ilvl="0" w:tplc="25136124">
      <w:start w:val="1"/>
      <w:numFmt w:val="decimal"/>
      <w:lvlText w:val="%1."/>
      <w:lvlJc w:val="left"/>
      <w:pPr>
        <w:ind w:left="720" w:hanging="360"/>
      </w:pPr>
    </w:lvl>
    <w:lvl w:ilvl="1" w:tplc="25136124" w:tentative="1">
      <w:start w:val="1"/>
      <w:numFmt w:val="lowerLetter"/>
      <w:lvlText w:val="%2."/>
      <w:lvlJc w:val="left"/>
      <w:pPr>
        <w:ind w:left="1440" w:hanging="360"/>
      </w:pPr>
    </w:lvl>
    <w:lvl w:ilvl="2" w:tplc="25136124" w:tentative="1">
      <w:start w:val="1"/>
      <w:numFmt w:val="lowerRoman"/>
      <w:lvlText w:val="%3."/>
      <w:lvlJc w:val="right"/>
      <w:pPr>
        <w:ind w:left="2160" w:hanging="180"/>
      </w:pPr>
    </w:lvl>
    <w:lvl w:ilvl="3" w:tplc="25136124" w:tentative="1">
      <w:start w:val="1"/>
      <w:numFmt w:val="decimal"/>
      <w:lvlText w:val="%4."/>
      <w:lvlJc w:val="left"/>
      <w:pPr>
        <w:ind w:left="2880" w:hanging="360"/>
      </w:pPr>
    </w:lvl>
    <w:lvl w:ilvl="4" w:tplc="25136124" w:tentative="1">
      <w:start w:val="1"/>
      <w:numFmt w:val="lowerLetter"/>
      <w:lvlText w:val="%5."/>
      <w:lvlJc w:val="left"/>
      <w:pPr>
        <w:ind w:left="3600" w:hanging="360"/>
      </w:pPr>
    </w:lvl>
    <w:lvl w:ilvl="5" w:tplc="25136124" w:tentative="1">
      <w:start w:val="1"/>
      <w:numFmt w:val="lowerRoman"/>
      <w:lvlText w:val="%6."/>
      <w:lvlJc w:val="right"/>
      <w:pPr>
        <w:ind w:left="4320" w:hanging="180"/>
      </w:pPr>
    </w:lvl>
    <w:lvl w:ilvl="6" w:tplc="25136124" w:tentative="1">
      <w:start w:val="1"/>
      <w:numFmt w:val="decimal"/>
      <w:lvlText w:val="%7."/>
      <w:lvlJc w:val="left"/>
      <w:pPr>
        <w:ind w:left="5040" w:hanging="360"/>
      </w:pPr>
    </w:lvl>
    <w:lvl w:ilvl="7" w:tplc="25136124" w:tentative="1">
      <w:start w:val="1"/>
      <w:numFmt w:val="lowerLetter"/>
      <w:lvlText w:val="%8."/>
      <w:lvlJc w:val="left"/>
      <w:pPr>
        <w:ind w:left="5760" w:hanging="360"/>
      </w:pPr>
    </w:lvl>
    <w:lvl w:ilvl="8" w:tplc="25136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6">
    <w:multiLevelType w:val="hybridMultilevel"/>
    <w:lvl w:ilvl="0" w:tplc="27148772">
      <w:start w:val="1"/>
      <w:numFmt w:val="decimal"/>
      <w:lvlText w:val="%1."/>
      <w:lvlJc w:val="left"/>
      <w:pPr>
        <w:ind w:left="720" w:hanging="360"/>
      </w:pPr>
    </w:lvl>
    <w:lvl w:ilvl="1" w:tplc="27148772" w:tentative="1">
      <w:start w:val="1"/>
      <w:numFmt w:val="lowerLetter"/>
      <w:lvlText w:val="%2."/>
      <w:lvlJc w:val="left"/>
      <w:pPr>
        <w:ind w:left="1440" w:hanging="360"/>
      </w:pPr>
    </w:lvl>
    <w:lvl w:ilvl="2" w:tplc="27148772" w:tentative="1">
      <w:start w:val="1"/>
      <w:numFmt w:val="lowerRoman"/>
      <w:lvlText w:val="%3."/>
      <w:lvlJc w:val="right"/>
      <w:pPr>
        <w:ind w:left="2160" w:hanging="180"/>
      </w:pPr>
    </w:lvl>
    <w:lvl w:ilvl="3" w:tplc="27148772" w:tentative="1">
      <w:start w:val="1"/>
      <w:numFmt w:val="decimal"/>
      <w:lvlText w:val="%4."/>
      <w:lvlJc w:val="left"/>
      <w:pPr>
        <w:ind w:left="2880" w:hanging="360"/>
      </w:pPr>
    </w:lvl>
    <w:lvl w:ilvl="4" w:tplc="27148772" w:tentative="1">
      <w:start w:val="1"/>
      <w:numFmt w:val="lowerLetter"/>
      <w:lvlText w:val="%5."/>
      <w:lvlJc w:val="left"/>
      <w:pPr>
        <w:ind w:left="3600" w:hanging="360"/>
      </w:pPr>
    </w:lvl>
    <w:lvl w:ilvl="5" w:tplc="27148772" w:tentative="1">
      <w:start w:val="1"/>
      <w:numFmt w:val="lowerRoman"/>
      <w:lvlText w:val="%6."/>
      <w:lvlJc w:val="right"/>
      <w:pPr>
        <w:ind w:left="4320" w:hanging="180"/>
      </w:pPr>
    </w:lvl>
    <w:lvl w:ilvl="6" w:tplc="27148772" w:tentative="1">
      <w:start w:val="1"/>
      <w:numFmt w:val="decimal"/>
      <w:lvlText w:val="%7."/>
      <w:lvlJc w:val="left"/>
      <w:pPr>
        <w:ind w:left="5040" w:hanging="360"/>
      </w:pPr>
    </w:lvl>
    <w:lvl w:ilvl="7" w:tplc="27148772" w:tentative="1">
      <w:start w:val="1"/>
      <w:numFmt w:val="lowerLetter"/>
      <w:lvlText w:val="%8."/>
      <w:lvlJc w:val="left"/>
      <w:pPr>
        <w:ind w:left="5760" w:hanging="360"/>
      </w:pPr>
    </w:lvl>
    <w:lvl w:ilvl="8" w:tplc="27148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5">
    <w:multiLevelType w:val="hybridMultilevel"/>
    <w:lvl w:ilvl="0" w:tplc="41997459">
      <w:start w:val="1"/>
      <w:numFmt w:val="decimal"/>
      <w:lvlText w:val="%1."/>
      <w:lvlJc w:val="left"/>
      <w:pPr>
        <w:ind w:left="720" w:hanging="360"/>
      </w:pPr>
    </w:lvl>
    <w:lvl w:ilvl="1" w:tplc="41997459" w:tentative="1">
      <w:start w:val="1"/>
      <w:numFmt w:val="lowerLetter"/>
      <w:lvlText w:val="%2."/>
      <w:lvlJc w:val="left"/>
      <w:pPr>
        <w:ind w:left="1440" w:hanging="360"/>
      </w:pPr>
    </w:lvl>
    <w:lvl w:ilvl="2" w:tplc="41997459" w:tentative="1">
      <w:start w:val="1"/>
      <w:numFmt w:val="lowerRoman"/>
      <w:lvlText w:val="%3."/>
      <w:lvlJc w:val="right"/>
      <w:pPr>
        <w:ind w:left="2160" w:hanging="180"/>
      </w:pPr>
    </w:lvl>
    <w:lvl w:ilvl="3" w:tplc="41997459" w:tentative="1">
      <w:start w:val="1"/>
      <w:numFmt w:val="decimal"/>
      <w:lvlText w:val="%4."/>
      <w:lvlJc w:val="left"/>
      <w:pPr>
        <w:ind w:left="2880" w:hanging="360"/>
      </w:pPr>
    </w:lvl>
    <w:lvl w:ilvl="4" w:tplc="41997459" w:tentative="1">
      <w:start w:val="1"/>
      <w:numFmt w:val="lowerLetter"/>
      <w:lvlText w:val="%5."/>
      <w:lvlJc w:val="left"/>
      <w:pPr>
        <w:ind w:left="3600" w:hanging="360"/>
      </w:pPr>
    </w:lvl>
    <w:lvl w:ilvl="5" w:tplc="41997459" w:tentative="1">
      <w:start w:val="1"/>
      <w:numFmt w:val="lowerRoman"/>
      <w:lvlText w:val="%6."/>
      <w:lvlJc w:val="right"/>
      <w:pPr>
        <w:ind w:left="4320" w:hanging="180"/>
      </w:pPr>
    </w:lvl>
    <w:lvl w:ilvl="6" w:tplc="41997459" w:tentative="1">
      <w:start w:val="1"/>
      <w:numFmt w:val="decimal"/>
      <w:lvlText w:val="%7."/>
      <w:lvlJc w:val="left"/>
      <w:pPr>
        <w:ind w:left="5040" w:hanging="360"/>
      </w:pPr>
    </w:lvl>
    <w:lvl w:ilvl="7" w:tplc="41997459" w:tentative="1">
      <w:start w:val="1"/>
      <w:numFmt w:val="lowerLetter"/>
      <w:lvlText w:val="%8."/>
      <w:lvlJc w:val="left"/>
      <w:pPr>
        <w:ind w:left="5760" w:hanging="360"/>
      </w:pPr>
    </w:lvl>
    <w:lvl w:ilvl="8" w:tplc="41997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4">
    <w:multiLevelType w:val="hybridMultilevel"/>
    <w:lvl w:ilvl="0" w:tplc="92959295">
      <w:start w:val="1"/>
      <w:numFmt w:val="decimal"/>
      <w:lvlText w:val="%1."/>
      <w:lvlJc w:val="left"/>
      <w:pPr>
        <w:ind w:left="720" w:hanging="360"/>
      </w:pPr>
    </w:lvl>
    <w:lvl w:ilvl="1" w:tplc="92959295" w:tentative="1">
      <w:start w:val="1"/>
      <w:numFmt w:val="lowerLetter"/>
      <w:lvlText w:val="%2."/>
      <w:lvlJc w:val="left"/>
      <w:pPr>
        <w:ind w:left="1440" w:hanging="360"/>
      </w:pPr>
    </w:lvl>
    <w:lvl w:ilvl="2" w:tplc="92959295" w:tentative="1">
      <w:start w:val="1"/>
      <w:numFmt w:val="lowerRoman"/>
      <w:lvlText w:val="%3."/>
      <w:lvlJc w:val="right"/>
      <w:pPr>
        <w:ind w:left="2160" w:hanging="180"/>
      </w:pPr>
    </w:lvl>
    <w:lvl w:ilvl="3" w:tplc="92959295" w:tentative="1">
      <w:start w:val="1"/>
      <w:numFmt w:val="decimal"/>
      <w:lvlText w:val="%4."/>
      <w:lvlJc w:val="left"/>
      <w:pPr>
        <w:ind w:left="2880" w:hanging="360"/>
      </w:pPr>
    </w:lvl>
    <w:lvl w:ilvl="4" w:tplc="92959295" w:tentative="1">
      <w:start w:val="1"/>
      <w:numFmt w:val="lowerLetter"/>
      <w:lvlText w:val="%5."/>
      <w:lvlJc w:val="left"/>
      <w:pPr>
        <w:ind w:left="3600" w:hanging="360"/>
      </w:pPr>
    </w:lvl>
    <w:lvl w:ilvl="5" w:tplc="92959295" w:tentative="1">
      <w:start w:val="1"/>
      <w:numFmt w:val="lowerRoman"/>
      <w:lvlText w:val="%6."/>
      <w:lvlJc w:val="right"/>
      <w:pPr>
        <w:ind w:left="4320" w:hanging="180"/>
      </w:pPr>
    </w:lvl>
    <w:lvl w:ilvl="6" w:tplc="92959295" w:tentative="1">
      <w:start w:val="1"/>
      <w:numFmt w:val="decimal"/>
      <w:lvlText w:val="%7."/>
      <w:lvlJc w:val="left"/>
      <w:pPr>
        <w:ind w:left="5040" w:hanging="360"/>
      </w:pPr>
    </w:lvl>
    <w:lvl w:ilvl="7" w:tplc="92959295" w:tentative="1">
      <w:start w:val="1"/>
      <w:numFmt w:val="lowerLetter"/>
      <w:lvlText w:val="%8."/>
      <w:lvlJc w:val="left"/>
      <w:pPr>
        <w:ind w:left="5760" w:hanging="360"/>
      </w:pPr>
    </w:lvl>
    <w:lvl w:ilvl="8" w:tplc="92959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3">
    <w:multiLevelType w:val="hybridMultilevel"/>
    <w:lvl w:ilvl="0" w:tplc="42019327">
      <w:start w:val="1"/>
      <w:numFmt w:val="decimal"/>
      <w:lvlText w:val="%1."/>
      <w:lvlJc w:val="left"/>
      <w:pPr>
        <w:ind w:left="720" w:hanging="360"/>
      </w:pPr>
    </w:lvl>
    <w:lvl w:ilvl="1" w:tplc="42019327" w:tentative="1">
      <w:start w:val="1"/>
      <w:numFmt w:val="lowerLetter"/>
      <w:lvlText w:val="%2."/>
      <w:lvlJc w:val="left"/>
      <w:pPr>
        <w:ind w:left="1440" w:hanging="360"/>
      </w:pPr>
    </w:lvl>
    <w:lvl w:ilvl="2" w:tplc="42019327" w:tentative="1">
      <w:start w:val="1"/>
      <w:numFmt w:val="lowerRoman"/>
      <w:lvlText w:val="%3."/>
      <w:lvlJc w:val="right"/>
      <w:pPr>
        <w:ind w:left="2160" w:hanging="180"/>
      </w:pPr>
    </w:lvl>
    <w:lvl w:ilvl="3" w:tplc="42019327" w:tentative="1">
      <w:start w:val="1"/>
      <w:numFmt w:val="decimal"/>
      <w:lvlText w:val="%4."/>
      <w:lvlJc w:val="left"/>
      <w:pPr>
        <w:ind w:left="2880" w:hanging="360"/>
      </w:pPr>
    </w:lvl>
    <w:lvl w:ilvl="4" w:tplc="42019327" w:tentative="1">
      <w:start w:val="1"/>
      <w:numFmt w:val="lowerLetter"/>
      <w:lvlText w:val="%5."/>
      <w:lvlJc w:val="left"/>
      <w:pPr>
        <w:ind w:left="3600" w:hanging="360"/>
      </w:pPr>
    </w:lvl>
    <w:lvl w:ilvl="5" w:tplc="42019327" w:tentative="1">
      <w:start w:val="1"/>
      <w:numFmt w:val="lowerRoman"/>
      <w:lvlText w:val="%6."/>
      <w:lvlJc w:val="right"/>
      <w:pPr>
        <w:ind w:left="4320" w:hanging="180"/>
      </w:pPr>
    </w:lvl>
    <w:lvl w:ilvl="6" w:tplc="42019327" w:tentative="1">
      <w:start w:val="1"/>
      <w:numFmt w:val="decimal"/>
      <w:lvlText w:val="%7."/>
      <w:lvlJc w:val="left"/>
      <w:pPr>
        <w:ind w:left="5040" w:hanging="360"/>
      </w:pPr>
    </w:lvl>
    <w:lvl w:ilvl="7" w:tplc="42019327" w:tentative="1">
      <w:start w:val="1"/>
      <w:numFmt w:val="lowerLetter"/>
      <w:lvlText w:val="%8."/>
      <w:lvlJc w:val="left"/>
      <w:pPr>
        <w:ind w:left="5760" w:hanging="360"/>
      </w:pPr>
    </w:lvl>
    <w:lvl w:ilvl="8" w:tplc="42019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2">
    <w:multiLevelType w:val="hybridMultilevel"/>
    <w:lvl w:ilvl="0" w:tplc="61477340">
      <w:start w:val="1"/>
      <w:numFmt w:val="decimal"/>
      <w:lvlText w:val="%1."/>
      <w:lvlJc w:val="left"/>
      <w:pPr>
        <w:ind w:left="720" w:hanging="360"/>
      </w:pPr>
    </w:lvl>
    <w:lvl w:ilvl="1" w:tplc="61477340" w:tentative="1">
      <w:start w:val="1"/>
      <w:numFmt w:val="lowerLetter"/>
      <w:lvlText w:val="%2."/>
      <w:lvlJc w:val="left"/>
      <w:pPr>
        <w:ind w:left="1440" w:hanging="360"/>
      </w:pPr>
    </w:lvl>
    <w:lvl w:ilvl="2" w:tplc="61477340" w:tentative="1">
      <w:start w:val="1"/>
      <w:numFmt w:val="lowerRoman"/>
      <w:lvlText w:val="%3."/>
      <w:lvlJc w:val="right"/>
      <w:pPr>
        <w:ind w:left="2160" w:hanging="180"/>
      </w:pPr>
    </w:lvl>
    <w:lvl w:ilvl="3" w:tplc="61477340" w:tentative="1">
      <w:start w:val="1"/>
      <w:numFmt w:val="decimal"/>
      <w:lvlText w:val="%4."/>
      <w:lvlJc w:val="left"/>
      <w:pPr>
        <w:ind w:left="2880" w:hanging="360"/>
      </w:pPr>
    </w:lvl>
    <w:lvl w:ilvl="4" w:tplc="61477340" w:tentative="1">
      <w:start w:val="1"/>
      <w:numFmt w:val="lowerLetter"/>
      <w:lvlText w:val="%5."/>
      <w:lvlJc w:val="left"/>
      <w:pPr>
        <w:ind w:left="3600" w:hanging="360"/>
      </w:pPr>
    </w:lvl>
    <w:lvl w:ilvl="5" w:tplc="61477340" w:tentative="1">
      <w:start w:val="1"/>
      <w:numFmt w:val="lowerRoman"/>
      <w:lvlText w:val="%6."/>
      <w:lvlJc w:val="right"/>
      <w:pPr>
        <w:ind w:left="4320" w:hanging="180"/>
      </w:pPr>
    </w:lvl>
    <w:lvl w:ilvl="6" w:tplc="61477340" w:tentative="1">
      <w:start w:val="1"/>
      <w:numFmt w:val="decimal"/>
      <w:lvlText w:val="%7."/>
      <w:lvlJc w:val="left"/>
      <w:pPr>
        <w:ind w:left="5040" w:hanging="360"/>
      </w:pPr>
    </w:lvl>
    <w:lvl w:ilvl="7" w:tplc="61477340" w:tentative="1">
      <w:start w:val="1"/>
      <w:numFmt w:val="lowerLetter"/>
      <w:lvlText w:val="%8."/>
      <w:lvlJc w:val="left"/>
      <w:pPr>
        <w:ind w:left="5760" w:hanging="360"/>
      </w:pPr>
    </w:lvl>
    <w:lvl w:ilvl="8" w:tplc="61477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1">
    <w:multiLevelType w:val="hybridMultilevel"/>
    <w:lvl w:ilvl="0" w:tplc="39836359">
      <w:start w:val="1"/>
      <w:numFmt w:val="decimal"/>
      <w:lvlText w:val="%1."/>
      <w:lvlJc w:val="left"/>
      <w:pPr>
        <w:ind w:left="720" w:hanging="360"/>
      </w:pPr>
    </w:lvl>
    <w:lvl w:ilvl="1" w:tplc="39836359" w:tentative="1">
      <w:start w:val="1"/>
      <w:numFmt w:val="lowerLetter"/>
      <w:lvlText w:val="%2."/>
      <w:lvlJc w:val="left"/>
      <w:pPr>
        <w:ind w:left="1440" w:hanging="360"/>
      </w:pPr>
    </w:lvl>
    <w:lvl w:ilvl="2" w:tplc="39836359" w:tentative="1">
      <w:start w:val="1"/>
      <w:numFmt w:val="lowerRoman"/>
      <w:lvlText w:val="%3."/>
      <w:lvlJc w:val="right"/>
      <w:pPr>
        <w:ind w:left="2160" w:hanging="180"/>
      </w:pPr>
    </w:lvl>
    <w:lvl w:ilvl="3" w:tplc="39836359" w:tentative="1">
      <w:start w:val="1"/>
      <w:numFmt w:val="decimal"/>
      <w:lvlText w:val="%4."/>
      <w:lvlJc w:val="left"/>
      <w:pPr>
        <w:ind w:left="2880" w:hanging="360"/>
      </w:pPr>
    </w:lvl>
    <w:lvl w:ilvl="4" w:tplc="39836359" w:tentative="1">
      <w:start w:val="1"/>
      <w:numFmt w:val="lowerLetter"/>
      <w:lvlText w:val="%5."/>
      <w:lvlJc w:val="left"/>
      <w:pPr>
        <w:ind w:left="3600" w:hanging="360"/>
      </w:pPr>
    </w:lvl>
    <w:lvl w:ilvl="5" w:tplc="39836359" w:tentative="1">
      <w:start w:val="1"/>
      <w:numFmt w:val="lowerRoman"/>
      <w:lvlText w:val="%6."/>
      <w:lvlJc w:val="right"/>
      <w:pPr>
        <w:ind w:left="4320" w:hanging="180"/>
      </w:pPr>
    </w:lvl>
    <w:lvl w:ilvl="6" w:tplc="39836359" w:tentative="1">
      <w:start w:val="1"/>
      <w:numFmt w:val="decimal"/>
      <w:lvlText w:val="%7."/>
      <w:lvlJc w:val="left"/>
      <w:pPr>
        <w:ind w:left="5040" w:hanging="360"/>
      </w:pPr>
    </w:lvl>
    <w:lvl w:ilvl="7" w:tplc="39836359" w:tentative="1">
      <w:start w:val="1"/>
      <w:numFmt w:val="lowerLetter"/>
      <w:lvlText w:val="%8."/>
      <w:lvlJc w:val="left"/>
      <w:pPr>
        <w:ind w:left="5760" w:hanging="360"/>
      </w:pPr>
    </w:lvl>
    <w:lvl w:ilvl="8" w:tplc="3983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0">
    <w:multiLevelType w:val="hybridMultilevel"/>
    <w:lvl w:ilvl="0" w:tplc="22657394">
      <w:start w:val="1"/>
      <w:numFmt w:val="decimal"/>
      <w:lvlText w:val="%1."/>
      <w:lvlJc w:val="left"/>
      <w:pPr>
        <w:ind w:left="720" w:hanging="360"/>
      </w:pPr>
    </w:lvl>
    <w:lvl w:ilvl="1" w:tplc="22657394" w:tentative="1">
      <w:start w:val="1"/>
      <w:numFmt w:val="lowerLetter"/>
      <w:lvlText w:val="%2."/>
      <w:lvlJc w:val="left"/>
      <w:pPr>
        <w:ind w:left="1440" w:hanging="360"/>
      </w:pPr>
    </w:lvl>
    <w:lvl w:ilvl="2" w:tplc="22657394" w:tentative="1">
      <w:start w:val="1"/>
      <w:numFmt w:val="lowerRoman"/>
      <w:lvlText w:val="%3."/>
      <w:lvlJc w:val="right"/>
      <w:pPr>
        <w:ind w:left="2160" w:hanging="180"/>
      </w:pPr>
    </w:lvl>
    <w:lvl w:ilvl="3" w:tplc="22657394" w:tentative="1">
      <w:start w:val="1"/>
      <w:numFmt w:val="decimal"/>
      <w:lvlText w:val="%4."/>
      <w:lvlJc w:val="left"/>
      <w:pPr>
        <w:ind w:left="2880" w:hanging="360"/>
      </w:pPr>
    </w:lvl>
    <w:lvl w:ilvl="4" w:tplc="22657394" w:tentative="1">
      <w:start w:val="1"/>
      <w:numFmt w:val="lowerLetter"/>
      <w:lvlText w:val="%5."/>
      <w:lvlJc w:val="left"/>
      <w:pPr>
        <w:ind w:left="3600" w:hanging="360"/>
      </w:pPr>
    </w:lvl>
    <w:lvl w:ilvl="5" w:tplc="22657394" w:tentative="1">
      <w:start w:val="1"/>
      <w:numFmt w:val="lowerRoman"/>
      <w:lvlText w:val="%6."/>
      <w:lvlJc w:val="right"/>
      <w:pPr>
        <w:ind w:left="4320" w:hanging="180"/>
      </w:pPr>
    </w:lvl>
    <w:lvl w:ilvl="6" w:tplc="22657394" w:tentative="1">
      <w:start w:val="1"/>
      <w:numFmt w:val="decimal"/>
      <w:lvlText w:val="%7."/>
      <w:lvlJc w:val="left"/>
      <w:pPr>
        <w:ind w:left="5040" w:hanging="360"/>
      </w:pPr>
    </w:lvl>
    <w:lvl w:ilvl="7" w:tplc="22657394" w:tentative="1">
      <w:start w:val="1"/>
      <w:numFmt w:val="lowerLetter"/>
      <w:lvlText w:val="%8."/>
      <w:lvlJc w:val="left"/>
      <w:pPr>
        <w:ind w:left="5760" w:hanging="360"/>
      </w:pPr>
    </w:lvl>
    <w:lvl w:ilvl="8" w:tplc="22657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9">
    <w:multiLevelType w:val="hybridMultilevel"/>
    <w:lvl w:ilvl="0" w:tplc="44064360">
      <w:start w:val="1"/>
      <w:numFmt w:val="decimal"/>
      <w:lvlText w:val="%1."/>
      <w:lvlJc w:val="left"/>
      <w:pPr>
        <w:ind w:left="720" w:hanging="360"/>
      </w:pPr>
    </w:lvl>
    <w:lvl w:ilvl="1" w:tplc="44064360" w:tentative="1">
      <w:start w:val="1"/>
      <w:numFmt w:val="lowerLetter"/>
      <w:lvlText w:val="%2."/>
      <w:lvlJc w:val="left"/>
      <w:pPr>
        <w:ind w:left="1440" w:hanging="360"/>
      </w:pPr>
    </w:lvl>
    <w:lvl w:ilvl="2" w:tplc="44064360" w:tentative="1">
      <w:start w:val="1"/>
      <w:numFmt w:val="lowerRoman"/>
      <w:lvlText w:val="%3."/>
      <w:lvlJc w:val="right"/>
      <w:pPr>
        <w:ind w:left="2160" w:hanging="180"/>
      </w:pPr>
    </w:lvl>
    <w:lvl w:ilvl="3" w:tplc="44064360" w:tentative="1">
      <w:start w:val="1"/>
      <w:numFmt w:val="decimal"/>
      <w:lvlText w:val="%4."/>
      <w:lvlJc w:val="left"/>
      <w:pPr>
        <w:ind w:left="2880" w:hanging="360"/>
      </w:pPr>
    </w:lvl>
    <w:lvl w:ilvl="4" w:tplc="44064360" w:tentative="1">
      <w:start w:val="1"/>
      <w:numFmt w:val="lowerLetter"/>
      <w:lvlText w:val="%5."/>
      <w:lvlJc w:val="left"/>
      <w:pPr>
        <w:ind w:left="3600" w:hanging="360"/>
      </w:pPr>
    </w:lvl>
    <w:lvl w:ilvl="5" w:tplc="44064360" w:tentative="1">
      <w:start w:val="1"/>
      <w:numFmt w:val="lowerRoman"/>
      <w:lvlText w:val="%6."/>
      <w:lvlJc w:val="right"/>
      <w:pPr>
        <w:ind w:left="4320" w:hanging="180"/>
      </w:pPr>
    </w:lvl>
    <w:lvl w:ilvl="6" w:tplc="44064360" w:tentative="1">
      <w:start w:val="1"/>
      <w:numFmt w:val="decimal"/>
      <w:lvlText w:val="%7."/>
      <w:lvlJc w:val="left"/>
      <w:pPr>
        <w:ind w:left="5040" w:hanging="360"/>
      </w:pPr>
    </w:lvl>
    <w:lvl w:ilvl="7" w:tplc="44064360" w:tentative="1">
      <w:start w:val="1"/>
      <w:numFmt w:val="lowerLetter"/>
      <w:lvlText w:val="%8."/>
      <w:lvlJc w:val="left"/>
      <w:pPr>
        <w:ind w:left="5760" w:hanging="360"/>
      </w:pPr>
    </w:lvl>
    <w:lvl w:ilvl="8" w:tplc="44064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8">
    <w:multiLevelType w:val="hybridMultilevel"/>
    <w:lvl w:ilvl="0" w:tplc="91229430">
      <w:start w:val="1"/>
      <w:numFmt w:val="decimal"/>
      <w:lvlText w:val="%1."/>
      <w:lvlJc w:val="left"/>
      <w:pPr>
        <w:ind w:left="720" w:hanging="360"/>
      </w:pPr>
    </w:lvl>
    <w:lvl w:ilvl="1" w:tplc="91229430" w:tentative="1">
      <w:start w:val="1"/>
      <w:numFmt w:val="lowerLetter"/>
      <w:lvlText w:val="%2."/>
      <w:lvlJc w:val="left"/>
      <w:pPr>
        <w:ind w:left="1440" w:hanging="360"/>
      </w:pPr>
    </w:lvl>
    <w:lvl w:ilvl="2" w:tplc="91229430" w:tentative="1">
      <w:start w:val="1"/>
      <w:numFmt w:val="lowerRoman"/>
      <w:lvlText w:val="%3."/>
      <w:lvlJc w:val="right"/>
      <w:pPr>
        <w:ind w:left="2160" w:hanging="180"/>
      </w:pPr>
    </w:lvl>
    <w:lvl w:ilvl="3" w:tplc="91229430" w:tentative="1">
      <w:start w:val="1"/>
      <w:numFmt w:val="decimal"/>
      <w:lvlText w:val="%4."/>
      <w:lvlJc w:val="left"/>
      <w:pPr>
        <w:ind w:left="2880" w:hanging="360"/>
      </w:pPr>
    </w:lvl>
    <w:lvl w:ilvl="4" w:tplc="91229430" w:tentative="1">
      <w:start w:val="1"/>
      <w:numFmt w:val="lowerLetter"/>
      <w:lvlText w:val="%5."/>
      <w:lvlJc w:val="left"/>
      <w:pPr>
        <w:ind w:left="3600" w:hanging="360"/>
      </w:pPr>
    </w:lvl>
    <w:lvl w:ilvl="5" w:tplc="91229430" w:tentative="1">
      <w:start w:val="1"/>
      <w:numFmt w:val="lowerRoman"/>
      <w:lvlText w:val="%6."/>
      <w:lvlJc w:val="right"/>
      <w:pPr>
        <w:ind w:left="4320" w:hanging="180"/>
      </w:pPr>
    </w:lvl>
    <w:lvl w:ilvl="6" w:tplc="91229430" w:tentative="1">
      <w:start w:val="1"/>
      <w:numFmt w:val="decimal"/>
      <w:lvlText w:val="%7."/>
      <w:lvlJc w:val="left"/>
      <w:pPr>
        <w:ind w:left="5040" w:hanging="360"/>
      </w:pPr>
    </w:lvl>
    <w:lvl w:ilvl="7" w:tplc="91229430" w:tentative="1">
      <w:start w:val="1"/>
      <w:numFmt w:val="lowerLetter"/>
      <w:lvlText w:val="%8."/>
      <w:lvlJc w:val="left"/>
      <w:pPr>
        <w:ind w:left="5760" w:hanging="360"/>
      </w:pPr>
    </w:lvl>
    <w:lvl w:ilvl="8" w:tplc="91229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7">
    <w:multiLevelType w:val="hybridMultilevel"/>
    <w:lvl w:ilvl="0" w:tplc="39603087">
      <w:start w:val="1"/>
      <w:numFmt w:val="decimal"/>
      <w:lvlText w:val="%1."/>
      <w:lvlJc w:val="left"/>
      <w:pPr>
        <w:ind w:left="720" w:hanging="360"/>
      </w:pPr>
    </w:lvl>
    <w:lvl w:ilvl="1" w:tplc="39603087" w:tentative="1">
      <w:start w:val="1"/>
      <w:numFmt w:val="lowerLetter"/>
      <w:lvlText w:val="%2."/>
      <w:lvlJc w:val="left"/>
      <w:pPr>
        <w:ind w:left="1440" w:hanging="360"/>
      </w:pPr>
    </w:lvl>
    <w:lvl w:ilvl="2" w:tplc="39603087" w:tentative="1">
      <w:start w:val="1"/>
      <w:numFmt w:val="lowerRoman"/>
      <w:lvlText w:val="%3."/>
      <w:lvlJc w:val="right"/>
      <w:pPr>
        <w:ind w:left="2160" w:hanging="180"/>
      </w:pPr>
    </w:lvl>
    <w:lvl w:ilvl="3" w:tplc="39603087" w:tentative="1">
      <w:start w:val="1"/>
      <w:numFmt w:val="decimal"/>
      <w:lvlText w:val="%4."/>
      <w:lvlJc w:val="left"/>
      <w:pPr>
        <w:ind w:left="2880" w:hanging="360"/>
      </w:pPr>
    </w:lvl>
    <w:lvl w:ilvl="4" w:tplc="39603087" w:tentative="1">
      <w:start w:val="1"/>
      <w:numFmt w:val="lowerLetter"/>
      <w:lvlText w:val="%5."/>
      <w:lvlJc w:val="left"/>
      <w:pPr>
        <w:ind w:left="3600" w:hanging="360"/>
      </w:pPr>
    </w:lvl>
    <w:lvl w:ilvl="5" w:tplc="39603087" w:tentative="1">
      <w:start w:val="1"/>
      <w:numFmt w:val="lowerRoman"/>
      <w:lvlText w:val="%6."/>
      <w:lvlJc w:val="right"/>
      <w:pPr>
        <w:ind w:left="4320" w:hanging="180"/>
      </w:pPr>
    </w:lvl>
    <w:lvl w:ilvl="6" w:tplc="39603087" w:tentative="1">
      <w:start w:val="1"/>
      <w:numFmt w:val="decimal"/>
      <w:lvlText w:val="%7."/>
      <w:lvlJc w:val="left"/>
      <w:pPr>
        <w:ind w:left="5040" w:hanging="360"/>
      </w:pPr>
    </w:lvl>
    <w:lvl w:ilvl="7" w:tplc="39603087" w:tentative="1">
      <w:start w:val="1"/>
      <w:numFmt w:val="lowerLetter"/>
      <w:lvlText w:val="%8."/>
      <w:lvlJc w:val="left"/>
      <w:pPr>
        <w:ind w:left="5760" w:hanging="360"/>
      </w:pPr>
    </w:lvl>
    <w:lvl w:ilvl="8" w:tplc="39603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6">
    <w:multiLevelType w:val="hybridMultilevel"/>
    <w:lvl w:ilvl="0" w:tplc="31917834">
      <w:start w:val="1"/>
      <w:numFmt w:val="decimal"/>
      <w:lvlText w:val="%1."/>
      <w:lvlJc w:val="left"/>
      <w:pPr>
        <w:ind w:left="720" w:hanging="360"/>
      </w:pPr>
    </w:lvl>
    <w:lvl w:ilvl="1" w:tplc="31917834" w:tentative="1">
      <w:start w:val="1"/>
      <w:numFmt w:val="lowerLetter"/>
      <w:lvlText w:val="%2."/>
      <w:lvlJc w:val="left"/>
      <w:pPr>
        <w:ind w:left="1440" w:hanging="360"/>
      </w:pPr>
    </w:lvl>
    <w:lvl w:ilvl="2" w:tplc="31917834" w:tentative="1">
      <w:start w:val="1"/>
      <w:numFmt w:val="lowerRoman"/>
      <w:lvlText w:val="%3."/>
      <w:lvlJc w:val="right"/>
      <w:pPr>
        <w:ind w:left="2160" w:hanging="180"/>
      </w:pPr>
    </w:lvl>
    <w:lvl w:ilvl="3" w:tplc="31917834" w:tentative="1">
      <w:start w:val="1"/>
      <w:numFmt w:val="decimal"/>
      <w:lvlText w:val="%4."/>
      <w:lvlJc w:val="left"/>
      <w:pPr>
        <w:ind w:left="2880" w:hanging="360"/>
      </w:pPr>
    </w:lvl>
    <w:lvl w:ilvl="4" w:tplc="31917834" w:tentative="1">
      <w:start w:val="1"/>
      <w:numFmt w:val="lowerLetter"/>
      <w:lvlText w:val="%5."/>
      <w:lvlJc w:val="left"/>
      <w:pPr>
        <w:ind w:left="3600" w:hanging="360"/>
      </w:pPr>
    </w:lvl>
    <w:lvl w:ilvl="5" w:tplc="31917834" w:tentative="1">
      <w:start w:val="1"/>
      <w:numFmt w:val="lowerRoman"/>
      <w:lvlText w:val="%6."/>
      <w:lvlJc w:val="right"/>
      <w:pPr>
        <w:ind w:left="4320" w:hanging="180"/>
      </w:pPr>
    </w:lvl>
    <w:lvl w:ilvl="6" w:tplc="31917834" w:tentative="1">
      <w:start w:val="1"/>
      <w:numFmt w:val="decimal"/>
      <w:lvlText w:val="%7."/>
      <w:lvlJc w:val="left"/>
      <w:pPr>
        <w:ind w:left="5040" w:hanging="360"/>
      </w:pPr>
    </w:lvl>
    <w:lvl w:ilvl="7" w:tplc="31917834" w:tentative="1">
      <w:start w:val="1"/>
      <w:numFmt w:val="lowerLetter"/>
      <w:lvlText w:val="%8."/>
      <w:lvlJc w:val="left"/>
      <w:pPr>
        <w:ind w:left="5760" w:hanging="360"/>
      </w:pPr>
    </w:lvl>
    <w:lvl w:ilvl="8" w:tplc="31917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5">
    <w:multiLevelType w:val="hybridMultilevel"/>
    <w:lvl w:ilvl="0" w:tplc="10731749">
      <w:start w:val="1"/>
      <w:numFmt w:val="decimal"/>
      <w:lvlText w:val="%1."/>
      <w:lvlJc w:val="left"/>
      <w:pPr>
        <w:ind w:left="720" w:hanging="360"/>
      </w:pPr>
    </w:lvl>
    <w:lvl w:ilvl="1" w:tplc="10731749" w:tentative="1">
      <w:start w:val="1"/>
      <w:numFmt w:val="lowerLetter"/>
      <w:lvlText w:val="%2."/>
      <w:lvlJc w:val="left"/>
      <w:pPr>
        <w:ind w:left="1440" w:hanging="360"/>
      </w:pPr>
    </w:lvl>
    <w:lvl w:ilvl="2" w:tplc="10731749" w:tentative="1">
      <w:start w:val="1"/>
      <w:numFmt w:val="lowerRoman"/>
      <w:lvlText w:val="%3."/>
      <w:lvlJc w:val="right"/>
      <w:pPr>
        <w:ind w:left="2160" w:hanging="180"/>
      </w:pPr>
    </w:lvl>
    <w:lvl w:ilvl="3" w:tplc="10731749" w:tentative="1">
      <w:start w:val="1"/>
      <w:numFmt w:val="decimal"/>
      <w:lvlText w:val="%4."/>
      <w:lvlJc w:val="left"/>
      <w:pPr>
        <w:ind w:left="2880" w:hanging="360"/>
      </w:pPr>
    </w:lvl>
    <w:lvl w:ilvl="4" w:tplc="10731749" w:tentative="1">
      <w:start w:val="1"/>
      <w:numFmt w:val="lowerLetter"/>
      <w:lvlText w:val="%5."/>
      <w:lvlJc w:val="left"/>
      <w:pPr>
        <w:ind w:left="3600" w:hanging="360"/>
      </w:pPr>
    </w:lvl>
    <w:lvl w:ilvl="5" w:tplc="10731749" w:tentative="1">
      <w:start w:val="1"/>
      <w:numFmt w:val="lowerRoman"/>
      <w:lvlText w:val="%6."/>
      <w:lvlJc w:val="right"/>
      <w:pPr>
        <w:ind w:left="4320" w:hanging="180"/>
      </w:pPr>
    </w:lvl>
    <w:lvl w:ilvl="6" w:tplc="10731749" w:tentative="1">
      <w:start w:val="1"/>
      <w:numFmt w:val="decimal"/>
      <w:lvlText w:val="%7."/>
      <w:lvlJc w:val="left"/>
      <w:pPr>
        <w:ind w:left="5040" w:hanging="360"/>
      </w:pPr>
    </w:lvl>
    <w:lvl w:ilvl="7" w:tplc="10731749" w:tentative="1">
      <w:start w:val="1"/>
      <w:numFmt w:val="lowerLetter"/>
      <w:lvlText w:val="%8."/>
      <w:lvlJc w:val="left"/>
      <w:pPr>
        <w:ind w:left="5760" w:hanging="360"/>
      </w:pPr>
    </w:lvl>
    <w:lvl w:ilvl="8" w:tplc="1073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4">
    <w:multiLevelType w:val="hybridMultilevel"/>
    <w:lvl w:ilvl="0" w:tplc="10013404">
      <w:start w:val="1"/>
      <w:numFmt w:val="decimal"/>
      <w:lvlText w:val="%1."/>
      <w:lvlJc w:val="left"/>
      <w:pPr>
        <w:ind w:left="720" w:hanging="360"/>
      </w:pPr>
    </w:lvl>
    <w:lvl w:ilvl="1" w:tplc="10013404" w:tentative="1">
      <w:start w:val="1"/>
      <w:numFmt w:val="lowerLetter"/>
      <w:lvlText w:val="%2."/>
      <w:lvlJc w:val="left"/>
      <w:pPr>
        <w:ind w:left="1440" w:hanging="360"/>
      </w:pPr>
    </w:lvl>
    <w:lvl w:ilvl="2" w:tplc="10013404" w:tentative="1">
      <w:start w:val="1"/>
      <w:numFmt w:val="lowerRoman"/>
      <w:lvlText w:val="%3."/>
      <w:lvlJc w:val="right"/>
      <w:pPr>
        <w:ind w:left="2160" w:hanging="180"/>
      </w:pPr>
    </w:lvl>
    <w:lvl w:ilvl="3" w:tplc="10013404" w:tentative="1">
      <w:start w:val="1"/>
      <w:numFmt w:val="decimal"/>
      <w:lvlText w:val="%4."/>
      <w:lvlJc w:val="left"/>
      <w:pPr>
        <w:ind w:left="2880" w:hanging="360"/>
      </w:pPr>
    </w:lvl>
    <w:lvl w:ilvl="4" w:tplc="10013404" w:tentative="1">
      <w:start w:val="1"/>
      <w:numFmt w:val="lowerLetter"/>
      <w:lvlText w:val="%5."/>
      <w:lvlJc w:val="left"/>
      <w:pPr>
        <w:ind w:left="3600" w:hanging="360"/>
      </w:pPr>
    </w:lvl>
    <w:lvl w:ilvl="5" w:tplc="10013404" w:tentative="1">
      <w:start w:val="1"/>
      <w:numFmt w:val="lowerRoman"/>
      <w:lvlText w:val="%6."/>
      <w:lvlJc w:val="right"/>
      <w:pPr>
        <w:ind w:left="4320" w:hanging="180"/>
      </w:pPr>
    </w:lvl>
    <w:lvl w:ilvl="6" w:tplc="10013404" w:tentative="1">
      <w:start w:val="1"/>
      <w:numFmt w:val="decimal"/>
      <w:lvlText w:val="%7."/>
      <w:lvlJc w:val="left"/>
      <w:pPr>
        <w:ind w:left="5040" w:hanging="360"/>
      </w:pPr>
    </w:lvl>
    <w:lvl w:ilvl="7" w:tplc="10013404" w:tentative="1">
      <w:start w:val="1"/>
      <w:numFmt w:val="lowerLetter"/>
      <w:lvlText w:val="%8."/>
      <w:lvlJc w:val="left"/>
      <w:pPr>
        <w:ind w:left="5760" w:hanging="360"/>
      </w:pPr>
    </w:lvl>
    <w:lvl w:ilvl="8" w:tplc="10013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3">
    <w:multiLevelType w:val="hybridMultilevel"/>
    <w:lvl w:ilvl="0" w:tplc="47651255">
      <w:start w:val="1"/>
      <w:numFmt w:val="decimal"/>
      <w:lvlText w:val="%1."/>
      <w:lvlJc w:val="left"/>
      <w:pPr>
        <w:ind w:left="720" w:hanging="360"/>
      </w:pPr>
    </w:lvl>
    <w:lvl w:ilvl="1" w:tplc="47651255" w:tentative="1">
      <w:start w:val="1"/>
      <w:numFmt w:val="lowerLetter"/>
      <w:lvlText w:val="%2."/>
      <w:lvlJc w:val="left"/>
      <w:pPr>
        <w:ind w:left="1440" w:hanging="360"/>
      </w:pPr>
    </w:lvl>
    <w:lvl w:ilvl="2" w:tplc="47651255" w:tentative="1">
      <w:start w:val="1"/>
      <w:numFmt w:val="lowerRoman"/>
      <w:lvlText w:val="%3."/>
      <w:lvlJc w:val="right"/>
      <w:pPr>
        <w:ind w:left="2160" w:hanging="180"/>
      </w:pPr>
    </w:lvl>
    <w:lvl w:ilvl="3" w:tplc="47651255" w:tentative="1">
      <w:start w:val="1"/>
      <w:numFmt w:val="decimal"/>
      <w:lvlText w:val="%4."/>
      <w:lvlJc w:val="left"/>
      <w:pPr>
        <w:ind w:left="2880" w:hanging="360"/>
      </w:pPr>
    </w:lvl>
    <w:lvl w:ilvl="4" w:tplc="47651255" w:tentative="1">
      <w:start w:val="1"/>
      <w:numFmt w:val="lowerLetter"/>
      <w:lvlText w:val="%5."/>
      <w:lvlJc w:val="left"/>
      <w:pPr>
        <w:ind w:left="3600" w:hanging="360"/>
      </w:pPr>
    </w:lvl>
    <w:lvl w:ilvl="5" w:tplc="47651255" w:tentative="1">
      <w:start w:val="1"/>
      <w:numFmt w:val="lowerRoman"/>
      <w:lvlText w:val="%6."/>
      <w:lvlJc w:val="right"/>
      <w:pPr>
        <w:ind w:left="4320" w:hanging="180"/>
      </w:pPr>
    </w:lvl>
    <w:lvl w:ilvl="6" w:tplc="47651255" w:tentative="1">
      <w:start w:val="1"/>
      <w:numFmt w:val="decimal"/>
      <w:lvlText w:val="%7."/>
      <w:lvlJc w:val="left"/>
      <w:pPr>
        <w:ind w:left="5040" w:hanging="360"/>
      </w:pPr>
    </w:lvl>
    <w:lvl w:ilvl="7" w:tplc="47651255" w:tentative="1">
      <w:start w:val="1"/>
      <w:numFmt w:val="lowerLetter"/>
      <w:lvlText w:val="%8."/>
      <w:lvlJc w:val="left"/>
      <w:pPr>
        <w:ind w:left="5760" w:hanging="360"/>
      </w:pPr>
    </w:lvl>
    <w:lvl w:ilvl="8" w:tplc="47651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2">
    <w:multiLevelType w:val="hybridMultilevel"/>
    <w:lvl w:ilvl="0" w:tplc="76183340">
      <w:start w:val="1"/>
      <w:numFmt w:val="decimal"/>
      <w:lvlText w:val="%1."/>
      <w:lvlJc w:val="left"/>
      <w:pPr>
        <w:ind w:left="720" w:hanging="360"/>
      </w:pPr>
    </w:lvl>
    <w:lvl w:ilvl="1" w:tplc="76183340" w:tentative="1">
      <w:start w:val="1"/>
      <w:numFmt w:val="lowerLetter"/>
      <w:lvlText w:val="%2."/>
      <w:lvlJc w:val="left"/>
      <w:pPr>
        <w:ind w:left="1440" w:hanging="360"/>
      </w:pPr>
    </w:lvl>
    <w:lvl w:ilvl="2" w:tplc="76183340" w:tentative="1">
      <w:start w:val="1"/>
      <w:numFmt w:val="lowerRoman"/>
      <w:lvlText w:val="%3."/>
      <w:lvlJc w:val="right"/>
      <w:pPr>
        <w:ind w:left="2160" w:hanging="180"/>
      </w:pPr>
    </w:lvl>
    <w:lvl w:ilvl="3" w:tplc="76183340" w:tentative="1">
      <w:start w:val="1"/>
      <w:numFmt w:val="decimal"/>
      <w:lvlText w:val="%4."/>
      <w:lvlJc w:val="left"/>
      <w:pPr>
        <w:ind w:left="2880" w:hanging="360"/>
      </w:pPr>
    </w:lvl>
    <w:lvl w:ilvl="4" w:tplc="76183340" w:tentative="1">
      <w:start w:val="1"/>
      <w:numFmt w:val="lowerLetter"/>
      <w:lvlText w:val="%5."/>
      <w:lvlJc w:val="left"/>
      <w:pPr>
        <w:ind w:left="3600" w:hanging="360"/>
      </w:pPr>
    </w:lvl>
    <w:lvl w:ilvl="5" w:tplc="76183340" w:tentative="1">
      <w:start w:val="1"/>
      <w:numFmt w:val="lowerRoman"/>
      <w:lvlText w:val="%6."/>
      <w:lvlJc w:val="right"/>
      <w:pPr>
        <w:ind w:left="4320" w:hanging="180"/>
      </w:pPr>
    </w:lvl>
    <w:lvl w:ilvl="6" w:tplc="76183340" w:tentative="1">
      <w:start w:val="1"/>
      <w:numFmt w:val="decimal"/>
      <w:lvlText w:val="%7."/>
      <w:lvlJc w:val="left"/>
      <w:pPr>
        <w:ind w:left="5040" w:hanging="360"/>
      </w:pPr>
    </w:lvl>
    <w:lvl w:ilvl="7" w:tplc="76183340" w:tentative="1">
      <w:start w:val="1"/>
      <w:numFmt w:val="lowerLetter"/>
      <w:lvlText w:val="%8."/>
      <w:lvlJc w:val="left"/>
      <w:pPr>
        <w:ind w:left="5760" w:hanging="360"/>
      </w:pPr>
    </w:lvl>
    <w:lvl w:ilvl="8" w:tplc="76183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1">
    <w:multiLevelType w:val="hybridMultilevel"/>
    <w:lvl w:ilvl="0" w:tplc="65956727">
      <w:start w:val="1"/>
      <w:numFmt w:val="decimal"/>
      <w:lvlText w:val="%1."/>
      <w:lvlJc w:val="left"/>
      <w:pPr>
        <w:ind w:left="720" w:hanging="360"/>
      </w:pPr>
    </w:lvl>
    <w:lvl w:ilvl="1" w:tplc="65956727" w:tentative="1">
      <w:start w:val="1"/>
      <w:numFmt w:val="lowerLetter"/>
      <w:lvlText w:val="%2."/>
      <w:lvlJc w:val="left"/>
      <w:pPr>
        <w:ind w:left="1440" w:hanging="360"/>
      </w:pPr>
    </w:lvl>
    <w:lvl w:ilvl="2" w:tplc="65956727" w:tentative="1">
      <w:start w:val="1"/>
      <w:numFmt w:val="lowerRoman"/>
      <w:lvlText w:val="%3."/>
      <w:lvlJc w:val="right"/>
      <w:pPr>
        <w:ind w:left="2160" w:hanging="180"/>
      </w:pPr>
    </w:lvl>
    <w:lvl w:ilvl="3" w:tplc="65956727" w:tentative="1">
      <w:start w:val="1"/>
      <w:numFmt w:val="decimal"/>
      <w:lvlText w:val="%4."/>
      <w:lvlJc w:val="left"/>
      <w:pPr>
        <w:ind w:left="2880" w:hanging="360"/>
      </w:pPr>
    </w:lvl>
    <w:lvl w:ilvl="4" w:tplc="65956727" w:tentative="1">
      <w:start w:val="1"/>
      <w:numFmt w:val="lowerLetter"/>
      <w:lvlText w:val="%5."/>
      <w:lvlJc w:val="left"/>
      <w:pPr>
        <w:ind w:left="3600" w:hanging="360"/>
      </w:pPr>
    </w:lvl>
    <w:lvl w:ilvl="5" w:tplc="65956727" w:tentative="1">
      <w:start w:val="1"/>
      <w:numFmt w:val="lowerRoman"/>
      <w:lvlText w:val="%6."/>
      <w:lvlJc w:val="right"/>
      <w:pPr>
        <w:ind w:left="4320" w:hanging="180"/>
      </w:pPr>
    </w:lvl>
    <w:lvl w:ilvl="6" w:tplc="65956727" w:tentative="1">
      <w:start w:val="1"/>
      <w:numFmt w:val="decimal"/>
      <w:lvlText w:val="%7."/>
      <w:lvlJc w:val="left"/>
      <w:pPr>
        <w:ind w:left="5040" w:hanging="360"/>
      </w:pPr>
    </w:lvl>
    <w:lvl w:ilvl="7" w:tplc="65956727" w:tentative="1">
      <w:start w:val="1"/>
      <w:numFmt w:val="lowerLetter"/>
      <w:lvlText w:val="%8."/>
      <w:lvlJc w:val="left"/>
      <w:pPr>
        <w:ind w:left="5760" w:hanging="360"/>
      </w:pPr>
    </w:lvl>
    <w:lvl w:ilvl="8" w:tplc="65956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90">
    <w:multiLevelType w:val="hybridMultilevel"/>
    <w:lvl w:ilvl="0" w:tplc="18316250">
      <w:start w:val="1"/>
      <w:numFmt w:val="decimal"/>
      <w:lvlText w:val="%1."/>
      <w:lvlJc w:val="left"/>
      <w:pPr>
        <w:ind w:left="720" w:hanging="360"/>
      </w:pPr>
    </w:lvl>
    <w:lvl w:ilvl="1" w:tplc="18316250" w:tentative="1">
      <w:start w:val="1"/>
      <w:numFmt w:val="lowerLetter"/>
      <w:lvlText w:val="%2."/>
      <w:lvlJc w:val="left"/>
      <w:pPr>
        <w:ind w:left="1440" w:hanging="360"/>
      </w:pPr>
    </w:lvl>
    <w:lvl w:ilvl="2" w:tplc="18316250" w:tentative="1">
      <w:start w:val="1"/>
      <w:numFmt w:val="lowerRoman"/>
      <w:lvlText w:val="%3."/>
      <w:lvlJc w:val="right"/>
      <w:pPr>
        <w:ind w:left="2160" w:hanging="180"/>
      </w:pPr>
    </w:lvl>
    <w:lvl w:ilvl="3" w:tplc="18316250" w:tentative="1">
      <w:start w:val="1"/>
      <w:numFmt w:val="decimal"/>
      <w:lvlText w:val="%4."/>
      <w:lvlJc w:val="left"/>
      <w:pPr>
        <w:ind w:left="2880" w:hanging="360"/>
      </w:pPr>
    </w:lvl>
    <w:lvl w:ilvl="4" w:tplc="18316250" w:tentative="1">
      <w:start w:val="1"/>
      <w:numFmt w:val="lowerLetter"/>
      <w:lvlText w:val="%5."/>
      <w:lvlJc w:val="left"/>
      <w:pPr>
        <w:ind w:left="3600" w:hanging="360"/>
      </w:pPr>
    </w:lvl>
    <w:lvl w:ilvl="5" w:tplc="18316250" w:tentative="1">
      <w:start w:val="1"/>
      <w:numFmt w:val="lowerRoman"/>
      <w:lvlText w:val="%6."/>
      <w:lvlJc w:val="right"/>
      <w:pPr>
        <w:ind w:left="4320" w:hanging="180"/>
      </w:pPr>
    </w:lvl>
    <w:lvl w:ilvl="6" w:tplc="18316250" w:tentative="1">
      <w:start w:val="1"/>
      <w:numFmt w:val="decimal"/>
      <w:lvlText w:val="%7."/>
      <w:lvlJc w:val="left"/>
      <w:pPr>
        <w:ind w:left="5040" w:hanging="360"/>
      </w:pPr>
    </w:lvl>
    <w:lvl w:ilvl="7" w:tplc="18316250" w:tentative="1">
      <w:start w:val="1"/>
      <w:numFmt w:val="lowerLetter"/>
      <w:lvlText w:val="%8."/>
      <w:lvlJc w:val="left"/>
      <w:pPr>
        <w:ind w:left="5760" w:hanging="360"/>
      </w:pPr>
    </w:lvl>
    <w:lvl w:ilvl="8" w:tplc="18316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9">
    <w:multiLevelType w:val="hybridMultilevel"/>
    <w:lvl w:ilvl="0" w:tplc="46599138">
      <w:start w:val="1"/>
      <w:numFmt w:val="decimal"/>
      <w:lvlText w:val="%1."/>
      <w:lvlJc w:val="left"/>
      <w:pPr>
        <w:ind w:left="720" w:hanging="360"/>
      </w:pPr>
    </w:lvl>
    <w:lvl w:ilvl="1" w:tplc="46599138" w:tentative="1">
      <w:start w:val="1"/>
      <w:numFmt w:val="lowerLetter"/>
      <w:lvlText w:val="%2."/>
      <w:lvlJc w:val="left"/>
      <w:pPr>
        <w:ind w:left="1440" w:hanging="360"/>
      </w:pPr>
    </w:lvl>
    <w:lvl w:ilvl="2" w:tplc="46599138" w:tentative="1">
      <w:start w:val="1"/>
      <w:numFmt w:val="lowerRoman"/>
      <w:lvlText w:val="%3."/>
      <w:lvlJc w:val="right"/>
      <w:pPr>
        <w:ind w:left="2160" w:hanging="180"/>
      </w:pPr>
    </w:lvl>
    <w:lvl w:ilvl="3" w:tplc="46599138" w:tentative="1">
      <w:start w:val="1"/>
      <w:numFmt w:val="decimal"/>
      <w:lvlText w:val="%4."/>
      <w:lvlJc w:val="left"/>
      <w:pPr>
        <w:ind w:left="2880" w:hanging="360"/>
      </w:pPr>
    </w:lvl>
    <w:lvl w:ilvl="4" w:tplc="46599138" w:tentative="1">
      <w:start w:val="1"/>
      <w:numFmt w:val="lowerLetter"/>
      <w:lvlText w:val="%5."/>
      <w:lvlJc w:val="left"/>
      <w:pPr>
        <w:ind w:left="3600" w:hanging="360"/>
      </w:pPr>
    </w:lvl>
    <w:lvl w:ilvl="5" w:tplc="46599138" w:tentative="1">
      <w:start w:val="1"/>
      <w:numFmt w:val="lowerRoman"/>
      <w:lvlText w:val="%6."/>
      <w:lvlJc w:val="right"/>
      <w:pPr>
        <w:ind w:left="4320" w:hanging="180"/>
      </w:pPr>
    </w:lvl>
    <w:lvl w:ilvl="6" w:tplc="46599138" w:tentative="1">
      <w:start w:val="1"/>
      <w:numFmt w:val="decimal"/>
      <w:lvlText w:val="%7."/>
      <w:lvlJc w:val="left"/>
      <w:pPr>
        <w:ind w:left="5040" w:hanging="360"/>
      </w:pPr>
    </w:lvl>
    <w:lvl w:ilvl="7" w:tplc="46599138" w:tentative="1">
      <w:start w:val="1"/>
      <w:numFmt w:val="lowerLetter"/>
      <w:lvlText w:val="%8."/>
      <w:lvlJc w:val="left"/>
      <w:pPr>
        <w:ind w:left="5760" w:hanging="360"/>
      </w:pPr>
    </w:lvl>
    <w:lvl w:ilvl="8" w:tplc="4659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8">
    <w:multiLevelType w:val="hybridMultilevel"/>
    <w:lvl w:ilvl="0" w:tplc="33159077">
      <w:start w:val="1"/>
      <w:numFmt w:val="decimal"/>
      <w:lvlText w:val="%1."/>
      <w:lvlJc w:val="left"/>
      <w:pPr>
        <w:ind w:left="720" w:hanging="360"/>
      </w:pPr>
    </w:lvl>
    <w:lvl w:ilvl="1" w:tplc="33159077" w:tentative="1">
      <w:start w:val="1"/>
      <w:numFmt w:val="lowerLetter"/>
      <w:lvlText w:val="%2."/>
      <w:lvlJc w:val="left"/>
      <w:pPr>
        <w:ind w:left="1440" w:hanging="360"/>
      </w:pPr>
    </w:lvl>
    <w:lvl w:ilvl="2" w:tplc="33159077" w:tentative="1">
      <w:start w:val="1"/>
      <w:numFmt w:val="lowerRoman"/>
      <w:lvlText w:val="%3."/>
      <w:lvlJc w:val="right"/>
      <w:pPr>
        <w:ind w:left="2160" w:hanging="180"/>
      </w:pPr>
    </w:lvl>
    <w:lvl w:ilvl="3" w:tplc="33159077" w:tentative="1">
      <w:start w:val="1"/>
      <w:numFmt w:val="decimal"/>
      <w:lvlText w:val="%4."/>
      <w:lvlJc w:val="left"/>
      <w:pPr>
        <w:ind w:left="2880" w:hanging="360"/>
      </w:pPr>
    </w:lvl>
    <w:lvl w:ilvl="4" w:tplc="33159077" w:tentative="1">
      <w:start w:val="1"/>
      <w:numFmt w:val="lowerLetter"/>
      <w:lvlText w:val="%5."/>
      <w:lvlJc w:val="left"/>
      <w:pPr>
        <w:ind w:left="3600" w:hanging="360"/>
      </w:pPr>
    </w:lvl>
    <w:lvl w:ilvl="5" w:tplc="33159077" w:tentative="1">
      <w:start w:val="1"/>
      <w:numFmt w:val="lowerRoman"/>
      <w:lvlText w:val="%6."/>
      <w:lvlJc w:val="right"/>
      <w:pPr>
        <w:ind w:left="4320" w:hanging="180"/>
      </w:pPr>
    </w:lvl>
    <w:lvl w:ilvl="6" w:tplc="33159077" w:tentative="1">
      <w:start w:val="1"/>
      <w:numFmt w:val="decimal"/>
      <w:lvlText w:val="%7."/>
      <w:lvlJc w:val="left"/>
      <w:pPr>
        <w:ind w:left="5040" w:hanging="360"/>
      </w:pPr>
    </w:lvl>
    <w:lvl w:ilvl="7" w:tplc="33159077" w:tentative="1">
      <w:start w:val="1"/>
      <w:numFmt w:val="lowerLetter"/>
      <w:lvlText w:val="%8."/>
      <w:lvlJc w:val="left"/>
      <w:pPr>
        <w:ind w:left="5760" w:hanging="360"/>
      </w:pPr>
    </w:lvl>
    <w:lvl w:ilvl="8" w:tplc="33159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7">
    <w:multiLevelType w:val="hybridMultilevel"/>
    <w:lvl w:ilvl="0" w:tplc="32408358">
      <w:start w:val="1"/>
      <w:numFmt w:val="decimal"/>
      <w:lvlText w:val="%1."/>
      <w:lvlJc w:val="left"/>
      <w:pPr>
        <w:ind w:left="720" w:hanging="360"/>
      </w:pPr>
    </w:lvl>
    <w:lvl w:ilvl="1" w:tplc="32408358" w:tentative="1">
      <w:start w:val="1"/>
      <w:numFmt w:val="lowerLetter"/>
      <w:lvlText w:val="%2."/>
      <w:lvlJc w:val="left"/>
      <w:pPr>
        <w:ind w:left="1440" w:hanging="360"/>
      </w:pPr>
    </w:lvl>
    <w:lvl w:ilvl="2" w:tplc="32408358" w:tentative="1">
      <w:start w:val="1"/>
      <w:numFmt w:val="lowerRoman"/>
      <w:lvlText w:val="%3."/>
      <w:lvlJc w:val="right"/>
      <w:pPr>
        <w:ind w:left="2160" w:hanging="180"/>
      </w:pPr>
    </w:lvl>
    <w:lvl w:ilvl="3" w:tplc="32408358" w:tentative="1">
      <w:start w:val="1"/>
      <w:numFmt w:val="decimal"/>
      <w:lvlText w:val="%4."/>
      <w:lvlJc w:val="left"/>
      <w:pPr>
        <w:ind w:left="2880" w:hanging="360"/>
      </w:pPr>
    </w:lvl>
    <w:lvl w:ilvl="4" w:tplc="32408358" w:tentative="1">
      <w:start w:val="1"/>
      <w:numFmt w:val="lowerLetter"/>
      <w:lvlText w:val="%5."/>
      <w:lvlJc w:val="left"/>
      <w:pPr>
        <w:ind w:left="3600" w:hanging="360"/>
      </w:pPr>
    </w:lvl>
    <w:lvl w:ilvl="5" w:tplc="32408358" w:tentative="1">
      <w:start w:val="1"/>
      <w:numFmt w:val="lowerRoman"/>
      <w:lvlText w:val="%6."/>
      <w:lvlJc w:val="right"/>
      <w:pPr>
        <w:ind w:left="4320" w:hanging="180"/>
      </w:pPr>
    </w:lvl>
    <w:lvl w:ilvl="6" w:tplc="32408358" w:tentative="1">
      <w:start w:val="1"/>
      <w:numFmt w:val="decimal"/>
      <w:lvlText w:val="%7."/>
      <w:lvlJc w:val="left"/>
      <w:pPr>
        <w:ind w:left="5040" w:hanging="360"/>
      </w:pPr>
    </w:lvl>
    <w:lvl w:ilvl="7" w:tplc="32408358" w:tentative="1">
      <w:start w:val="1"/>
      <w:numFmt w:val="lowerLetter"/>
      <w:lvlText w:val="%8."/>
      <w:lvlJc w:val="left"/>
      <w:pPr>
        <w:ind w:left="5760" w:hanging="360"/>
      </w:pPr>
    </w:lvl>
    <w:lvl w:ilvl="8" w:tplc="32408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6">
    <w:multiLevelType w:val="hybridMultilevel"/>
    <w:lvl w:ilvl="0" w:tplc="37014749">
      <w:start w:val="1"/>
      <w:numFmt w:val="decimal"/>
      <w:lvlText w:val="%1."/>
      <w:lvlJc w:val="left"/>
      <w:pPr>
        <w:ind w:left="720" w:hanging="360"/>
      </w:pPr>
    </w:lvl>
    <w:lvl w:ilvl="1" w:tplc="37014749" w:tentative="1">
      <w:start w:val="1"/>
      <w:numFmt w:val="lowerLetter"/>
      <w:lvlText w:val="%2."/>
      <w:lvlJc w:val="left"/>
      <w:pPr>
        <w:ind w:left="1440" w:hanging="360"/>
      </w:pPr>
    </w:lvl>
    <w:lvl w:ilvl="2" w:tplc="37014749" w:tentative="1">
      <w:start w:val="1"/>
      <w:numFmt w:val="lowerRoman"/>
      <w:lvlText w:val="%3."/>
      <w:lvlJc w:val="right"/>
      <w:pPr>
        <w:ind w:left="2160" w:hanging="180"/>
      </w:pPr>
    </w:lvl>
    <w:lvl w:ilvl="3" w:tplc="37014749" w:tentative="1">
      <w:start w:val="1"/>
      <w:numFmt w:val="decimal"/>
      <w:lvlText w:val="%4."/>
      <w:lvlJc w:val="left"/>
      <w:pPr>
        <w:ind w:left="2880" w:hanging="360"/>
      </w:pPr>
    </w:lvl>
    <w:lvl w:ilvl="4" w:tplc="37014749" w:tentative="1">
      <w:start w:val="1"/>
      <w:numFmt w:val="lowerLetter"/>
      <w:lvlText w:val="%5."/>
      <w:lvlJc w:val="left"/>
      <w:pPr>
        <w:ind w:left="3600" w:hanging="360"/>
      </w:pPr>
    </w:lvl>
    <w:lvl w:ilvl="5" w:tplc="37014749" w:tentative="1">
      <w:start w:val="1"/>
      <w:numFmt w:val="lowerRoman"/>
      <w:lvlText w:val="%6."/>
      <w:lvlJc w:val="right"/>
      <w:pPr>
        <w:ind w:left="4320" w:hanging="180"/>
      </w:pPr>
    </w:lvl>
    <w:lvl w:ilvl="6" w:tplc="37014749" w:tentative="1">
      <w:start w:val="1"/>
      <w:numFmt w:val="decimal"/>
      <w:lvlText w:val="%7."/>
      <w:lvlJc w:val="left"/>
      <w:pPr>
        <w:ind w:left="5040" w:hanging="360"/>
      </w:pPr>
    </w:lvl>
    <w:lvl w:ilvl="7" w:tplc="37014749" w:tentative="1">
      <w:start w:val="1"/>
      <w:numFmt w:val="lowerLetter"/>
      <w:lvlText w:val="%8."/>
      <w:lvlJc w:val="left"/>
      <w:pPr>
        <w:ind w:left="5760" w:hanging="360"/>
      </w:pPr>
    </w:lvl>
    <w:lvl w:ilvl="8" w:tplc="37014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5">
    <w:multiLevelType w:val="hybridMultilevel"/>
    <w:lvl w:ilvl="0" w:tplc="26040581">
      <w:start w:val="1"/>
      <w:numFmt w:val="decimal"/>
      <w:lvlText w:val="%1."/>
      <w:lvlJc w:val="left"/>
      <w:pPr>
        <w:ind w:left="720" w:hanging="360"/>
      </w:pPr>
    </w:lvl>
    <w:lvl w:ilvl="1" w:tplc="26040581" w:tentative="1">
      <w:start w:val="1"/>
      <w:numFmt w:val="lowerLetter"/>
      <w:lvlText w:val="%2."/>
      <w:lvlJc w:val="left"/>
      <w:pPr>
        <w:ind w:left="1440" w:hanging="360"/>
      </w:pPr>
    </w:lvl>
    <w:lvl w:ilvl="2" w:tplc="26040581" w:tentative="1">
      <w:start w:val="1"/>
      <w:numFmt w:val="lowerRoman"/>
      <w:lvlText w:val="%3."/>
      <w:lvlJc w:val="right"/>
      <w:pPr>
        <w:ind w:left="2160" w:hanging="180"/>
      </w:pPr>
    </w:lvl>
    <w:lvl w:ilvl="3" w:tplc="26040581" w:tentative="1">
      <w:start w:val="1"/>
      <w:numFmt w:val="decimal"/>
      <w:lvlText w:val="%4."/>
      <w:lvlJc w:val="left"/>
      <w:pPr>
        <w:ind w:left="2880" w:hanging="360"/>
      </w:pPr>
    </w:lvl>
    <w:lvl w:ilvl="4" w:tplc="26040581" w:tentative="1">
      <w:start w:val="1"/>
      <w:numFmt w:val="lowerLetter"/>
      <w:lvlText w:val="%5."/>
      <w:lvlJc w:val="left"/>
      <w:pPr>
        <w:ind w:left="3600" w:hanging="360"/>
      </w:pPr>
    </w:lvl>
    <w:lvl w:ilvl="5" w:tplc="26040581" w:tentative="1">
      <w:start w:val="1"/>
      <w:numFmt w:val="lowerRoman"/>
      <w:lvlText w:val="%6."/>
      <w:lvlJc w:val="right"/>
      <w:pPr>
        <w:ind w:left="4320" w:hanging="180"/>
      </w:pPr>
    </w:lvl>
    <w:lvl w:ilvl="6" w:tplc="26040581" w:tentative="1">
      <w:start w:val="1"/>
      <w:numFmt w:val="decimal"/>
      <w:lvlText w:val="%7."/>
      <w:lvlJc w:val="left"/>
      <w:pPr>
        <w:ind w:left="5040" w:hanging="360"/>
      </w:pPr>
    </w:lvl>
    <w:lvl w:ilvl="7" w:tplc="26040581" w:tentative="1">
      <w:start w:val="1"/>
      <w:numFmt w:val="lowerLetter"/>
      <w:lvlText w:val="%8."/>
      <w:lvlJc w:val="left"/>
      <w:pPr>
        <w:ind w:left="5760" w:hanging="360"/>
      </w:pPr>
    </w:lvl>
    <w:lvl w:ilvl="8" w:tplc="26040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4">
    <w:multiLevelType w:val="hybridMultilevel"/>
    <w:lvl w:ilvl="0" w:tplc="49212015">
      <w:start w:val="1"/>
      <w:numFmt w:val="decimal"/>
      <w:lvlText w:val="%1."/>
      <w:lvlJc w:val="left"/>
      <w:pPr>
        <w:ind w:left="720" w:hanging="360"/>
      </w:pPr>
    </w:lvl>
    <w:lvl w:ilvl="1" w:tplc="49212015" w:tentative="1">
      <w:start w:val="1"/>
      <w:numFmt w:val="lowerLetter"/>
      <w:lvlText w:val="%2."/>
      <w:lvlJc w:val="left"/>
      <w:pPr>
        <w:ind w:left="1440" w:hanging="360"/>
      </w:pPr>
    </w:lvl>
    <w:lvl w:ilvl="2" w:tplc="49212015" w:tentative="1">
      <w:start w:val="1"/>
      <w:numFmt w:val="lowerRoman"/>
      <w:lvlText w:val="%3."/>
      <w:lvlJc w:val="right"/>
      <w:pPr>
        <w:ind w:left="2160" w:hanging="180"/>
      </w:pPr>
    </w:lvl>
    <w:lvl w:ilvl="3" w:tplc="49212015" w:tentative="1">
      <w:start w:val="1"/>
      <w:numFmt w:val="decimal"/>
      <w:lvlText w:val="%4."/>
      <w:lvlJc w:val="left"/>
      <w:pPr>
        <w:ind w:left="2880" w:hanging="360"/>
      </w:pPr>
    </w:lvl>
    <w:lvl w:ilvl="4" w:tplc="49212015" w:tentative="1">
      <w:start w:val="1"/>
      <w:numFmt w:val="lowerLetter"/>
      <w:lvlText w:val="%5."/>
      <w:lvlJc w:val="left"/>
      <w:pPr>
        <w:ind w:left="3600" w:hanging="360"/>
      </w:pPr>
    </w:lvl>
    <w:lvl w:ilvl="5" w:tplc="49212015" w:tentative="1">
      <w:start w:val="1"/>
      <w:numFmt w:val="lowerRoman"/>
      <w:lvlText w:val="%6."/>
      <w:lvlJc w:val="right"/>
      <w:pPr>
        <w:ind w:left="4320" w:hanging="180"/>
      </w:pPr>
    </w:lvl>
    <w:lvl w:ilvl="6" w:tplc="49212015" w:tentative="1">
      <w:start w:val="1"/>
      <w:numFmt w:val="decimal"/>
      <w:lvlText w:val="%7."/>
      <w:lvlJc w:val="left"/>
      <w:pPr>
        <w:ind w:left="5040" w:hanging="360"/>
      </w:pPr>
    </w:lvl>
    <w:lvl w:ilvl="7" w:tplc="49212015" w:tentative="1">
      <w:start w:val="1"/>
      <w:numFmt w:val="lowerLetter"/>
      <w:lvlText w:val="%8."/>
      <w:lvlJc w:val="left"/>
      <w:pPr>
        <w:ind w:left="5760" w:hanging="360"/>
      </w:pPr>
    </w:lvl>
    <w:lvl w:ilvl="8" w:tplc="49212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3">
    <w:multiLevelType w:val="hybridMultilevel"/>
    <w:lvl w:ilvl="0" w:tplc="22287823">
      <w:start w:val="1"/>
      <w:numFmt w:val="decimal"/>
      <w:lvlText w:val="%1."/>
      <w:lvlJc w:val="left"/>
      <w:pPr>
        <w:ind w:left="720" w:hanging="360"/>
      </w:pPr>
    </w:lvl>
    <w:lvl w:ilvl="1" w:tplc="22287823" w:tentative="1">
      <w:start w:val="1"/>
      <w:numFmt w:val="lowerLetter"/>
      <w:lvlText w:val="%2."/>
      <w:lvlJc w:val="left"/>
      <w:pPr>
        <w:ind w:left="1440" w:hanging="360"/>
      </w:pPr>
    </w:lvl>
    <w:lvl w:ilvl="2" w:tplc="22287823" w:tentative="1">
      <w:start w:val="1"/>
      <w:numFmt w:val="lowerRoman"/>
      <w:lvlText w:val="%3."/>
      <w:lvlJc w:val="right"/>
      <w:pPr>
        <w:ind w:left="2160" w:hanging="180"/>
      </w:pPr>
    </w:lvl>
    <w:lvl w:ilvl="3" w:tplc="22287823" w:tentative="1">
      <w:start w:val="1"/>
      <w:numFmt w:val="decimal"/>
      <w:lvlText w:val="%4."/>
      <w:lvlJc w:val="left"/>
      <w:pPr>
        <w:ind w:left="2880" w:hanging="360"/>
      </w:pPr>
    </w:lvl>
    <w:lvl w:ilvl="4" w:tplc="22287823" w:tentative="1">
      <w:start w:val="1"/>
      <w:numFmt w:val="lowerLetter"/>
      <w:lvlText w:val="%5."/>
      <w:lvlJc w:val="left"/>
      <w:pPr>
        <w:ind w:left="3600" w:hanging="360"/>
      </w:pPr>
    </w:lvl>
    <w:lvl w:ilvl="5" w:tplc="22287823" w:tentative="1">
      <w:start w:val="1"/>
      <w:numFmt w:val="lowerRoman"/>
      <w:lvlText w:val="%6."/>
      <w:lvlJc w:val="right"/>
      <w:pPr>
        <w:ind w:left="4320" w:hanging="180"/>
      </w:pPr>
    </w:lvl>
    <w:lvl w:ilvl="6" w:tplc="22287823" w:tentative="1">
      <w:start w:val="1"/>
      <w:numFmt w:val="decimal"/>
      <w:lvlText w:val="%7."/>
      <w:lvlJc w:val="left"/>
      <w:pPr>
        <w:ind w:left="5040" w:hanging="360"/>
      </w:pPr>
    </w:lvl>
    <w:lvl w:ilvl="7" w:tplc="22287823" w:tentative="1">
      <w:start w:val="1"/>
      <w:numFmt w:val="lowerLetter"/>
      <w:lvlText w:val="%8."/>
      <w:lvlJc w:val="left"/>
      <w:pPr>
        <w:ind w:left="5760" w:hanging="360"/>
      </w:pPr>
    </w:lvl>
    <w:lvl w:ilvl="8" w:tplc="2228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2">
    <w:multiLevelType w:val="hybridMultilevel"/>
    <w:lvl w:ilvl="0" w:tplc="89585526">
      <w:start w:val="1"/>
      <w:numFmt w:val="decimal"/>
      <w:lvlText w:val="%1."/>
      <w:lvlJc w:val="left"/>
      <w:pPr>
        <w:ind w:left="720" w:hanging="360"/>
      </w:pPr>
    </w:lvl>
    <w:lvl w:ilvl="1" w:tplc="89585526" w:tentative="1">
      <w:start w:val="1"/>
      <w:numFmt w:val="lowerLetter"/>
      <w:lvlText w:val="%2."/>
      <w:lvlJc w:val="left"/>
      <w:pPr>
        <w:ind w:left="1440" w:hanging="360"/>
      </w:pPr>
    </w:lvl>
    <w:lvl w:ilvl="2" w:tplc="89585526" w:tentative="1">
      <w:start w:val="1"/>
      <w:numFmt w:val="lowerRoman"/>
      <w:lvlText w:val="%3."/>
      <w:lvlJc w:val="right"/>
      <w:pPr>
        <w:ind w:left="2160" w:hanging="180"/>
      </w:pPr>
    </w:lvl>
    <w:lvl w:ilvl="3" w:tplc="89585526" w:tentative="1">
      <w:start w:val="1"/>
      <w:numFmt w:val="decimal"/>
      <w:lvlText w:val="%4."/>
      <w:lvlJc w:val="left"/>
      <w:pPr>
        <w:ind w:left="2880" w:hanging="360"/>
      </w:pPr>
    </w:lvl>
    <w:lvl w:ilvl="4" w:tplc="89585526" w:tentative="1">
      <w:start w:val="1"/>
      <w:numFmt w:val="lowerLetter"/>
      <w:lvlText w:val="%5."/>
      <w:lvlJc w:val="left"/>
      <w:pPr>
        <w:ind w:left="3600" w:hanging="360"/>
      </w:pPr>
    </w:lvl>
    <w:lvl w:ilvl="5" w:tplc="89585526" w:tentative="1">
      <w:start w:val="1"/>
      <w:numFmt w:val="lowerRoman"/>
      <w:lvlText w:val="%6."/>
      <w:lvlJc w:val="right"/>
      <w:pPr>
        <w:ind w:left="4320" w:hanging="180"/>
      </w:pPr>
    </w:lvl>
    <w:lvl w:ilvl="6" w:tplc="89585526" w:tentative="1">
      <w:start w:val="1"/>
      <w:numFmt w:val="decimal"/>
      <w:lvlText w:val="%7."/>
      <w:lvlJc w:val="left"/>
      <w:pPr>
        <w:ind w:left="5040" w:hanging="360"/>
      </w:pPr>
    </w:lvl>
    <w:lvl w:ilvl="7" w:tplc="89585526" w:tentative="1">
      <w:start w:val="1"/>
      <w:numFmt w:val="lowerLetter"/>
      <w:lvlText w:val="%8."/>
      <w:lvlJc w:val="left"/>
      <w:pPr>
        <w:ind w:left="5760" w:hanging="360"/>
      </w:pPr>
    </w:lvl>
    <w:lvl w:ilvl="8" w:tplc="89585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1">
    <w:multiLevelType w:val="hybridMultilevel"/>
    <w:lvl w:ilvl="0" w:tplc="77168500">
      <w:start w:val="1"/>
      <w:numFmt w:val="decimal"/>
      <w:lvlText w:val="%1."/>
      <w:lvlJc w:val="left"/>
      <w:pPr>
        <w:ind w:left="720" w:hanging="360"/>
      </w:pPr>
    </w:lvl>
    <w:lvl w:ilvl="1" w:tplc="77168500" w:tentative="1">
      <w:start w:val="1"/>
      <w:numFmt w:val="lowerLetter"/>
      <w:lvlText w:val="%2."/>
      <w:lvlJc w:val="left"/>
      <w:pPr>
        <w:ind w:left="1440" w:hanging="360"/>
      </w:pPr>
    </w:lvl>
    <w:lvl w:ilvl="2" w:tplc="77168500" w:tentative="1">
      <w:start w:val="1"/>
      <w:numFmt w:val="lowerRoman"/>
      <w:lvlText w:val="%3."/>
      <w:lvlJc w:val="right"/>
      <w:pPr>
        <w:ind w:left="2160" w:hanging="180"/>
      </w:pPr>
    </w:lvl>
    <w:lvl w:ilvl="3" w:tplc="77168500" w:tentative="1">
      <w:start w:val="1"/>
      <w:numFmt w:val="decimal"/>
      <w:lvlText w:val="%4."/>
      <w:lvlJc w:val="left"/>
      <w:pPr>
        <w:ind w:left="2880" w:hanging="360"/>
      </w:pPr>
    </w:lvl>
    <w:lvl w:ilvl="4" w:tplc="77168500" w:tentative="1">
      <w:start w:val="1"/>
      <w:numFmt w:val="lowerLetter"/>
      <w:lvlText w:val="%5."/>
      <w:lvlJc w:val="left"/>
      <w:pPr>
        <w:ind w:left="3600" w:hanging="360"/>
      </w:pPr>
    </w:lvl>
    <w:lvl w:ilvl="5" w:tplc="77168500" w:tentative="1">
      <w:start w:val="1"/>
      <w:numFmt w:val="lowerRoman"/>
      <w:lvlText w:val="%6."/>
      <w:lvlJc w:val="right"/>
      <w:pPr>
        <w:ind w:left="4320" w:hanging="180"/>
      </w:pPr>
    </w:lvl>
    <w:lvl w:ilvl="6" w:tplc="77168500" w:tentative="1">
      <w:start w:val="1"/>
      <w:numFmt w:val="decimal"/>
      <w:lvlText w:val="%7."/>
      <w:lvlJc w:val="left"/>
      <w:pPr>
        <w:ind w:left="5040" w:hanging="360"/>
      </w:pPr>
    </w:lvl>
    <w:lvl w:ilvl="7" w:tplc="77168500" w:tentative="1">
      <w:start w:val="1"/>
      <w:numFmt w:val="lowerLetter"/>
      <w:lvlText w:val="%8."/>
      <w:lvlJc w:val="left"/>
      <w:pPr>
        <w:ind w:left="5760" w:hanging="360"/>
      </w:pPr>
    </w:lvl>
    <w:lvl w:ilvl="8" w:tplc="77168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0">
    <w:multiLevelType w:val="hybridMultilevel"/>
    <w:lvl w:ilvl="0" w:tplc="40889628">
      <w:start w:val="1"/>
      <w:numFmt w:val="decimal"/>
      <w:lvlText w:val="%1."/>
      <w:lvlJc w:val="left"/>
      <w:pPr>
        <w:ind w:left="720" w:hanging="360"/>
      </w:pPr>
    </w:lvl>
    <w:lvl w:ilvl="1" w:tplc="40889628" w:tentative="1">
      <w:start w:val="1"/>
      <w:numFmt w:val="lowerLetter"/>
      <w:lvlText w:val="%2."/>
      <w:lvlJc w:val="left"/>
      <w:pPr>
        <w:ind w:left="1440" w:hanging="360"/>
      </w:pPr>
    </w:lvl>
    <w:lvl w:ilvl="2" w:tplc="40889628" w:tentative="1">
      <w:start w:val="1"/>
      <w:numFmt w:val="lowerRoman"/>
      <w:lvlText w:val="%3."/>
      <w:lvlJc w:val="right"/>
      <w:pPr>
        <w:ind w:left="2160" w:hanging="180"/>
      </w:pPr>
    </w:lvl>
    <w:lvl w:ilvl="3" w:tplc="40889628" w:tentative="1">
      <w:start w:val="1"/>
      <w:numFmt w:val="decimal"/>
      <w:lvlText w:val="%4."/>
      <w:lvlJc w:val="left"/>
      <w:pPr>
        <w:ind w:left="2880" w:hanging="360"/>
      </w:pPr>
    </w:lvl>
    <w:lvl w:ilvl="4" w:tplc="40889628" w:tentative="1">
      <w:start w:val="1"/>
      <w:numFmt w:val="lowerLetter"/>
      <w:lvlText w:val="%5."/>
      <w:lvlJc w:val="left"/>
      <w:pPr>
        <w:ind w:left="3600" w:hanging="360"/>
      </w:pPr>
    </w:lvl>
    <w:lvl w:ilvl="5" w:tplc="40889628" w:tentative="1">
      <w:start w:val="1"/>
      <w:numFmt w:val="lowerRoman"/>
      <w:lvlText w:val="%6."/>
      <w:lvlJc w:val="right"/>
      <w:pPr>
        <w:ind w:left="4320" w:hanging="180"/>
      </w:pPr>
    </w:lvl>
    <w:lvl w:ilvl="6" w:tplc="40889628" w:tentative="1">
      <w:start w:val="1"/>
      <w:numFmt w:val="decimal"/>
      <w:lvlText w:val="%7."/>
      <w:lvlJc w:val="left"/>
      <w:pPr>
        <w:ind w:left="5040" w:hanging="360"/>
      </w:pPr>
    </w:lvl>
    <w:lvl w:ilvl="7" w:tplc="40889628" w:tentative="1">
      <w:start w:val="1"/>
      <w:numFmt w:val="lowerLetter"/>
      <w:lvlText w:val="%8."/>
      <w:lvlJc w:val="left"/>
      <w:pPr>
        <w:ind w:left="5760" w:hanging="360"/>
      </w:pPr>
    </w:lvl>
    <w:lvl w:ilvl="8" w:tplc="40889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9">
    <w:multiLevelType w:val="hybridMultilevel"/>
    <w:lvl w:ilvl="0" w:tplc="94884906">
      <w:start w:val="1"/>
      <w:numFmt w:val="decimal"/>
      <w:lvlText w:val="%1."/>
      <w:lvlJc w:val="left"/>
      <w:pPr>
        <w:ind w:left="720" w:hanging="360"/>
      </w:pPr>
    </w:lvl>
    <w:lvl w:ilvl="1" w:tplc="94884906" w:tentative="1">
      <w:start w:val="1"/>
      <w:numFmt w:val="lowerLetter"/>
      <w:lvlText w:val="%2."/>
      <w:lvlJc w:val="left"/>
      <w:pPr>
        <w:ind w:left="1440" w:hanging="360"/>
      </w:pPr>
    </w:lvl>
    <w:lvl w:ilvl="2" w:tplc="94884906" w:tentative="1">
      <w:start w:val="1"/>
      <w:numFmt w:val="lowerRoman"/>
      <w:lvlText w:val="%3."/>
      <w:lvlJc w:val="right"/>
      <w:pPr>
        <w:ind w:left="2160" w:hanging="180"/>
      </w:pPr>
    </w:lvl>
    <w:lvl w:ilvl="3" w:tplc="94884906" w:tentative="1">
      <w:start w:val="1"/>
      <w:numFmt w:val="decimal"/>
      <w:lvlText w:val="%4."/>
      <w:lvlJc w:val="left"/>
      <w:pPr>
        <w:ind w:left="2880" w:hanging="360"/>
      </w:pPr>
    </w:lvl>
    <w:lvl w:ilvl="4" w:tplc="94884906" w:tentative="1">
      <w:start w:val="1"/>
      <w:numFmt w:val="lowerLetter"/>
      <w:lvlText w:val="%5."/>
      <w:lvlJc w:val="left"/>
      <w:pPr>
        <w:ind w:left="3600" w:hanging="360"/>
      </w:pPr>
    </w:lvl>
    <w:lvl w:ilvl="5" w:tplc="94884906" w:tentative="1">
      <w:start w:val="1"/>
      <w:numFmt w:val="lowerRoman"/>
      <w:lvlText w:val="%6."/>
      <w:lvlJc w:val="right"/>
      <w:pPr>
        <w:ind w:left="4320" w:hanging="180"/>
      </w:pPr>
    </w:lvl>
    <w:lvl w:ilvl="6" w:tplc="94884906" w:tentative="1">
      <w:start w:val="1"/>
      <w:numFmt w:val="decimal"/>
      <w:lvlText w:val="%7."/>
      <w:lvlJc w:val="left"/>
      <w:pPr>
        <w:ind w:left="5040" w:hanging="360"/>
      </w:pPr>
    </w:lvl>
    <w:lvl w:ilvl="7" w:tplc="94884906" w:tentative="1">
      <w:start w:val="1"/>
      <w:numFmt w:val="lowerLetter"/>
      <w:lvlText w:val="%8."/>
      <w:lvlJc w:val="left"/>
      <w:pPr>
        <w:ind w:left="5760" w:hanging="360"/>
      </w:pPr>
    </w:lvl>
    <w:lvl w:ilvl="8" w:tplc="94884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8">
    <w:multiLevelType w:val="hybridMultilevel"/>
    <w:lvl w:ilvl="0" w:tplc="26405032">
      <w:start w:val="1"/>
      <w:numFmt w:val="decimal"/>
      <w:lvlText w:val="%1."/>
      <w:lvlJc w:val="left"/>
      <w:pPr>
        <w:ind w:left="720" w:hanging="360"/>
      </w:pPr>
    </w:lvl>
    <w:lvl w:ilvl="1" w:tplc="26405032" w:tentative="1">
      <w:start w:val="1"/>
      <w:numFmt w:val="lowerLetter"/>
      <w:lvlText w:val="%2."/>
      <w:lvlJc w:val="left"/>
      <w:pPr>
        <w:ind w:left="1440" w:hanging="360"/>
      </w:pPr>
    </w:lvl>
    <w:lvl w:ilvl="2" w:tplc="26405032" w:tentative="1">
      <w:start w:val="1"/>
      <w:numFmt w:val="lowerRoman"/>
      <w:lvlText w:val="%3."/>
      <w:lvlJc w:val="right"/>
      <w:pPr>
        <w:ind w:left="2160" w:hanging="180"/>
      </w:pPr>
    </w:lvl>
    <w:lvl w:ilvl="3" w:tplc="26405032" w:tentative="1">
      <w:start w:val="1"/>
      <w:numFmt w:val="decimal"/>
      <w:lvlText w:val="%4."/>
      <w:lvlJc w:val="left"/>
      <w:pPr>
        <w:ind w:left="2880" w:hanging="360"/>
      </w:pPr>
    </w:lvl>
    <w:lvl w:ilvl="4" w:tplc="26405032" w:tentative="1">
      <w:start w:val="1"/>
      <w:numFmt w:val="lowerLetter"/>
      <w:lvlText w:val="%5."/>
      <w:lvlJc w:val="left"/>
      <w:pPr>
        <w:ind w:left="3600" w:hanging="360"/>
      </w:pPr>
    </w:lvl>
    <w:lvl w:ilvl="5" w:tplc="26405032" w:tentative="1">
      <w:start w:val="1"/>
      <w:numFmt w:val="lowerRoman"/>
      <w:lvlText w:val="%6."/>
      <w:lvlJc w:val="right"/>
      <w:pPr>
        <w:ind w:left="4320" w:hanging="180"/>
      </w:pPr>
    </w:lvl>
    <w:lvl w:ilvl="6" w:tplc="26405032" w:tentative="1">
      <w:start w:val="1"/>
      <w:numFmt w:val="decimal"/>
      <w:lvlText w:val="%7."/>
      <w:lvlJc w:val="left"/>
      <w:pPr>
        <w:ind w:left="5040" w:hanging="360"/>
      </w:pPr>
    </w:lvl>
    <w:lvl w:ilvl="7" w:tplc="26405032" w:tentative="1">
      <w:start w:val="1"/>
      <w:numFmt w:val="lowerLetter"/>
      <w:lvlText w:val="%8."/>
      <w:lvlJc w:val="left"/>
      <w:pPr>
        <w:ind w:left="5760" w:hanging="360"/>
      </w:pPr>
    </w:lvl>
    <w:lvl w:ilvl="8" w:tplc="26405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7">
    <w:multiLevelType w:val="hybridMultilevel"/>
    <w:lvl w:ilvl="0" w:tplc="74366190">
      <w:start w:val="1"/>
      <w:numFmt w:val="decimal"/>
      <w:lvlText w:val="%1."/>
      <w:lvlJc w:val="left"/>
      <w:pPr>
        <w:ind w:left="720" w:hanging="360"/>
      </w:pPr>
    </w:lvl>
    <w:lvl w:ilvl="1" w:tplc="74366190" w:tentative="1">
      <w:start w:val="1"/>
      <w:numFmt w:val="lowerLetter"/>
      <w:lvlText w:val="%2."/>
      <w:lvlJc w:val="left"/>
      <w:pPr>
        <w:ind w:left="1440" w:hanging="360"/>
      </w:pPr>
    </w:lvl>
    <w:lvl w:ilvl="2" w:tplc="74366190" w:tentative="1">
      <w:start w:val="1"/>
      <w:numFmt w:val="lowerRoman"/>
      <w:lvlText w:val="%3."/>
      <w:lvlJc w:val="right"/>
      <w:pPr>
        <w:ind w:left="2160" w:hanging="180"/>
      </w:pPr>
    </w:lvl>
    <w:lvl w:ilvl="3" w:tplc="74366190" w:tentative="1">
      <w:start w:val="1"/>
      <w:numFmt w:val="decimal"/>
      <w:lvlText w:val="%4."/>
      <w:lvlJc w:val="left"/>
      <w:pPr>
        <w:ind w:left="2880" w:hanging="360"/>
      </w:pPr>
    </w:lvl>
    <w:lvl w:ilvl="4" w:tplc="74366190" w:tentative="1">
      <w:start w:val="1"/>
      <w:numFmt w:val="lowerLetter"/>
      <w:lvlText w:val="%5."/>
      <w:lvlJc w:val="left"/>
      <w:pPr>
        <w:ind w:left="3600" w:hanging="360"/>
      </w:pPr>
    </w:lvl>
    <w:lvl w:ilvl="5" w:tplc="74366190" w:tentative="1">
      <w:start w:val="1"/>
      <w:numFmt w:val="lowerRoman"/>
      <w:lvlText w:val="%6."/>
      <w:lvlJc w:val="right"/>
      <w:pPr>
        <w:ind w:left="4320" w:hanging="180"/>
      </w:pPr>
    </w:lvl>
    <w:lvl w:ilvl="6" w:tplc="74366190" w:tentative="1">
      <w:start w:val="1"/>
      <w:numFmt w:val="decimal"/>
      <w:lvlText w:val="%7."/>
      <w:lvlJc w:val="left"/>
      <w:pPr>
        <w:ind w:left="5040" w:hanging="360"/>
      </w:pPr>
    </w:lvl>
    <w:lvl w:ilvl="7" w:tplc="74366190" w:tentative="1">
      <w:start w:val="1"/>
      <w:numFmt w:val="lowerLetter"/>
      <w:lvlText w:val="%8."/>
      <w:lvlJc w:val="left"/>
      <w:pPr>
        <w:ind w:left="5760" w:hanging="360"/>
      </w:pPr>
    </w:lvl>
    <w:lvl w:ilvl="8" w:tplc="74366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6">
    <w:multiLevelType w:val="hybridMultilevel"/>
    <w:lvl w:ilvl="0" w:tplc="78866472">
      <w:start w:val="1"/>
      <w:numFmt w:val="decimal"/>
      <w:lvlText w:val="%1."/>
      <w:lvlJc w:val="left"/>
      <w:pPr>
        <w:ind w:left="720" w:hanging="360"/>
      </w:pPr>
    </w:lvl>
    <w:lvl w:ilvl="1" w:tplc="78866472" w:tentative="1">
      <w:start w:val="1"/>
      <w:numFmt w:val="lowerLetter"/>
      <w:lvlText w:val="%2."/>
      <w:lvlJc w:val="left"/>
      <w:pPr>
        <w:ind w:left="1440" w:hanging="360"/>
      </w:pPr>
    </w:lvl>
    <w:lvl w:ilvl="2" w:tplc="78866472" w:tentative="1">
      <w:start w:val="1"/>
      <w:numFmt w:val="lowerRoman"/>
      <w:lvlText w:val="%3."/>
      <w:lvlJc w:val="right"/>
      <w:pPr>
        <w:ind w:left="2160" w:hanging="180"/>
      </w:pPr>
    </w:lvl>
    <w:lvl w:ilvl="3" w:tplc="78866472" w:tentative="1">
      <w:start w:val="1"/>
      <w:numFmt w:val="decimal"/>
      <w:lvlText w:val="%4."/>
      <w:lvlJc w:val="left"/>
      <w:pPr>
        <w:ind w:left="2880" w:hanging="360"/>
      </w:pPr>
    </w:lvl>
    <w:lvl w:ilvl="4" w:tplc="78866472" w:tentative="1">
      <w:start w:val="1"/>
      <w:numFmt w:val="lowerLetter"/>
      <w:lvlText w:val="%5."/>
      <w:lvlJc w:val="left"/>
      <w:pPr>
        <w:ind w:left="3600" w:hanging="360"/>
      </w:pPr>
    </w:lvl>
    <w:lvl w:ilvl="5" w:tplc="78866472" w:tentative="1">
      <w:start w:val="1"/>
      <w:numFmt w:val="lowerRoman"/>
      <w:lvlText w:val="%6."/>
      <w:lvlJc w:val="right"/>
      <w:pPr>
        <w:ind w:left="4320" w:hanging="180"/>
      </w:pPr>
    </w:lvl>
    <w:lvl w:ilvl="6" w:tplc="78866472" w:tentative="1">
      <w:start w:val="1"/>
      <w:numFmt w:val="decimal"/>
      <w:lvlText w:val="%7."/>
      <w:lvlJc w:val="left"/>
      <w:pPr>
        <w:ind w:left="5040" w:hanging="360"/>
      </w:pPr>
    </w:lvl>
    <w:lvl w:ilvl="7" w:tplc="78866472" w:tentative="1">
      <w:start w:val="1"/>
      <w:numFmt w:val="lowerLetter"/>
      <w:lvlText w:val="%8."/>
      <w:lvlJc w:val="left"/>
      <w:pPr>
        <w:ind w:left="5760" w:hanging="360"/>
      </w:pPr>
    </w:lvl>
    <w:lvl w:ilvl="8" w:tplc="78866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5">
    <w:multiLevelType w:val="hybridMultilevel"/>
    <w:lvl w:ilvl="0" w:tplc="44614692">
      <w:start w:val="1"/>
      <w:numFmt w:val="decimal"/>
      <w:lvlText w:val="%1."/>
      <w:lvlJc w:val="left"/>
      <w:pPr>
        <w:ind w:left="720" w:hanging="360"/>
      </w:pPr>
    </w:lvl>
    <w:lvl w:ilvl="1" w:tplc="44614692" w:tentative="1">
      <w:start w:val="1"/>
      <w:numFmt w:val="lowerLetter"/>
      <w:lvlText w:val="%2."/>
      <w:lvlJc w:val="left"/>
      <w:pPr>
        <w:ind w:left="1440" w:hanging="360"/>
      </w:pPr>
    </w:lvl>
    <w:lvl w:ilvl="2" w:tplc="44614692" w:tentative="1">
      <w:start w:val="1"/>
      <w:numFmt w:val="lowerRoman"/>
      <w:lvlText w:val="%3."/>
      <w:lvlJc w:val="right"/>
      <w:pPr>
        <w:ind w:left="2160" w:hanging="180"/>
      </w:pPr>
    </w:lvl>
    <w:lvl w:ilvl="3" w:tplc="44614692" w:tentative="1">
      <w:start w:val="1"/>
      <w:numFmt w:val="decimal"/>
      <w:lvlText w:val="%4."/>
      <w:lvlJc w:val="left"/>
      <w:pPr>
        <w:ind w:left="2880" w:hanging="360"/>
      </w:pPr>
    </w:lvl>
    <w:lvl w:ilvl="4" w:tplc="44614692" w:tentative="1">
      <w:start w:val="1"/>
      <w:numFmt w:val="lowerLetter"/>
      <w:lvlText w:val="%5."/>
      <w:lvlJc w:val="left"/>
      <w:pPr>
        <w:ind w:left="3600" w:hanging="360"/>
      </w:pPr>
    </w:lvl>
    <w:lvl w:ilvl="5" w:tplc="44614692" w:tentative="1">
      <w:start w:val="1"/>
      <w:numFmt w:val="lowerRoman"/>
      <w:lvlText w:val="%6."/>
      <w:lvlJc w:val="right"/>
      <w:pPr>
        <w:ind w:left="4320" w:hanging="180"/>
      </w:pPr>
    </w:lvl>
    <w:lvl w:ilvl="6" w:tplc="44614692" w:tentative="1">
      <w:start w:val="1"/>
      <w:numFmt w:val="decimal"/>
      <w:lvlText w:val="%7."/>
      <w:lvlJc w:val="left"/>
      <w:pPr>
        <w:ind w:left="5040" w:hanging="360"/>
      </w:pPr>
    </w:lvl>
    <w:lvl w:ilvl="7" w:tplc="44614692" w:tentative="1">
      <w:start w:val="1"/>
      <w:numFmt w:val="lowerLetter"/>
      <w:lvlText w:val="%8."/>
      <w:lvlJc w:val="left"/>
      <w:pPr>
        <w:ind w:left="5760" w:hanging="360"/>
      </w:pPr>
    </w:lvl>
    <w:lvl w:ilvl="8" w:tplc="44614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4">
    <w:multiLevelType w:val="hybridMultilevel"/>
    <w:lvl w:ilvl="0" w:tplc="40932835">
      <w:start w:val="1"/>
      <w:numFmt w:val="decimal"/>
      <w:lvlText w:val="%1."/>
      <w:lvlJc w:val="left"/>
      <w:pPr>
        <w:ind w:left="720" w:hanging="360"/>
      </w:pPr>
    </w:lvl>
    <w:lvl w:ilvl="1" w:tplc="40932835" w:tentative="1">
      <w:start w:val="1"/>
      <w:numFmt w:val="lowerLetter"/>
      <w:lvlText w:val="%2."/>
      <w:lvlJc w:val="left"/>
      <w:pPr>
        <w:ind w:left="1440" w:hanging="360"/>
      </w:pPr>
    </w:lvl>
    <w:lvl w:ilvl="2" w:tplc="40932835" w:tentative="1">
      <w:start w:val="1"/>
      <w:numFmt w:val="lowerRoman"/>
      <w:lvlText w:val="%3."/>
      <w:lvlJc w:val="right"/>
      <w:pPr>
        <w:ind w:left="2160" w:hanging="180"/>
      </w:pPr>
    </w:lvl>
    <w:lvl w:ilvl="3" w:tplc="40932835" w:tentative="1">
      <w:start w:val="1"/>
      <w:numFmt w:val="decimal"/>
      <w:lvlText w:val="%4."/>
      <w:lvlJc w:val="left"/>
      <w:pPr>
        <w:ind w:left="2880" w:hanging="360"/>
      </w:pPr>
    </w:lvl>
    <w:lvl w:ilvl="4" w:tplc="40932835" w:tentative="1">
      <w:start w:val="1"/>
      <w:numFmt w:val="lowerLetter"/>
      <w:lvlText w:val="%5."/>
      <w:lvlJc w:val="left"/>
      <w:pPr>
        <w:ind w:left="3600" w:hanging="360"/>
      </w:pPr>
    </w:lvl>
    <w:lvl w:ilvl="5" w:tplc="40932835" w:tentative="1">
      <w:start w:val="1"/>
      <w:numFmt w:val="lowerRoman"/>
      <w:lvlText w:val="%6."/>
      <w:lvlJc w:val="right"/>
      <w:pPr>
        <w:ind w:left="4320" w:hanging="180"/>
      </w:pPr>
    </w:lvl>
    <w:lvl w:ilvl="6" w:tplc="40932835" w:tentative="1">
      <w:start w:val="1"/>
      <w:numFmt w:val="decimal"/>
      <w:lvlText w:val="%7."/>
      <w:lvlJc w:val="left"/>
      <w:pPr>
        <w:ind w:left="5040" w:hanging="360"/>
      </w:pPr>
    </w:lvl>
    <w:lvl w:ilvl="7" w:tplc="40932835" w:tentative="1">
      <w:start w:val="1"/>
      <w:numFmt w:val="lowerLetter"/>
      <w:lvlText w:val="%8."/>
      <w:lvlJc w:val="left"/>
      <w:pPr>
        <w:ind w:left="5760" w:hanging="360"/>
      </w:pPr>
    </w:lvl>
    <w:lvl w:ilvl="8" w:tplc="40932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3">
    <w:multiLevelType w:val="hybridMultilevel"/>
    <w:lvl w:ilvl="0" w:tplc="17489709">
      <w:start w:val="1"/>
      <w:numFmt w:val="decimal"/>
      <w:lvlText w:val="%1."/>
      <w:lvlJc w:val="left"/>
      <w:pPr>
        <w:ind w:left="720" w:hanging="360"/>
      </w:pPr>
    </w:lvl>
    <w:lvl w:ilvl="1" w:tplc="17489709" w:tentative="1">
      <w:start w:val="1"/>
      <w:numFmt w:val="lowerLetter"/>
      <w:lvlText w:val="%2."/>
      <w:lvlJc w:val="left"/>
      <w:pPr>
        <w:ind w:left="1440" w:hanging="360"/>
      </w:pPr>
    </w:lvl>
    <w:lvl w:ilvl="2" w:tplc="17489709" w:tentative="1">
      <w:start w:val="1"/>
      <w:numFmt w:val="lowerRoman"/>
      <w:lvlText w:val="%3."/>
      <w:lvlJc w:val="right"/>
      <w:pPr>
        <w:ind w:left="2160" w:hanging="180"/>
      </w:pPr>
    </w:lvl>
    <w:lvl w:ilvl="3" w:tplc="17489709" w:tentative="1">
      <w:start w:val="1"/>
      <w:numFmt w:val="decimal"/>
      <w:lvlText w:val="%4."/>
      <w:lvlJc w:val="left"/>
      <w:pPr>
        <w:ind w:left="2880" w:hanging="360"/>
      </w:pPr>
    </w:lvl>
    <w:lvl w:ilvl="4" w:tplc="17489709" w:tentative="1">
      <w:start w:val="1"/>
      <w:numFmt w:val="lowerLetter"/>
      <w:lvlText w:val="%5."/>
      <w:lvlJc w:val="left"/>
      <w:pPr>
        <w:ind w:left="3600" w:hanging="360"/>
      </w:pPr>
    </w:lvl>
    <w:lvl w:ilvl="5" w:tplc="17489709" w:tentative="1">
      <w:start w:val="1"/>
      <w:numFmt w:val="lowerRoman"/>
      <w:lvlText w:val="%6."/>
      <w:lvlJc w:val="right"/>
      <w:pPr>
        <w:ind w:left="4320" w:hanging="180"/>
      </w:pPr>
    </w:lvl>
    <w:lvl w:ilvl="6" w:tplc="17489709" w:tentative="1">
      <w:start w:val="1"/>
      <w:numFmt w:val="decimal"/>
      <w:lvlText w:val="%7."/>
      <w:lvlJc w:val="left"/>
      <w:pPr>
        <w:ind w:left="5040" w:hanging="360"/>
      </w:pPr>
    </w:lvl>
    <w:lvl w:ilvl="7" w:tplc="17489709" w:tentative="1">
      <w:start w:val="1"/>
      <w:numFmt w:val="lowerLetter"/>
      <w:lvlText w:val="%8."/>
      <w:lvlJc w:val="left"/>
      <w:pPr>
        <w:ind w:left="5760" w:hanging="360"/>
      </w:pPr>
    </w:lvl>
    <w:lvl w:ilvl="8" w:tplc="17489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2">
    <w:multiLevelType w:val="hybridMultilevel"/>
    <w:lvl w:ilvl="0" w:tplc="53067893">
      <w:start w:val="1"/>
      <w:numFmt w:val="decimal"/>
      <w:lvlText w:val="%1."/>
      <w:lvlJc w:val="left"/>
      <w:pPr>
        <w:ind w:left="720" w:hanging="360"/>
      </w:pPr>
    </w:lvl>
    <w:lvl w:ilvl="1" w:tplc="53067893" w:tentative="1">
      <w:start w:val="1"/>
      <w:numFmt w:val="lowerLetter"/>
      <w:lvlText w:val="%2."/>
      <w:lvlJc w:val="left"/>
      <w:pPr>
        <w:ind w:left="1440" w:hanging="360"/>
      </w:pPr>
    </w:lvl>
    <w:lvl w:ilvl="2" w:tplc="53067893" w:tentative="1">
      <w:start w:val="1"/>
      <w:numFmt w:val="lowerRoman"/>
      <w:lvlText w:val="%3."/>
      <w:lvlJc w:val="right"/>
      <w:pPr>
        <w:ind w:left="2160" w:hanging="180"/>
      </w:pPr>
    </w:lvl>
    <w:lvl w:ilvl="3" w:tplc="53067893" w:tentative="1">
      <w:start w:val="1"/>
      <w:numFmt w:val="decimal"/>
      <w:lvlText w:val="%4."/>
      <w:lvlJc w:val="left"/>
      <w:pPr>
        <w:ind w:left="2880" w:hanging="360"/>
      </w:pPr>
    </w:lvl>
    <w:lvl w:ilvl="4" w:tplc="53067893" w:tentative="1">
      <w:start w:val="1"/>
      <w:numFmt w:val="lowerLetter"/>
      <w:lvlText w:val="%5."/>
      <w:lvlJc w:val="left"/>
      <w:pPr>
        <w:ind w:left="3600" w:hanging="360"/>
      </w:pPr>
    </w:lvl>
    <w:lvl w:ilvl="5" w:tplc="53067893" w:tentative="1">
      <w:start w:val="1"/>
      <w:numFmt w:val="lowerRoman"/>
      <w:lvlText w:val="%6."/>
      <w:lvlJc w:val="right"/>
      <w:pPr>
        <w:ind w:left="4320" w:hanging="180"/>
      </w:pPr>
    </w:lvl>
    <w:lvl w:ilvl="6" w:tplc="53067893" w:tentative="1">
      <w:start w:val="1"/>
      <w:numFmt w:val="decimal"/>
      <w:lvlText w:val="%7."/>
      <w:lvlJc w:val="left"/>
      <w:pPr>
        <w:ind w:left="5040" w:hanging="360"/>
      </w:pPr>
    </w:lvl>
    <w:lvl w:ilvl="7" w:tplc="53067893" w:tentative="1">
      <w:start w:val="1"/>
      <w:numFmt w:val="lowerLetter"/>
      <w:lvlText w:val="%8."/>
      <w:lvlJc w:val="left"/>
      <w:pPr>
        <w:ind w:left="5760" w:hanging="360"/>
      </w:pPr>
    </w:lvl>
    <w:lvl w:ilvl="8" w:tplc="53067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1">
    <w:multiLevelType w:val="hybridMultilevel"/>
    <w:lvl w:ilvl="0" w:tplc="21323895">
      <w:start w:val="1"/>
      <w:numFmt w:val="decimal"/>
      <w:lvlText w:val="%1."/>
      <w:lvlJc w:val="left"/>
      <w:pPr>
        <w:ind w:left="720" w:hanging="360"/>
      </w:pPr>
    </w:lvl>
    <w:lvl w:ilvl="1" w:tplc="21323895" w:tentative="1">
      <w:start w:val="1"/>
      <w:numFmt w:val="lowerLetter"/>
      <w:lvlText w:val="%2."/>
      <w:lvlJc w:val="left"/>
      <w:pPr>
        <w:ind w:left="1440" w:hanging="360"/>
      </w:pPr>
    </w:lvl>
    <w:lvl w:ilvl="2" w:tplc="21323895" w:tentative="1">
      <w:start w:val="1"/>
      <w:numFmt w:val="lowerRoman"/>
      <w:lvlText w:val="%3."/>
      <w:lvlJc w:val="right"/>
      <w:pPr>
        <w:ind w:left="2160" w:hanging="180"/>
      </w:pPr>
    </w:lvl>
    <w:lvl w:ilvl="3" w:tplc="21323895" w:tentative="1">
      <w:start w:val="1"/>
      <w:numFmt w:val="decimal"/>
      <w:lvlText w:val="%4."/>
      <w:lvlJc w:val="left"/>
      <w:pPr>
        <w:ind w:left="2880" w:hanging="360"/>
      </w:pPr>
    </w:lvl>
    <w:lvl w:ilvl="4" w:tplc="21323895" w:tentative="1">
      <w:start w:val="1"/>
      <w:numFmt w:val="lowerLetter"/>
      <w:lvlText w:val="%5."/>
      <w:lvlJc w:val="left"/>
      <w:pPr>
        <w:ind w:left="3600" w:hanging="360"/>
      </w:pPr>
    </w:lvl>
    <w:lvl w:ilvl="5" w:tplc="21323895" w:tentative="1">
      <w:start w:val="1"/>
      <w:numFmt w:val="lowerRoman"/>
      <w:lvlText w:val="%6."/>
      <w:lvlJc w:val="right"/>
      <w:pPr>
        <w:ind w:left="4320" w:hanging="180"/>
      </w:pPr>
    </w:lvl>
    <w:lvl w:ilvl="6" w:tplc="21323895" w:tentative="1">
      <w:start w:val="1"/>
      <w:numFmt w:val="decimal"/>
      <w:lvlText w:val="%7."/>
      <w:lvlJc w:val="left"/>
      <w:pPr>
        <w:ind w:left="5040" w:hanging="360"/>
      </w:pPr>
    </w:lvl>
    <w:lvl w:ilvl="7" w:tplc="21323895" w:tentative="1">
      <w:start w:val="1"/>
      <w:numFmt w:val="lowerLetter"/>
      <w:lvlText w:val="%8."/>
      <w:lvlJc w:val="left"/>
      <w:pPr>
        <w:ind w:left="5760" w:hanging="360"/>
      </w:pPr>
    </w:lvl>
    <w:lvl w:ilvl="8" w:tplc="21323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70">
    <w:multiLevelType w:val="hybridMultilevel"/>
    <w:lvl w:ilvl="0" w:tplc="44273683">
      <w:start w:val="1"/>
      <w:numFmt w:val="decimal"/>
      <w:lvlText w:val="%1."/>
      <w:lvlJc w:val="left"/>
      <w:pPr>
        <w:ind w:left="720" w:hanging="360"/>
      </w:pPr>
    </w:lvl>
    <w:lvl w:ilvl="1" w:tplc="44273683" w:tentative="1">
      <w:start w:val="1"/>
      <w:numFmt w:val="lowerLetter"/>
      <w:lvlText w:val="%2."/>
      <w:lvlJc w:val="left"/>
      <w:pPr>
        <w:ind w:left="1440" w:hanging="360"/>
      </w:pPr>
    </w:lvl>
    <w:lvl w:ilvl="2" w:tplc="44273683" w:tentative="1">
      <w:start w:val="1"/>
      <w:numFmt w:val="lowerRoman"/>
      <w:lvlText w:val="%3."/>
      <w:lvlJc w:val="right"/>
      <w:pPr>
        <w:ind w:left="2160" w:hanging="180"/>
      </w:pPr>
    </w:lvl>
    <w:lvl w:ilvl="3" w:tplc="44273683" w:tentative="1">
      <w:start w:val="1"/>
      <w:numFmt w:val="decimal"/>
      <w:lvlText w:val="%4."/>
      <w:lvlJc w:val="left"/>
      <w:pPr>
        <w:ind w:left="2880" w:hanging="360"/>
      </w:pPr>
    </w:lvl>
    <w:lvl w:ilvl="4" w:tplc="44273683" w:tentative="1">
      <w:start w:val="1"/>
      <w:numFmt w:val="lowerLetter"/>
      <w:lvlText w:val="%5."/>
      <w:lvlJc w:val="left"/>
      <w:pPr>
        <w:ind w:left="3600" w:hanging="360"/>
      </w:pPr>
    </w:lvl>
    <w:lvl w:ilvl="5" w:tplc="44273683" w:tentative="1">
      <w:start w:val="1"/>
      <w:numFmt w:val="lowerRoman"/>
      <w:lvlText w:val="%6."/>
      <w:lvlJc w:val="right"/>
      <w:pPr>
        <w:ind w:left="4320" w:hanging="180"/>
      </w:pPr>
    </w:lvl>
    <w:lvl w:ilvl="6" w:tplc="44273683" w:tentative="1">
      <w:start w:val="1"/>
      <w:numFmt w:val="decimal"/>
      <w:lvlText w:val="%7."/>
      <w:lvlJc w:val="left"/>
      <w:pPr>
        <w:ind w:left="5040" w:hanging="360"/>
      </w:pPr>
    </w:lvl>
    <w:lvl w:ilvl="7" w:tplc="44273683" w:tentative="1">
      <w:start w:val="1"/>
      <w:numFmt w:val="lowerLetter"/>
      <w:lvlText w:val="%8."/>
      <w:lvlJc w:val="left"/>
      <w:pPr>
        <w:ind w:left="5760" w:hanging="360"/>
      </w:pPr>
    </w:lvl>
    <w:lvl w:ilvl="8" w:tplc="44273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9">
    <w:multiLevelType w:val="hybridMultilevel"/>
    <w:lvl w:ilvl="0" w:tplc="85801872">
      <w:start w:val="1"/>
      <w:numFmt w:val="decimal"/>
      <w:lvlText w:val="%1."/>
      <w:lvlJc w:val="left"/>
      <w:pPr>
        <w:ind w:left="720" w:hanging="360"/>
      </w:pPr>
    </w:lvl>
    <w:lvl w:ilvl="1" w:tplc="85801872" w:tentative="1">
      <w:start w:val="1"/>
      <w:numFmt w:val="lowerLetter"/>
      <w:lvlText w:val="%2."/>
      <w:lvlJc w:val="left"/>
      <w:pPr>
        <w:ind w:left="1440" w:hanging="360"/>
      </w:pPr>
    </w:lvl>
    <w:lvl w:ilvl="2" w:tplc="85801872" w:tentative="1">
      <w:start w:val="1"/>
      <w:numFmt w:val="lowerRoman"/>
      <w:lvlText w:val="%3."/>
      <w:lvlJc w:val="right"/>
      <w:pPr>
        <w:ind w:left="2160" w:hanging="180"/>
      </w:pPr>
    </w:lvl>
    <w:lvl w:ilvl="3" w:tplc="85801872" w:tentative="1">
      <w:start w:val="1"/>
      <w:numFmt w:val="decimal"/>
      <w:lvlText w:val="%4."/>
      <w:lvlJc w:val="left"/>
      <w:pPr>
        <w:ind w:left="2880" w:hanging="360"/>
      </w:pPr>
    </w:lvl>
    <w:lvl w:ilvl="4" w:tplc="85801872" w:tentative="1">
      <w:start w:val="1"/>
      <w:numFmt w:val="lowerLetter"/>
      <w:lvlText w:val="%5."/>
      <w:lvlJc w:val="left"/>
      <w:pPr>
        <w:ind w:left="3600" w:hanging="360"/>
      </w:pPr>
    </w:lvl>
    <w:lvl w:ilvl="5" w:tplc="85801872" w:tentative="1">
      <w:start w:val="1"/>
      <w:numFmt w:val="lowerRoman"/>
      <w:lvlText w:val="%6."/>
      <w:lvlJc w:val="right"/>
      <w:pPr>
        <w:ind w:left="4320" w:hanging="180"/>
      </w:pPr>
    </w:lvl>
    <w:lvl w:ilvl="6" w:tplc="85801872" w:tentative="1">
      <w:start w:val="1"/>
      <w:numFmt w:val="decimal"/>
      <w:lvlText w:val="%7."/>
      <w:lvlJc w:val="left"/>
      <w:pPr>
        <w:ind w:left="5040" w:hanging="360"/>
      </w:pPr>
    </w:lvl>
    <w:lvl w:ilvl="7" w:tplc="85801872" w:tentative="1">
      <w:start w:val="1"/>
      <w:numFmt w:val="lowerLetter"/>
      <w:lvlText w:val="%8."/>
      <w:lvlJc w:val="left"/>
      <w:pPr>
        <w:ind w:left="5760" w:hanging="360"/>
      </w:pPr>
    </w:lvl>
    <w:lvl w:ilvl="8" w:tplc="85801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8">
    <w:multiLevelType w:val="hybridMultilevel"/>
    <w:lvl w:ilvl="0" w:tplc="64295115">
      <w:start w:val="1"/>
      <w:numFmt w:val="decimal"/>
      <w:lvlText w:val="%1."/>
      <w:lvlJc w:val="left"/>
      <w:pPr>
        <w:ind w:left="720" w:hanging="360"/>
      </w:pPr>
    </w:lvl>
    <w:lvl w:ilvl="1" w:tplc="64295115" w:tentative="1">
      <w:start w:val="1"/>
      <w:numFmt w:val="lowerLetter"/>
      <w:lvlText w:val="%2."/>
      <w:lvlJc w:val="left"/>
      <w:pPr>
        <w:ind w:left="1440" w:hanging="360"/>
      </w:pPr>
    </w:lvl>
    <w:lvl w:ilvl="2" w:tplc="64295115" w:tentative="1">
      <w:start w:val="1"/>
      <w:numFmt w:val="lowerRoman"/>
      <w:lvlText w:val="%3."/>
      <w:lvlJc w:val="right"/>
      <w:pPr>
        <w:ind w:left="2160" w:hanging="180"/>
      </w:pPr>
    </w:lvl>
    <w:lvl w:ilvl="3" w:tplc="64295115" w:tentative="1">
      <w:start w:val="1"/>
      <w:numFmt w:val="decimal"/>
      <w:lvlText w:val="%4."/>
      <w:lvlJc w:val="left"/>
      <w:pPr>
        <w:ind w:left="2880" w:hanging="360"/>
      </w:pPr>
    </w:lvl>
    <w:lvl w:ilvl="4" w:tplc="64295115" w:tentative="1">
      <w:start w:val="1"/>
      <w:numFmt w:val="lowerLetter"/>
      <w:lvlText w:val="%5."/>
      <w:lvlJc w:val="left"/>
      <w:pPr>
        <w:ind w:left="3600" w:hanging="360"/>
      </w:pPr>
    </w:lvl>
    <w:lvl w:ilvl="5" w:tplc="64295115" w:tentative="1">
      <w:start w:val="1"/>
      <w:numFmt w:val="lowerRoman"/>
      <w:lvlText w:val="%6."/>
      <w:lvlJc w:val="right"/>
      <w:pPr>
        <w:ind w:left="4320" w:hanging="180"/>
      </w:pPr>
    </w:lvl>
    <w:lvl w:ilvl="6" w:tplc="64295115" w:tentative="1">
      <w:start w:val="1"/>
      <w:numFmt w:val="decimal"/>
      <w:lvlText w:val="%7."/>
      <w:lvlJc w:val="left"/>
      <w:pPr>
        <w:ind w:left="5040" w:hanging="360"/>
      </w:pPr>
    </w:lvl>
    <w:lvl w:ilvl="7" w:tplc="64295115" w:tentative="1">
      <w:start w:val="1"/>
      <w:numFmt w:val="lowerLetter"/>
      <w:lvlText w:val="%8."/>
      <w:lvlJc w:val="left"/>
      <w:pPr>
        <w:ind w:left="5760" w:hanging="360"/>
      </w:pPr>
    </w:lvl>
    <w:lvl w:ilvl="8" w:tplc="64295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7">
    <w:multiLevelType w:val="hybridMultilevel"/>
    <w:lvl w:ilvl="0" w:tplc="93701591">
      <w:start w:val="1"/>
      <w:numFmt w:val="decimal"/>
      <w:lvlText w:val="%1."/>
      <w:lvlJc w:val="left"/>
      <w:pPr>
        <w:ind w:left="720" w:hanging="360"/>
      </w:pPr>
    </w:lvl>
    <w:lvl w:ilvl="1" w:tplc="93701591" w:tentative="1">
      <w:start w:val="1"/>
      <w:numFmt w:val="lowerLetter"/>
      <w:lvlText w:val="%2."/>
      <w:lvlJc w:val="left"/>
      <w:pPr>
        <w:ind w:left="1440" w:hanging="360"/>
      </w:pPr>
    </w:lvl>
    <w:lvl w:ilvl="2" w:tplc="93701591" w:tentative="1">
      <w:start w:val="1"/>
      <w:numFmt w:val="lowerRoman"/>
      <w:lvlText w:val="%3."/>
      <w:lvlJc w:val="right"/>
      <w:pPr>
        <w:ind w:left="2160" w:hanging="180"/>
      </w:pPr>
    </w:lvl>
    <w:lvl w:ilvl="3" w:tplc="93701591" w:tentative="1">
      <w:start w:val="1"/>
      <w:numFmt w:val="decimal"/>
      <w:lvlText w:val="%4."/>
      <w:lvlJc w:val="left"/>
      <w:pPr>
        <w:ind w:left="2880" w:hanging="360"/>
      </w:pPr>
    </w:lvl>
    <w:lvl w:ilvl="4" w:tplc="93701591" w:tentative="1">
      <w:start w:val="1"/>
      <w:numFmt w:val="lowerLetter"/>
      <w:lvlText w:val="%5."/>
      <w:lvlJc w:val="left"/>
      <w:pPr>
        <w:ind w:left="3600" w:hanging="360"/>
      </w:pPr>
    </w:lvl>
    <w:lvl w:ilvl="5" w:tplc="93701591" w:tentative="1">
      <w:start w:val="1"/>
      <w:numFmt w:val="lowerRoman"/>
      <w:lvlText w:val="%6."/>
      <w:lvlJc w:val="right"/>
      <w:pPr>
        <w:ind w:left="4320" w:hanging="180"/>
      </w:pPr>
    </w:lvl>
    <w:lvl w:ilvl="6" w:tplc="93701591" w:tentative="1">
      <w:start w:val="1"/>
      <w:numFmt w:val="decimal"/>
      <w:lvlText w:val="%7."/>
      <w:lvlJc w:val="left"/>
      <w:pPr>
        <w:ind w:left="5040" w:hanging="360"/>
      </w:pPr>
    </w:lvl>
    <w:lvl w:ilvl="7" w:tplc="93701591" w:tentative="1">
      <w:start w:val="1"/>
      <w:numFmt w:val="lowerLetter"/>
      <w:lvlText w:val="%8."/>
      <w:lvlJc w:val="left"/>
      <w:pPr>
        <w:ind w:left="5760" w:hanging="360"/>
      </w:pPr>
    </w:lvl>
    <w:lvl w:ilvl="8" w:tplc="93701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6">
    <w:multiLevelType w:val="hybridMultilevel"/>
    <w:lvl w:ilvl="0" w:tplc="46124181">
      <w:start w:val="1"/>
      <w:numFmt w:val="decimal"/>
      <w:lvlText w:val="%1."/>
      <w:lvlJc w:val="left"/>
      <w:pPr>
        <w:ind w:left="720" w:hanging="360"/>
      </w:pPr>
    </w:lvl>
    <w:lvl w:ilvl="1" w:tplc="46124181" w:tentative="1">
      <w:start w:val="1"/>
      <w:numFmt w:val="lowerLetter"/>
      <w:lvlText w:val="%2."/>
      <w:lvlJc w:val="left"/>
      <w:pPr>
        <w:ind w:left="1440" w:hanging="360"/>
      </w:pPr>
    </w:lvl>
    <w:lvl w:ilvl="2" w:tplc="46124181" w:tentative="1">
      <w:start w:val="1"/>
      <w:numFmt w:val="lowerRoman"/>
      <w:lvlText w:val="%3."/>
      <w:lvlJc w:val="right"/>
      <w:pPr>
        <w:ind w:left="2160" w:hanging="180"/>
      </w:pPr>
    </w:lvl>
    <w:lvl w:ilvl="3" w:tplc="46124181" w:tentative="1">
      <w:start w:val="1"/>
      <w:numFmt w:val="decimal"/>
      <w:lvlText w:val="%4."/>
      <w:lvlJc w:val="left"/>
      <w:pPr>
        <w:ind w:left="2880" w:hanging="360"/>
      </w:pPr>
    </w:lvl>
    <w:lvl w:ilvl="4" w:tplc="46124181" w:tentative="1">
      <w:start w:val="1"/>
      <w:numFmt w:val="lowerLetter"/>
      <w:lvlText w:val="%5."/>
      <w:lvlJc w:val="left"/>
      <w:pPr>
        <w:ind w:left="3600" w:hanging="360"/>
      </w:pPr>
    </w:lvl>
    <w:lvl w:ilvl="5" w:tplc="46124181" w:tentative="1">
      <w:start w:val="1"/>
      <w:numFmt w:val="lowerRoman"/>
      <w:lvlText w:val="%6."/>
      <w:lvlJc w:val="right"/>
      <w:pPr>
        <w:ind w:left="4320" w:hanging="180"/>
      </w:pPr>
    </w:lvl>
    <w:lvl w:ilvl="6" w:tplc="46124181" w:tentative="1">
      <w:start w:val="1"/>
      <w:numFmt w:val="decimal"/>
      <w:lvlText w:val="%7."/>
      <w:lvlJc w:val="left"/>
      <w:pPr>
        <w:ind w:left="5040" w:hanging="360"/>
      </w:pPr>
    </w:lvl>
    <w:lvl w:ilvl="7" w:tplc="46124181" w:tentative="1">
      <w:start w:val="1"/>
      <w:numFmt w:val="lowerLetter"/>
      <w:lvlText w:val="%8."/>
      <w:lvlJc w:val="left"/>
      <w:pPr>
        <w:ind w:left="5760" w:hanging="360"/>
      </w:pPr>
    </w:lvl>
    <w:lvl w:ilvl="8" w:tplc="46124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5">
    <w:multiLevelType w:val="hybridMultilevel"/>
    <w:lvl w:ilvl="0" w:tplc="78785387">
      <w:start w:val="1"/>
      <w:numFmt w:val="decimal"/>
      <w:lvlText w:val="%1."/>
      <w:lvlJc w:val="left"/>
      <w:pPr>
        <w:ind w:left="720" w:hanging="360"/>
      </w:pPr>
    </w:lvl>
    <w:lvl w:ilvl="1" w:tplc="78785387" w:tentative="1">
      <w:start w:val="1"/>
      <w:numFmt w:val="lowerLetter"/>
      <w:lvlText w:val="%2."/>
      <w:lvlJc w:val="left"/>
      <w:pPr>
        <w:ind w:left="1440" w:hanging="360"/>
      </w:pPr>
    </w:lvl>
    <w:lvl w:ilvl="2" w:tplc="78785387" w:tentative="1">
      <w:start w:val="1"/>
      <w:numFmt w:val="lowerRoman"/>
      <w:lvlText w:val="%3."/>
      <w:lvlJc w:val="right"/>
      <w:pPr>
        <w:ind w:left="2160" w:hanging="180"/>
      </w:pPr>
    </w:lvl>
    <w:lvl w:ilvl="3" w:tplc="78785387" w:tentative="1">
      <w:start w:val="1"/>
      <w:numFmt w:val="decimal"/>
      <w:lvlText w:val="%4."/>
      <w:lvlJc w:val="left"/>
      <w:pPr>
        <w:ind w:left="2880" w:hanging="360"/>
      </w:pPr>
    </w:lvl>
    <w:lvl w:ilvl="4" w:tplc="78785387" w:tentative="1">
      <w:start w:val="1"/>
      <w:numFmt w:val="lowerLetter"/>
      <w:lvlText w:val="%5."/>
      <w:lvlJc w:val="left"/>
      <w:pPr>
        <w:ind w:left="3600" w:hanging="360"/>
      </w:pPr>
    </w:lvl>
    <w:lvl w:ilvl="5" w:tplc="78785387" w:tentative="1">
      <w:start w:val="1"/>
      <w:numFmt w:val="lowerRoman"/>
      <w:lvlText w:val="%6."/>
      <w:lvlJc w:val="right"/>
      <w:pPr>
        <w:ind w:left="4320" w:hanging="180"/>
      </w:pPr>
    </w:lvl>
    <w:lvl w:ilvl="6" w:tplc="78785387" w:tentative="1">
      <w:start w:val="1"/>
      <w:numFmt w:val="decimal"/>
      <w:lvlText w:val="%7."/>
      <w:lvlJc w:val="left"/>
      <w:pPr>
        <w:ind w:left="5040" w:hanging="360"/>
      </w:pPr>
    </w:lvl>
    <w:lvl w:ilvl="7" w:tplc="78785387" w:tentative="1">
      <w:start w:val="1"/>
      <w:numFmt w:val="lowerLetter"/>
      <w:lvlText w:val="%8."/>
      <w:lvlJc w:val="left"/>
      <w:pPr>
        <w:ind w:left="5760" w:hanging="360"/>
      </w:pPr>
    </w:lvl>
    <w:lvl w:ilvl="8" w:tplc="78785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4">
    <w:multiLevelType w:val="hybridMultilevel"/>
    <w:lvl w:ilvl="0" w:tplc="16071589">
      <w:start w:val="1"/>
      <w:numFmt w:val="decimal"/>
      <w:lvlText w:val="%1."/>
      <w:lvlJc w:val="left"/>
      <w:pPr>
        <w:ind w:left="720" w:hanging="360"/>
      </w:pPr>
    </w:lvl>
    <w:lvl w:ilvl="1" w:tplc="16071589" w:tentative="1">
      <w:start w:val="1"/>
      <w:numFmt w:val="lowerLetter"/>
      <w:lvlText w:val="%2."/>
      <w:lvlJc w:val="left"/>
      <w:pPr>
        <w:ind w:left="1440" w:hanging="360"/>
      </w:pPr>
    </w:lvl>
    <w:lvl w:ilvl="2" w:tplc="16071589" w:tentative="1">
      <w:start w:val="1"/>
      <w:numFmt w:val="lowerRoman"/>
      <w:lvlText w:val="%3."/>
      <w:lvlJc w:val="right"/>
      <w:pPr>
        <w:ind w:left="2160" w:hanging="180"/>
      </w:pPr>
    </w:lvl>
    <w:lvl w:ilvl="3" w:tplc="16071589" w:tentative="1">
      <w:start w:val="1"/>
      <w:numFmt w:val="decimal"/>
      <w:lvlText w:val="%4."/>
      <w:lvlJc w:val="left"/>
      <w:pPr>
        <w:ind w:left="2880" w:hanging="360"/>
      </w:pPr>
    </w:lvl>
    <w:lvl w:ilvl="4" w:tplc="16071589" w:tentative="1">
      <w:start w:val="1"/>
      <w:numFmt w:val="lowerLetter"/>
      <w:lvlText w:val="%5."/>
      <w:lvlJc w:val="left"/>
      <w:pPr>
        <w:ind w:left="3600" w:hanging="360"/>
      </w:pPr>
    </w:lvl>
    <w:lvl w:ilvl="5" w:tplc="16071589" w:tentative="1">
      <w:start w:val="1"/>
      <w:numFmt w:val="lowerRoman"/>
      <w:lvlText w:val="%6."/>
      <w:lvlJc w:val="right"/>
      <w:pPr>
        <w:ind w:left="4320" w:hanging="180"/>
      </w:pPr>
    </w:lvl>
    <w:lvl w:ilvl="6" w:tplc="16071589" w:tentative="1">
      <w:start w:val="1"/>
      <w:numFmt w:val="decimal"/>
      <w:lvlText w:val="%7."/>
      <w:lvlJc w:val="left"/>
      <w:pPr>
        <w:ind w:left="5040" w:hanging="360"/>
      </w:pPr>
    </w:lvl>
    <w:lvl w:ilvl="7" w:tplc="16071589" w:tentative="1">
      <w:start w:val="1"/>
      <w:numFmt w:val="lowerLetter"/>
      <w:lvlText w:val="%8."/>
      <w:lvlJc w:val="left"/>
      <w:pPr>
        <w:ind w:left="5760" w:hanging="360"/>
      </w:pPr>
    </w:lvl>
    <w:lvl w:ilvl="8" w:tplc="16071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3">
    <w:multiLevelType w:val="hybridMultilevel"/>
    <w:lvl w:ilvl="0" w:tplc="57056498">
      <w:start w:val="1"/>
      <w:numFmt w:val="decimal"/>
      <w:lvlText w:val="%1."/>
      <w:lvlJc w:val="left"/>
      <w:pPr>
        <w:ind w:left="720" w:hanging="360"/>
      </w:pPr>
    </w:lvl>
    <w:lvl w:ilvl="1" w:tplc="57056498" w:tentative="1">
      <w:start w:val="1"/>
      <w:numFmt w:val="lowerLetter"/>
      <w:lvlText w:val="%2."/>
      <w:lvlJc w:val="left"/>
      <w:pPr>
        <w:ind w:left="1440" w:hanging="360"/>
      </w:pPr>
    </w:lvl>
    <w:lvl w:ilvl="2" w:tplc="57056498" w:tentative="1">
      <w:start w:val="1"/>
      <w:numFmt w:val="lowerRoman"/>
      <w:lvlText w:val="%3."/>
      <w:lvlJc w:val="right"/>
      <w:pPr>
        <w:ind w:left="2160" w:hanging="180"/>
      </w:pPr>
    </w:lvl>
    <w:lvl w:ilvl="3" w:tplc="57056498" w:tentative="1">
      <w:start w:val="1"/>
      <w:numFmt w:val="decimal"/>
      <w:lvlText w:val="%4."/>
      <w:lvlJc w:val="left"/>
      <w:pPr>
        <w:ind w:left="2880" w:hanging="360"/>
      </w:pPr>
    </w:lvl>
    <w:lvl w:ilvl="4" w:tplc="57056498" w:tentative="1">
      <w:start w:val="1"/>
      <w:numFmt w:val="lowerLetter"/>
      <w:lvlText w:val="%5."/>
      <w:lvlJc w:val="left"/>
      <w:pPr>
        <w:ind w:left="3600" w:hanging="360"/>
      </w:pPr>
    </w:lvl>
    <w:lvl w:ilvl="5" w:tplc="57056498" w:tentative="1">
      <w:start w:val="1"/>
      <w:numFmt w:val="lowerRoman"/>
      <w:lvlText w:val="%6."/>
      <w:lvlJc w:val="right"/>
      <w:pPr>
        <w:ind w:left="4320" w:hanging="180"/>
      </w:pPr>
    </w:lvl>
    <w:lvl w:ilvl="6" w:tplc="57056498" w:tentative="1">
      <w:start w:val="1"/>
      <w:numFmt w:val="decimal"/>
      <w:lvlText w:val="%7."/>
      <w:lvlJc w:val="left"/>
      <w:pPr>
        <w:ind w:left="5040" w:hanging="360"/>
      </w:pPr>
    </w:lvl>
    <w:lvl w:ilvl="7" w:tplc="57056498" w:tentative="1">
      <w:start w:val="1"/>
      <w:numFmt w:val="lowerLetter"/>
      <w:lvlText w:val="%8."/>
      <w:lvlJc w:val="left"/>
      <w:pPr>
        <w:ind w:left="5760" w:hanging="360"/>
      </w:pPr>
    </w:lvl>
    <w:lvl w:ilvl="8" w:tplc="57056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2">
    <w:multiLevelType w:val="hybridMultilevel"/>
    <w:lvl w:ilvl="0" w:tplc="49251424">
      <w:start w:val="1"/>
      <w:numFmt w:val="decimal"/>
      <w:lvlText w:val="%1."/>
      <w:lvlJc w:val="left"/>
      <w:pPr>
        <w:ind w:left="720" w:hanging="360"/>
      </w:pPr>
    </w:lvl>
    <w:lvl w:ilvl="1" w:tplc="49251424" w:tentative="1">
      <w:start w:val="1"/>
      <w:numFmt w:val="lowerLetter"/>
      <w:lvlText w:val="%2."/>
      <w:lvlJc w:val="left"/>
      <w:pPr>
        <w:ind w:left="1440" w:hanging="360"/>
      </w:pPr>
    </w:lvl>
    <w:lvl w:ilvl="2" w:tplc="49251424" w:tentative="1">
      <w:start w:val="1"/>
      <w:numFmt w:val="lowerRoman"/>
      <w:lvlText w:val="%3."/>
      <w:lvlJc w:val="right"/>
      <w:pPr>
        <w:ind w:left="2160" w:hanging="180"/>
      </w:pPr>
    </w:lvl>
    <w:lvl w:ilvl="3" w:tplc="49251424" w:tentative="1">
      <w:start w:val="1"/>
      <w:numFmt w:val="decimal"/>
      <w:lvlText w:val="%4."/>
      <w:lvlJc w:val="left"/>
      <w:pPr>
        <w:ind w:left="2880" w:hanging="360"/>
      </w:pPr>
    </w:lvl>
    <w:lvl w:ilvl="4" w:tplc="49251424" w:tentative="1">
      <w:start w:val="1"/>
      <w:numFmt w:val="lowerLetter"/>
      <w:lvlText w:val="%5."/>
      <w:lvlJc w:val="left"/>
      <w:pPr>
        <w:ind w:left="3600" w:hanging="360"/>
      </w:pPr>
    </w:lvl>
    <w:lvl w:ilvl="5" w:tplc="49251424" w:tentative="1">
      <w:start w:val="1"/>
      <w:numFmt w:val="lowerRoman"/>
      <w:lvlText w:val="%6."/>
      <w:lvlJc w:val="right"/>
      <w:pPr>
        <w:ind w:left="4320" w:hanging="180"/>
      </w:pPr>
    </w:lvl>
    <w:lvl w:ilvl="6" w:tplc="49251424" w:tentative="1">
      <w:start w:val="1"/>
      <w:numFmt w:val="decimal"/>
      <w:lvlText w:val="%7."/>
      <w:lvlJc w:val="left"/>
      <w:pPr>
        <w:ind w:left="5040" w:hanging="360"/>
      </w:pPr>
    </w:lvl>
    <w:lvl w:ilvl="7" w:tplc="49251424" w:tentative="1">
      <w:start w:val="1"/>
      <w:numFmt w:val="lowerLetter"/>
      <w:lvlText w:val="%8."/>
      <w:lvlJc w:val="left"/>
      <w:pPr>
        <w:ind w:left="5760" w:hanging="360"/>
      </w:pPr>
    </w:lvl>
    <w:lvl w:ilvl="8" w:tplc="49251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1">
    <w:multiLevelType w:val="hybridMultilevel"/>
    <w:lvl w:ilvl="0" w:tplc="33429241">
      <w:start w:val="1"/>
      <w:numFmt w:val="decimal"/>
      <w:lvlText w:val="%1."/>
      <w:lvlJc w:val="left"/>
      <w:pPr>
        <w:ind w:left="720" w:hanging="360"/>
      </w:pPr>
    </w:lvl>
    <w:lvl w:ilvl="1" w:tplc="33429241" w:tentative="1">
      <w:start w:val="1"/>
      <w:numFmt w:val="lowerLetter"/>
      <w:lvlText w:val="%2."/>
      <w:lvlJc w:val="left"/>
      <w:pPr>
        <w:ind w:left="1440" w:hanging="360"/>
      </w:pPr>
    </w:lvl>
    <w:lvl w:ilvl="2" w:tplc="33429241" w:tentative="1">
      <w:start w:val="1"/>
      <w:numFmt w:val="lowerRoman"/>
      <w:lvlText w:val="%3."/>
      <w:lvlJc w:val="right"/>
      <w:pPr>
        <w:ind w:left="2160" w:hanging="180"/>
      </w:pPr>
    </w:lvl>
    <w:lvl w:ilvl="3" w:tplc="33429241" w:tentative="1">
      <w:start w:val="1"/>
      <w:numFmt w:val="decimal"/>
      <w:lvlText w:val="%4."/>
      <w:lvlJc w:val="left"/>
      <w:pPr>
        <w:ind w:left="2880" w:hanging="360"/>
      </w:pPr>
    </w:lvl>
    <w:lvl w:ilvl="4" w:tplc="33429241" w:tentative="1">
      <w:start w:val="1"/>
      <w:numFmt w:val="lowerLetter"/>
      <w:lvlText w:val="%5."/>
      <w:lvlJc w:val="left"/>
      <w:pPr>
        <w:ind w:left="3600" w:hanging="360"/>
      </w:pPr>
    </w:lvl>
    <w:lvl w:ilvl="5" w:tplc="33429241" w:tentative="1">
      <w:start w:val="1"/>
      <w:numFmt w:val="lowerRoman"/>
      <w:lvlText w:val="%6."/>
      <w:lvlJc w:val="right"/>
      <w:pPr>
        <w:ind w:left="4320" w:hanging="180"/>
      </w:pPr>
    </w:lvl>
    <w:lvl w:ilvl="6" w:tplc="33429241" w:tentative="1">
      <w:start w:val="1"/>
      <w:numFmt w:val="decimal"/>
      <w:lvlText w:val="%7."/>
      <w:lvlJc w:val="left"/>
      <w:pPr>
        <w:ind w:left="5040" w:hanging="360"/>
      </w:pPr>
    </w:lvl>
    <w:lvl w:ilvl="7" w:tplc="33429241" w:tentative="1">
      <w:start w:val="1"/>
      <w:numFmt w:val="lowerLetter"/>
      <w:lvlText w:val="%8."/>
      <w:lvlJc w:val="left"/>
      <w:pPr>
        <w:ind w:left="5760" w:hanging="360"/>
      </w:pPr>
    </w:lvl>
    <w:lvl w:ilvl="8" w:tplc="33429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0">
    <w:multiLevelType w:val="hybridMultilevel"/>
    <w:lvl w:ilvl="0" w:tplc="16841367">
      <w:start w:val="1"/>
      <w:numFmt w:val="decimal"/>
      <w:lvlText w:val="%1."/>
      <w:lvlJc w:val="left"/>
      <w:pPr>
        <w:ind w:left="720" w:hanging="360"/>
      </w:pPr>
    </w:lvl>
    <w:lvl w:ilvl="1" w:tplc="16841367" w:tentative="1">
      <w:start w:val="1"/>
      <w:numFmt w:val="lowerLetter"/>
      <w:lvlText w:val="%2."/>
      <w:lvlJc w:val="left"/>
      <w:pPr>
        <w:ind w:left="1440" w:hanging="360"/>
      </w:pPr>
    </w:lvl>
    <w:lvl w:ilvl="2" w:tplc="16841367" w:tentative="1">
      <w:start w:val="1"/>
      <w:numFmt w:val="lowerRoman"/>
      <w:lvlText w:val="%3."/>
      <w:lvlJc w:val="right"/>
      <w:pPr>
        <w:ind w:left="2160" w:hanging="180"/>
      </w:pPr>
    </w:lvl>
    <w:lvl w:ilvl="3" w:tplc="16841367" w:tentative="1">
      <w:start w:val="1"/>
      <w:numFmt w:val="decimal"/>
      <w:lvlText w:val="%4."/>
      <w:lvlJc w:val="left"/>
      <w:pPr>
        <w:ind w:left="2880" w:hanging="360"/>
      </w:pPr>
    </w:lvl>
    <w:lvl w:ilvl="4" w:tplc="16841367" w:tentative="1">
      <w:start w:val="1"/>
      <w:numFmt w:val="lowerLetter"/>
      <w:lvlText w:val="%5."/>
      <w:lvlJc w:val="left"/>
      <w:pPr>
        <w:ind w:left="3600" w:hanging="360"/>
      </w:pPr>
    </w:lvl>
    <w:lvl w:ilvl="5" w:tplc="16841367" w:tentative="1">
      <w:start w:val="1"/>
      <w:numFmt w:val="lowerRoman"/>
      <w:lvlText w:val="%6."/>
      <w:lvlJc w:val="right"/>
      <w:pPr>
        <w:ind w:left="4320" w:hanging="180"/>
      </w:pPr>
    </w:lvl>
    <w:lvl w:ilvl="6" w:tplc="16841367" w:tentative="1">
      <w:start w:val="1"/>
      <w:numFmt w:val="decimal"/>
      <w:lvlText w:val="%7."/>
      <w:lvlJc w:val="left"/>
      <w:pPr>
        <w:ind w:left="5040" w:hanging="360"/>
      </w:pPr>
    </w:lvl>
    <w:lvl w:ilvl="7" w:tplc="16841367" w:tentative="1">
      <w:start w:val="1"/>
      <w:numFmt w:val="lowerLetter"/>
      <w:lvlText w:val="%8."/>
      <w:lvlJc w:val="left"/>
      <w:pPr>
        <w:ind w:left="5760" w:hanging="360"/>
      </w:pPr>
    </w:lvl>
    <w:lvl w:ilvl="8" w:tplc="16841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9">
    <w:multiLevelType w:val="hybridMultilevel"/>
    <w:lvl w:ilvl="0" w:tplc="18403502">
      <w:start w:val="1"/>
      <w:numFmt w:val="decimal"/>
      <w:lvlText w:val="%1."/>
      <w:lvlJc w:val="left"/>
      <w:pPr>
        <w:ind w:left="720" w:hanging="360"/>
      </w:pPr>
    </w:lvl>
    <w:lvl w:ilvl="1" w:tplc="18403502" w:tentative="1">
      <w:start w:val="1"/>
      <w:numFmt w:val="lowerLetter"/>
      <w:lvlText w:val="%2."/>
      <w:lvlJc w:val="left"/>
      <w:pPr>
        <w:ind w:left="1440" w:hanging="360"/>
      </w:pPr>
    </w:lvl>
    <w:lvl w:ilvl="2" w:tplc="18403502" w:tentative="1">
      <w:start w:val="1"/>
      <w:numFmt w:val="lowerRoman"/>
      <w:lvlText w:val="%3."/>
      <w:lvlJc w:val="right"/>
      <w:pPr>
        <w:ind w:left="2160" w:hanging="180"/>
      </w:pPr>
    </w:lvl>
    <w:lvl w:ilvl="3" w:tplc="18403502" w:tentative="1">
      <w:start w:val="1"/>
      <w:numFmt w:val="decimal"/>
      <w:lvlText w:val="%4."/>
      <w:lvlJc w:val="left"/>
      <w:pPr>
        <w:ind w:left="2880" w:hanging="360"/>
      </w:pPr>
    </w:lvl>
    <w:lvl w:ilvl="4" w:tplc="18403502" w:tentative="1">
      <w:start w:val="1"/>
      <w:numFmt w:val="lowerLetter"/>
      <w:lvlText w:val="%5."/>
      <w:lvlJc w:val="left"/>
      <w:pPr>
        <w:ind w:left="3600" w:hanging="360"/>
      </w:pPr>
    </w:lvl>
    <w:lvl w:ilvl="5" w:tplc="18403502" w:tentative="1">
      <w:start w:val="1"/>
      <w:numFmt w:val="lowerRoman"/>
      <w:lvlText w:val="%6."/>
      <w:lvlJc w:val="right"/>
      <w:pPr>
        <w:ind w:left="4320" w:hanging="180"/>
      </w:pPr>
    </w:lvl>
    <w:lvl w:ilvl="6" w:tplc="18403502" w:tentative="1">
      <w:start w:val="1"/>
      <w:numFmt w:val="decimal"/>
      <w:lvlText w:val="%7."/>
      <w:lvlJc w:val="left"/>
      <w:pPr>
        <w:ind w:left="5040" w:hanging="360"/>
      </w:pPr>
    </w:lvl>
    <w:lvl w:ilvl="7" w:tplc="18403502" w:tentative="1">
      <w:start w:val="1"/>
      <w:numFmt w:val="lowerLetter"/>
      <w:lvlText w:val="%8."/>
      <w:lvlJc w:val="left"/>
      <w:pPr>
        <w:ind w:left="5760" w:hanging="360"/>
      </w:pPr>
    </w:lvl>
    <w:lvl w:ilvl="8" w:tplc="18403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8">
    <w:multiLevelType w:val="hybridMultilevel"/>
    <w:lvl w:ilvl="0" w:tplc="82048011">
      <w:start w:val="1"/>
      <w:numFmt w:val="decimal"/>
      <w:lvlText w:val="%1."/>
      <w:lvlJc w:val="left"/>
      <w:pPr>
        <w:ind w:left="720" w:hanging="360"/>
      </w:pPr>
    </w:lvl>
    <w:lvl w:ilvl="1" w:tplc="82048011" w:tentative="1">
      <w:start w:val="1"/>
      <w:numFmt w:val="lowerLetter"/>
      <w:lvlText w:val="%2."/>
      <w:lvlJc w:val="left"/>
      <w:pPr>
        <w:ind w:left="1440" w:hanging="360"/>
      </w:pPr>
    </w:lvl>
    <w:lvl w:ilvl="2" w:tplc="82048011" w:tentative="1">
      <w:start w:val="1"/>
      <w:numFmt w:val="lowerRoman"/>
      <w:lvlText w:val="%3."/>
      <w:lvlJc w:val="right"/>
      <w:pPr>
        <w:ind w:left="2160" w:hanging="180"/>
      </w:pPr>
    </w:lvl>
    <w:lvl w:ilvl="3" w:tplc="82048011" w:tentative="1">
      <w:start w:val="1"/>
      <w:numFmt w:val="decimal"/>
      <w:lvlText w:val="%4."/>
      <w:lvlJc w:val="left"/>
      <w:pPr>
        <w:ind w:left="2880" w:hanging="360"/>
      </w:pPr>
    </w:lvl>
    <w:lvl w:ilvl="4" w:tplc="82048011" w:tentative="1">
      <w:start w:val="1"/>
      <w:numFmt w:val="lowerLetter"/>
      <w:lvlText w:val="%5."/>
      <w:lvlJc w:val="left"/>
      <w:pPr>
        <w:ind w:left="3600" w:hanging="360"/>
      </w:pPr>
    </w:lvl>
    <w:lvl w:ilvl="5" w:tplc="82048011" w:tentative="1">
      <w:start w:val="1"/>
      <w:numFmt w:val="lowerRoman"/>
      <w:lvlText w:val="%6."/>
      <w:lvlJc w:val="right"/>
      <w:pPr>
        <w:ind w:left="4320" w:hanging="180"/>
      </w:pPr>
    </w:lvl>
    <w:lvl w:ilvl="6" w:tplc="82048011" w:tentative="1">
      <w:start w:val="1"/>
      <w:numFmt w:val="decimal"/>
      <w:lvlText w:val="%7."/>
      <w:lvlJc w:val="left"/>
      <w:pPr>
        <w:ind w:left="5040" w:hanging="360"/>
      </w:pPr>
    </w:lvl>
    <w:lvl w:ilvl="7" w:tplc="82048011" w:tentative="1">
      <w:start w:val="1"/>
      <w:numFmt w:val="lowerLetter"/>
      <w:lvlText w:val="%8."/>
      <w:lvlJc w:val="left"/>
      <w:pPr>
        <w:ind w:left="5760" w:hanging="360"/>
      </w:pPr>
    </w:lvl>
    <w:lvl w:ilvl="8" w:tplc="82048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7">
    <w:multiLevelType w:val="hybridMultilevel"/>
    <w:lvl w:ilvl="0" w:tplc="19927291">
      <w:start w:val="1"/>
      <w:numFmt w:val="decimal"/>
      <w:lvlText w:val="%1."/>
      <w:lvlJc w:val="left"/>
      <w:pPr>
        <w:ind w:left="720" w:hanging="360"/>
      </w:pPr>
    </w:lvl>
    <w:lvl w:ilvl="1" w:tplc="19927291" w:tentative="1">
      <w:start w:val="1"/>
      <w:numFmt w:val="lowerLetter"/>
      <w:lvlText w:val="%2."/>
      <w:lvlJc w:val="left"/>
      <w:pPr>
        <w:ind w:left="1440" w:hanging="360"/>
      </w:pPr>
    </w:lvl>
    <w:lvl w:ilvl="2" w:tplc="19927291" w:tentative="1">
      <w:start w:val="1"/>
      <w:numFmt w:val="lowerRoman"/>
      <w:lvlText w:val="%3."/>
      <w:lvlJc w:val="right"/>
      <w:pPr>
        <w:ind w:left="2160" w:hanging="180"/>
      </w:pPr>
    </w:lvl>
    <w:lvl w:ilvl="3" w:tplc="19927291" w:tentative="1">
      <w:start w:val="1"/>
      <w:numFmt w:val="decimal"/>
      <w:lvlText w:val="%4."/>
      <w:lvlJc w:val="left"/>
      <w:pPr>
        <w:ind w:left="2880" w:hanging="360"/>
      </w:pPr>
    </w:lvl>
    <w:lvl w:ilvl="4" w:tplc="19927291" w:tentative="1">
      <w:start w:val="1"/>
      <w:numFmt w:val="lowerLetter"/>
      <w:lvlText w:val="%5."/>
      <w:lvlJc w:val="left"/>
      <w:pPr>
        <w:ind w:left="3600" w:hanging="360"/>
      </w:pPr>
    </w:lvl>
    <w:lvl w:ilvl="5" w:tplc="19927291" w:tentative="1">
      <w:start w:val="1"/>
      <w:numFmt w:val="lowerRoman"/>
      <w:lvlText w:val="%6."/>
      <w:lvlJc w:val="right"/>
      <w:pPr>
        <w:ind w:left="4320" w:hanging="180"/>
      </w:pPr>
    </w:lvl>
    <w:lvl w:ilvl="6" w:tplc="19927291" w:tentative="1">
      <w:start w:val="1"/>
      <w:numFmt w:val="decimal"/>
      <w:lvlText w:val="%7."/>
      <w:lvlJc w:val="left"/>
      <w:pPr>
        <w:ind w:left="5040" w:hanging="360"/>
      </w:pPr>
    </w:lvl>
    <w:lvl w:ilvl="7" w:tplc="19927291" w:tentative="1">
      <w:start w:val="1"/>
      <w:numFmt w:val="lowerLetter"/>
      <w:lvlText w:val="%8."/>
      <w:lvlJc w:val="left"/>
      <w:pPr>
        <w:ind w:left="5760" w:hanging="360"/>
      </w:pPr>
    </w:lvl>
    <w:lvl w:ilvl="8" w:tplc="19927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6">
    <w:multiLevelType w:val="hybridMultilevel"/>
    <w:lvl w:ilvl="0" w:tplc="24880609">
      <w:start w:val="1"/>
      <w:numFmt w:val="decimal"/>
      <w:lvlText w:val="%1."/>
      <w:lvlJc w:val="left"/>
      <w:pPr>
        <w:ind w:left="720" w:hanging="360"/>
      </w:pPr>
    </w:lvl>
    <w:lvl w:ilvl="1" w:tplc="24880609" w:tentative="1">
      <w:start w:val="1"/>
      <w:numFmt w:val="lowerLetter"/>
      <w:lvlText w:val="%2."/>
      <w:lvlJc w:val="left"/>
      <w:pPr>
        <w:ind w:left="1440" w:hanging="360"/>
      </w:pPr>
    </w:lvl>
    <w:lvl w:ilvl="2" w:tplc="24880609" w:tentative="1">
      <w:start w:val="1"/>
      <w:numFmt w:val="lowerRoman"/>
      <w:lvlText w:val="%3."/>
      <w:lvlJc w:val="right"/>
      <w:pPr>
        <w:ind w:left="2160" w:hanging="180"/>
      </w:pPr>
    </w:lvl>
    <w:lvl w:ilvl="3" w:tplc="24880609" w:tentative="1">
      <w:start w:val="1"/>
      <w:numFmt w:val="decimal"/>
      <w:lvlText w:val="%4."/>
      <w:lvlJc w:val="left"/>
      <w:pPr>
        <w:ind w:left="2880" w:hanging="360"/>
      </w:pPr>
    </w:lvl>
    <w:lvl w:ilvl="4" w:tplc="24880609" w:tentative="1">
      <w:start w:val="1"/>
      <w:numFmt w:val="lowerLetter"/>
      <w:lvlText w:val="%5."/>
      <w:lvlJc w:val="left"/>
      <w:pPr>
        <w:ind w:left="3600" w:hanging="360"/>
      </w:pPr>
    </w:lvl>
    <w:lvl w:ilvl="5" w:tplc="24880609" w:tentative="1">
      <w:start w:val="1"/>
      <w:numFmt w:val="lowerRoman"/>
      <w:lvlText w:val="%6."/>
      <w:lvlJc w:val="right"/>
      <w:pPr>
        <w:ind w:left="4320" w:hanging="180"/>
      </w:pPr>
    </w:lvl>
    <w:lvl w:ilvl="6" w:tplc="24880609" w:tentative="1">
      <w:start w:val="1"/>
      <w:numFmt w:val="decimal"/>
      <w:lvlText w:val="%7."/>
      <w:lvlJc w:val="left"/>
      <w:pPr>
        <w:ind w:left="5040" w:hanging="360"/>
      </w:pPr>
    </w:lvl>
    <w:lvl w:ilvl="7" w:tplc="24880609" w:tentative="1">
      <w:start w:val="1"/>
      <w:numFmt w:val="lowerLetter"/>
      <w:lvlText w:val="%8."/>
      <w:lvlJc w:val="left"/>
      <w:pPr>
        <w:ind w:left="5760" w:hanging="360"/>
      </w:pPr>
    </w:lvl>
    <w:lvl w:ilvl="8" w:tplc="24880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5">
    <w:multiLevelType w:val="hybridMultilevel"/>
    <w:lvl w:ilvl="0" w:tplc="10757461">
      <w:start w:val="1"/>
      <w:numFmt w:val="decimal"/>
      <w:lvlText w:val="%1."/>
      <w:lvlJc w:val="left"/>
      <w:pPr>
        <w:ind w:left="720" w:hanging="360"/>
      </w:pPr>
    </w:lvl>
    <w:lvl w:ilvl="1" w:tplc="10757461" w:tentative="1">
      <w:start w:val="1"/>
      <w:numFmt w:val="lowerLetter"/>
      <w:lvlText w:val="%2."/>
      <w:lvlJc w:val="left"/>
      <w:pPr>
        <w:ind w:left="1440" w:hanging="360"/>
      </w:pPr>
    </w:lvl>
    <w:lvl w:ilvl="2" w:tplc="10757461" w:tentative="1">
      <w:start w:val="1"/>
      <w:numFmt w:val="lowerRoman"/>
      <w:lvlText w:val="%3."/>
      <w:lvlJc w:val="right"/>
      <w:pPr>
        <w:ind w:left="2160" w:hanging="180"/>
      </w:pPr>
    </w:lvl>
    <w:lvl w:ilvl="3" w:tplc="10757461" w:tentative="1">
      <w:start w:val="1"/>
      <w:numFmt w:val="decimal"/>
      <w:lvlText w:val="%4."/>
      <w:lvlJc w:val="left"/>
      <w:pPr>
        <w:ind w:left="2880" w:hanging="360"/>
      </w:pPr>
    </w:lvl>
    <w:lvl w:ilvl="4" w:tplc="10757461" w:tentative="1">
      <w:start w:val="1"/>
      <w:numFmt w:val="lowerLetter"/>
      <w:lvlText w:val="%5."/>
      <w:lvlJc w:val="left"/>
      <w:pPr>
        <w:ind w:left="3600" w:hanging="360"/>
      </w:pPr>
    </w:lvl>
    <w:lvl w:ilvl="5" w:tplc="10757461" w:tentative="1">
      <w:start w:val="1"/>
      <w:numFmt w:val="lowerRoman"/>
      <w:lvlText w:val="%6."/>
      <w:lvlJc w:val="right"/>
      <w:pPr>
        <w:ind w:left="4320" w:hanging="180"/>
      </w:pPr>
    </w:lvl>
    <w:lvl w:ilvl="6" w:tplc="10757461" w:tentative="1">
      <w:start w:val="1"/>
      <w:numFmt w:val="decimal"/>
      <w:lvlText w:val="%7."/>
      <w:lvlJc w:val="left"/>
      <w:pPr>
        <w:ind w:left="5040" w:hanging="360"/>
      </w:pPr>
    </w:lvl>
    <w:lvl w:ilvl="7" w:tplc="10757461" w:tentative="1">
      <w:start w:val="1"/>
      <w:numFmt w:val="lowerLetter"/>
      <w:lvlText w:val="%8."/>
      <w:lvlJc w:val="left"/>
      <w:pPr>
        <w:ind w:left="5760" w:hanging="360"/>
      </w:pPr>
    </w:lvl>
    <w:lvl w:ilvl="8" w:tplc="10757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4">
    <w:multiLevelType w:val="hybridMultilevel"/>
    <w:lvl w:ilvl="0" w:tplc="58793019">
      <w:start w:val="1"/>
      <w:numFmt w:val="decimal"/>
      <w:lvlText w:val="%1."/>
      <w:lvlJc w:val="left"/>
      <w:pPr>
        <w:ind w:left="720" w:hanging="360"/>
      </w:pPr>
    </w:lvl>
    <w:lvl w:ilvl="1" w:tplc="58793019" w:tentative="1">
      <w:start w:val="1"/>
      <w:numFmt w:val="lowerLetter"/>
      <w:lvlText w:val="%2."/>
      <w:lvlJc w:val="left"/>
      <w:pPr>
        <w:ind w:left="1440" w:hanging="360"/>
      </w:pPr>
    </w:lvl>
    <w:lvl w:ilvl="2" w:tplc="58793019" w:tentative="1">
      <w:start w:val="1"/>
      <w:numFmt w:val="lowerRoman"/>
      <w:lvlText w:val="%3."/>
      <w:lvlJc w:val="right"/>
      <w:pPr>
        <w:ind w:left="2160" w:hanging="180"/>
      </w:pPr>
    </w:lvl>
    <w:lvl w:ilvl="3" w:tplc="58793019" w:tentative="1">
      <w:start w:val="1"/>
      <w:numFmt w:val="decimal"/>
      <w:lvlText w:val="%4."/>
      <w:lvlJc w:val="left"/>
      <w:pPr>
        <w:ind w:left="2880" w:hanging="360"/>
      </w:pPr>
    </w:lvl>
    <w:lvl w:ilvl="4" w:tplc="58793019" w:tentative="1">
      <w:start w:val="1"/>
      <w:numFmt w:val="lowerLetter"/>
      <w:lvlText w:val="%5."/>
      <w:lvlJc w:val="left"/>
      <w:pPr>
        <w:ind w:left="3600" w:hanging="360"/>
      </w:pPr>
    </w:lvl>
    <w:lvl w:ilvl="5" w:tplc="58793019" w:tentative="1">
      <w:start w:val="1"/>
      <w:numFmt w:val="lowerRoman"/>
      <w:lvlText w:val="%6."/>
      <w:lvlJc w:val="right"/>
      <w:pPr>
        <w:ind w:left="4320" w:hanging="180"/>
      </w:pPr>
    </w:lvl>
    <w:lvl w:ilvl="6" w:tplc="58793019" w:tentative="1">
      <w:start w:val="1"/>
      <w:numFmt w:val="decimal"/>
      <w:lvlText w:val="%7."/>
      <w:lvlJc w:val="left"/>
      <w:pPr>
        <w:ind w:left="5040" w:hanging="360"/>
      </w:pPr>
    </w:lvl>
    <w:lvl w:ilvl="7" w:tplc="58793019" w:tentative="1">
      <w:start w:val="1"/>
      <w:numFmt w:val="lowerLetter"/>
      <w:lvlText w:val="%8."/>
      <w:lvlJc w:val="left"/>
      <w:pPr>
        <w:ind w:left="5760" w:hanging="360"/>
      </w:pPr>
    </w:lvl>
    <w:lvl w:ilvl="8" w:tplc="58793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3">
    <w:multiLevelType w:val="hybridMultilevel"/>
    <w:lvl w:ilvl="0" w:tplc="61869486">
      <w:start w:val="1"/>
      <w:numFmt w:val="decimal"/>
      <w:lvlText w:val="%1."/>
      <w:lvlJc w:val="left"/>
      <w:pPr>
        <w:ind w:left="720" w:hanging="360"/>
      </w:pPr>
    </w:lvl>
    <w:lvl w:ilvl="1" w:tplc="61869486" w:tentative="1">
      <w:start w:val="1"/>
      <w:numFmt w:val="lowerLetter"/>
      <w:lvlText w:val="%2."/>
      <w:lvlJc w:val="left"/>
      <w:pPr>
        <w:ind w:left="1440" w:hanging="360"/>
      </w:pPr>
    </w:lvl>
    <w:lvl w:ilvl="2" w:tplc="61869486" w:tentative="1">
      <w:start w:val="1"/>
      <w:numFmt w:val="lowerRoman"/>
      <w:lvlText w:val="%3."/>
      <w:lvlJc w:val="right"/>
      <w:pPr>
        <w:ind w:left="2160" w:hanging="180"/>
      </w:pPr>
    </w:lvl>
    <w:lvl w:ilvl="3" w:tplc="61869486" w:tentative="1">
      <w:start w:val="1"/>
      <w:numFmt w:val="decimal"/>
      <w:lvlText w:val="%4."/>
      <w:lvlJc w:val="left"/>
      <w:pPr>
        <w:ind w:left="2880" w:hanging="360"/>
      </w:pPr>
    </w:lvl>
    <w:lvl w:ilvl="4" w:tplc="61869486" w:tentative="1">
      <w:start w:val="1"/>
      <w:numFmt w:val="lowerLetter"/>
      <w:lvlText w:val="%5."/>
      <w:lvlJc w:val="left"/>
      <w:pPr>
        <w:ind w:left="3600" w:hanging="360"/>
      </w:pPr>
    </w:lvl>
    <w:lvl w:ilvl="5" w:tplc="61869486" w:tentative="1">
      <w:start w:val="1"/>
      <w:numFmt w:val="lowerRoman"/>
      <w:lvlText w:val="%6."/>
      <w:lvlJc w:val="right"/>
      <w:pPr>
        <w:ind w:left="4320" w:hanging="180"/>
      </w:pPr>
    </w:lvl>
    <w:lvl w:ilvl="6" w:tplc="61869486" w:tentative="1">
      <w:start w:val="1"/>
      <w:numFmt w:val="decimal"/>
      <w:lvlText w:val="%7."/>
      <w:lvlJc w:val="left"/>
      <w:pPr>
        <w:ind w:left="5040" w:hanging="360"/>
      </w:pPr>
    </w:lvl>
    <w:lvl w:ilvl="7" w:tplc="61869486" w:tentative="1">
      <w:start w:val="1"/>
      <w:numFmt w:val="lowerLetter"/>
      <w:lvlText w:val="%8."/>
      <w:lvlJc w:val="left"/>
      <w:pPr>
        <w:ind w:left="5760" w:hanging="360"/>
      </w:pPr>
    </w:lvl>
    <w:lvl w:ilvl="8" w:tplc="61869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2">
    <w:multiLevelType w:val="hybridMultilevel"/>
    <w:lvl w:ilvl="0" w:tplc="44681225">
      <w:start w:val="1"/>
      <w:numFmt w:val="decimal"/>
      <w:lvlText w:val="%1."/>
      <w:lvlJc w:val="left"/>
      <w:pPr>
        <w:ind w:left="720" w:hanging="360"/>
      </w:pPr>
    </w:lvl>
    <w:lvl w:ilvl="1" w:tplc="44681225" w:tentative="1">
      <w:start w:val="1"/>
      <w:numFmt w:val="lowerLetter"/>
      <w:lvlText w:val="%2."/>
      <w:lvlJc w:val="left"/>
      <w:pPr>
        <w:ind w:left="1440" w:hanging="360"/>
      </w:pPr>
    </w:lvl>
    <w:lvl w:ilvl="2" w:tplc="44681225" w:tentative="1">
      <w:start w:val="1"/>
      <w:numFmt w:val="lowerRoman"/>
      <w:lvlText w:val="%3."/>
      <w:lvlJc w:val="right"/>
      <w:pPr>
        <w:ind w:left="2160" w:hanging="180"/>
      </w:pPr>
    </w:lvl>
    <w:lvl w:ilvl="3" w:tplc="44681225" w:tentative="1">
      <w:start w:val="1"/>
      <w:numFmt w:val="decimal"/>
      <w:lvlText w:val="%4."/>
      <w:lvlJc w:val="left"/>
      <w:pPr>
        <w:ind w:left="2880" w:hanging="360"/>
      </w:pPr>
    </w:lvl>
    <w:lvl w:ilvl="4" w:tplc="44681225" w:tentative="1">
      <w:start w:val="1"/>
      <w:numFmt w:val="lowerLetter"/>
      <w:lvlText w:val="%5."/>
      <w:lvlJc w:val="left"/>
      <w:pPr>
        <w:ind w:left="3600" w:hanging="360"/>
      </w:pPr>
    </w:lvl>
    <w:lvl w:ilvl="5" w:tplc="44681225" w:tentative="1">
      <w:start w:val="1"/>
      <w:numFmt w:val="lowerRoman"/>
      <w:lvlText w:val="%6."/>
      <w:lvlJc w:val="right"/>
      <w:pPr>
        <w:ind w:left="4320" w:hanging="180"/>
      </w:pPr>
    </w:lvl>
    <w:lvl w:ilvl="6" w:tplc="44681225" w:tentative="1">
      <w:start w:val="1"/>
      <w:numFmt w:val="decimal"/>
      <w:lvlText w:val="%7."/>
      <w:lvlJc w:val="left"/>
      <w:pPr>
        <w:ind w:left="5040" w:hanging="360"/>
      </w:pPr>
    </w:lvl>
    <w:lvl w:ilvl="7" w:tplc="44681225" w:tentative="1">
      <w:start w:val="1"/>
      <w:numFmt w:val="lowerLetter"/>
      <w:lvlText w:val="%8."/>
      <w:lvlJc w:val="left"/>
      <w:pPr>
        <w:ind w:left="5760" w:hanging="360"/>
      </w:pPr>
    </w:lvl>
    <w:lvl w:ilvl="8" w:tplc="44681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1">
    <w:multiLevelType w:val="hybridMultilevel"/>
    <w:lvl w:ilvl="0" w:tplc="41888363">
      <w:start w:val="1"/>
      <w:numFmt w:val="decimal"/>
      <w:lvlText w:val="%1."/>
      <w:lvlJc w:val="left"/>
      <w:pPr>
        <w:ind w:left="720" w:hanging="360"/>
      </w:pPr>
    </w:lvl>
    <w:lvl w:ilvl="1" w:tplc="41888363" w:tentative="1">
      <w:start w:val="1"/>
      <w:numFmt w:val="lowerLetter"/>
      <w:lvlText w:val="%2."/>
      <w:lvlJc w:val="left"/>
      <w:pPr>
        <w:ind w:left="1440" w:hanging="360"/>
      </w:pPr>
    </w:lvl>
    <w:lvl w:ilvl="2" w:tplc="41888363" w:tentative="1">
      <w:start w:val="1"/>
      <w:numFmt w:val="lowerRoman"/>
      <w:lvlText w:val="%3."/>
      <w:lvlJc w:val="right"/>
      <w:pPr>
        <w:ind w:left="2160" w:hanging="180"/>
      </w:pPr>
    </w:lvl>
    <w:lvl w:ilvl="3" w:tplc="41888363" w:tentative="1">
      <w:start w:val="1"/>
      <w:numFmt w:val="decimal"/>
      <w:lvlText w:val="%4."/>
      <w:lvlJc w:val="left"/>
      <w:pPr>
        <w:ind w:left="2880" w:hanging="360"/>
      </w:pPr>
    </w:lvl>
    <w:lvl w:ilvl="4" w:tplc="41888363" w:tentative="1">
      <w:start w:val="1"/>
      <w:numFmt w:val="lowerLetter"/>
      <w:lvlText w:val="%5."/>
      <w:lvlJc w:val="left"/>
      <w:pPr>
        <w:ind w:left="3600" w:hanging="360"/>
      </w:pPr>
    </w:lvl>
    <w:lvl w:ilvl="5" w:tplc="41888363" w:tentative="1">
      <w:start w:val="1"/>
      <w:numFmt w:val="lowerRoman"/>
      <w:lvlText w:val="%6."/>
      <w:lvlJc w:val="right"/>
      <w:pPr>
        <w:ind w:left="4320" w:hanging="180"/>
      </w:pPr>
    </w:lvl>
    <w:lvl w:ilvl="6" w:tplc="41888363" w:tentative="1">
      <w:start w:val="1"/>
      <w:numFmt w:val="decimal"/>
      <w:lvlText w:val="%7."/>
      <w:lvlJc w:val="left"/>
      <w:pPr>
        <w:ind w:left="5040" w:hanging="360"/>
      </w:pPr>
    </w:lvl>
    <w:lvl w:ilvl="7" w:tplc="41888363" w:tentative="1">
      <w:start w:val="1"/>
      <w:numFmt w:val="lowerLetter"/>
      <w:lvlText w:val="%8."/>
      <w:lvlJc w:val="left"/>
      <w:pPr>
        <w:ind w:left="5760" w:hanging="360"/>
      </w:pPr>
    </w:lvl>
    <w:lvl w:ilvl="8" w:tplc="41888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0">
    <w:multiLevelType w:val="hybridMultilevel"/>
    <w:lvl w:ilvl="0" w:tplc="12145041">
      <w:start w:val="1"/>
      <w:numFmt w:val="decimal"/>
      <w:lvlText w:val="%1."/>
      <w:lvlJc w:val="left"/>
      <w:pPr>
        <w:ind w:left="720" w:hanging="360"/>
      </w:pPr>
    </w:lvl>
    <w:lvl w:ilvl="1" w:tplc="12145041" w:tentative="1">
      <w:start w:val="1"/>
      <w:numFmt w:val="lowerLetter"/>
      <w:lvlText w:val="%2."/>
      <w:lvlJc w:val="left"/>
      <w:pPr>
        <w:ind w:left="1440" w:hanging="360"/>
      </w:pPr>
    </w:lvl>
    <w:lvl w:ilvl="2" w:tplc="12145041" w:tentative="1">
      <w:start w:val="1"/>
      <w:numFmt w:val="lowerRoman"/>
      <w:lvlText w:val="%3."/>
      <w:lvlJc w:val="right"/>
      <w:pPr>
        <w:ind w:left="2160" w:hanging="180"/>
      </w:pPr>
    </w:lvl>
    <w:lvl w:ilvl="3" w:tplc="12145041" w:tentative="1">
      <w:start w:val="1"/>
      <w:numFmt w:val="decimal"/>
      <w:lvlText w:val="%4."/>
      <w:lvlJc w:val="left"/>
      <w:pPr>
        <w:ind w:left="2880" w:hanging="360"/>
      </w:pPr>
    </w:lvl>
    <w:lvl w:ilvl="4" w:tplc="12145041" w:tentative="1">
      <w:start w:val="1"/>
      <w:numFmt w:val="lowerLetter"/>
      <w:lvlText w:val="%5."/>
      <w:lvlJc w:val="left"/>
      <w:pPr>
        <w:ind w:left="3600" w:hanging="360"/>
      </w:pPr>
    </w:lvl>
    <w:lvl w:ilvl="5" w:tplc="12145041" w:tentative="1">
      <w:start w:val="1"/>
      <w:numFmt w:val="lowerRoman"/>
      <w:lvlText w:val="%6."/>
      <w:lvlJc w:val="right"/>
      <w:pPr>
        <w:ind w:left="4320" w:hanging="180"/>
      </w:pPr>
    </w:lvl>
    <w:lvl w:ilvl="6" w:tplc="12145041" w:tentative="1">
      <w:start w:val="1"/>
      <w:numFmt w:val="decimal"/>
      <w:lvlText w:val="%7."/>
      <w:lvlJc w:val="left"/>
      <w:pPr>
        <w:ind w:left="5040" w:hanging="360"/>
      </w:pPr>
    </w:lvl>
    <w:lvl w:ilvl="7" w:tplc="12145041" w:tentative="1">
      <w:start w:val="1"/>
      <w:numFmt w:val="lowerLetter"/>
      <w:lvlText w:val="%8."/>
      <w:lvlJc w:val="left"/>
      <w:pPr>
        <w:ind w:left="5760" w:hanging="360"/>
      </w:pPr>
    </w:lvl>
    <w:lvl w:ilvl="8" w:tplc="12145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9">
    <w:multiLevelType w:val="hybridMultilevel"/>
    <w:lvl w:ilvl="0" w:tplc="53329567">
      <w:start w:val="1"/>
      <w:numFmt w:val="decimal"/>
      <w:lvlText w:val="%1."/>
      <w:lvlJc w:val="left"/>
      <w:pPr>
        <w:ind w:left="720" w:hanging="360"/>
      </w:pPr>
    </w:lvl>
    <w:lvl w:ilvl="1" w:tplc="53329567" w:tentative="1">
      <w:start w:val="1"/>
      <w:numFmt w:val="lowerLetter"/>
      <w:lvlText w:val="%2."/>
      <w:lvlJc w:val="left"/>
      <w:pPr>
        <w:ind w:left="1440" w:hanging="360"/>
      </w:pPr>
    </w:lvl>
    <w:lvl w:ilvl="2" w:tplc="53329567" w:tentative="1">
      <w:start w:val="1"/>
      <w:numFmt w:val="lowerRoman"/>
      <w:lvlText w:val="%3."/>
      <w:lvlJc w:val="right"/>
      <w:pPr>
        <w:ind w:left="2160" w:hanging="180"/>
      </w:pPr>
    </w:lvl>
    <w:lvl w:ilvl="3" w:tplc="53329567" w:tentative="1">
      <w:start w:val="1"/>
      <w:numFmt w:val="decimal"/>
      <w:lvlText w:val="%4."/>
      <w:lvlJc w:val="left"/>
      <w:pPr>
        <w:ind w:left="2880" w:hanging="360"/>
      </w:pPr>
    </w:lvl>
    <w:lvl w:ilvl="4" w:tplc="53329567" w:tentative="1">
      <w:start w:val="1"/>
      <w:numFmt w:val="lowerLetter"/>
      <w:lvlText w:val="%5."/>
      <w:lvlJc w:val="left"/>
      <w:pPr>
        <w:ind w:left="3600" w:hanging="360"/>
      </w:pPr>
    </w:lvl>
    <w:lvl w:ilvl="5" w:tplc="53329567" w:tentative="1">
      <w:start w:val="1"/>
      <w:numFmt w:val="lowerRoman"/>
      <w:lvlText w:val="%6."/>
      <w:lvlJc w:val="right"/>
      <w:pPr>
        <w:ind w:left="4320" w:hanging="180"/>
      </w:pPr>
    </w:lvl>
    <w:lvl w:ilvl="6" w:tplc="53329567" w:tentative="1">
      <w:start w:val="1"/>
      <w:numFmt w:val="decimal"/>
      <w:lvlText w:val="%7."/>
      <w:lvlJc w:val="left"/>
      <w:pPr>
        <w:ind w:left="5040" w:hanging="360"/>
      </w:pPr>
    </w:lvl>
    <w:lvl w:ilvl="7" w:tplc="53329567" w:tentative="1">
      <w:start w:val="1"/>
      <w:numFmt w:val="lowerLetter"/>
      <w:lvlText w:val="%8."/>
      <w:lvlJc w:val="left"/>
      <w:pPr>
        <w:ind w:left="5760" w:hanging="360"/>
      </w:pPr>
    </w:lvl>
    <w:lvl w:ilvl="8" w:tplc="53329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8">
    <w:multiLevelType w:val="hybridMultilevel"/>
    <w:lvl w:ilvl="0" w:tplc="79233239">
      <w:start w:val="1"/>
      <w:numFmt w:val="decimal"/>
      <w:lvlText w:val="%1."/>
      <w:lvlJc w:val="left"/>
      <w:pPr>
        <w:ind w:left="720" w:hanging="360"/>
      </w:pPr>
    </w:lvl>
    <w:lvl w:ilvl="1" w:tplc="79233239" w:tentative="1">
      <w:start w:val="1"/>
      <w:numFmt w:val="lowerLetter"/>
      <w:lvlText w:val="%2."/>
      <w:lvlJc w:val="left"/>
      <w:pPr>
        <w:ind w:left="1440" w:hanging="360"/>
      </w:pPr>
    </w:lvl>
    <w:lvl w:ilvl="2" w:tplc="79233239" w:tentative="1">
      <w:start w:val="1"/>
      <w:numFmt w:val="lowerRoman"/>
      <w:lvlText w:val="%3."/>
      <w:lvlJc w:val="right"/>
      <w:pPr>
        <w:ind w:left="2160" w:hanging="180"/>
      </w:pPr>
    </w:lvl>
    <w:lvl w:ilvl="3" w:tplc="79233239" w:tentative="1">
      <w:start w:val="1"/>
      <w:numFmt w:val="decimal"/>
      <w:lvlText w:val="%4."/>
      <w:lvlJc w:val="left"/>
      <w:pPr>
        <w:ind w:left="2880" w:hanging="360"/>
      </w:pPr>
    </w:lvl>
    <w:lvl w:ilvl="4" w:tplc="79233239" w:tentative="1">
      <w:start w:val="1"/>
      <w:numFmt w:val="lowerLetter"/>
      <w:lvlText w:val="%5."/>
      <w:lvlJc w:val="left"/>
      <w:pPr>
        <w:ind w:left="3600" w:hanging="360"/>
      </w:pPr>
    </w:lvl>
    <w:lvl w:ilvl="5" w:tplc="79233239" w:tentative="1">
      <w:start w:val="1"/>
      <w:numFmt w:val="lowerRoman"/>
      <w:lvlText w:val="%6."/>
      <w:lvlJc w:val="right"/>
      <w:pPr>
        <w:ind w:left="4320" w:hanging="180"/>
      </w:pPr>
    </w:lvl>
    <w:lvl w:ilvl="6" w:tplc="79233239" w:tentative="1">
      <w:start w:val="1"/>
      <w:numFmt w:val="decimal"/>
      <w:lvlText w:val="%7."/>
      <w:lvlJc w:val="left"/>
      <w:pPr>
        <w:ind w:left="5040" w:hanging="360"/>
      </w:pPr>
    </w:lvl>
    <w:lvl w:ilvl="7" w:tplc="79233239" w:tentative="1">
      <w:start w:val="1"/>
      <w:numFmt w:val="lowerLetter"/>
      <w:lvlText w:val="%8."/>
      <w:lvlJc w:val="left"/>
      <w:pPr>
        <w:ind w:left="5760" w:hanging="360"/>
      </w:pPr>
    </w:lvl>
    <w:lvl w:ilvl="8" w:tplc="79233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7">
    <w:multiLevelType w:val="hybridMultilevel"/>
    <w:lvl w:ilvl="0" w:tplc="37717769">
      <w:start w:val="1"/>
      <w:numFmt w:val="decimal"/>
      <w:lvlText w:val="%1."/>
      <w:lvlJc w:val="left"/>
      <w:pPr>
        <w:ind w:left="720" w:hanging="360"/>
      </w:pPr>
    </w:lvl>
    <w:lvl w:ilvl="1" w:tplc="37717769" w:tentative="1">
      <w:start w:val="1"/>
      <w:numFmt w:val="lowerLetter"/>
      <w:lvlText w:val="%2."/>
      <w:lvlJc w:val="left"/>
      <w:pPr>
        <w:ind w:left="1440" w:hanging="360"/>
      </w:pPr>
    </w:lvl>
    <w:lvl w:ilvl="2" w:tplc="37717769" w:tentative="1">
      <w:start w:val="1"/>
      <w:numFmt w:val="lowerRoman"/>
      <w:lvlText w:val="%3."/>
      <w:lvlJc w:val="right"/>
      <w:pPr>
        <w:ind w:left="2160" w:hanging="180"/>
      </w:pPr>
    </w:lvl>
    <w:lvl w:ilvl="3" w:tplc="37717769" w:tentative="1">
      <w:start w:val="1"/>
      <w:numFmt w:val="decimal"/>
      <w:lvlText w:val="%4."/>
      <w:lvlJc w:val="left"/>
      <w:pPr>
        <w:ind w:left="2880" w:hanging="360"/>
      </w:pPr>
    </w:lvl>
    <w:lvl w:ilvl="4" w:tplc="37717769" w:tentative="1">
      <w:start w:val="1"/>
      <w:numFmt w:val="lowerLetter"/>
      <w:lvlText w:val="%5."/>
      <w:lvlJc w:val="left"/>
      <w:pPr>
        <w:ind w:left="3600" w:hanging="360"/>
      </w:pPr>
    </w:lvl>
    <w:lvl w:ilvl="5" w:tplc="37717769" w:tentative="1">
      <w:start w:val="1"/>
      <w:numFmt w:val="lowerRoman"/>
      <w:lvlText w:val="%6."/>
      <w:lvlJc w:val="right"/>
      <w:pPr>
        <w:ind w:left="4320" w:hanging="180"/>
      </w:pPr>
    </w:lvl>
    <w:lvl w:ilvl="6" w:tplc="37717769" w:tentative="1">
      <w:start w:val="1"/>
      <w:numFmt w:val="decimal"/>
      <w:lvlText w:val="%7."/>
      <w:lvlJc w:val="left"/>
      <w:pPr>
        <w:ind w:left="5040" w:hanging="360"/>
      </w:pPr>
    </w:lvl>
    <w:lvl w:ilvl="7" w:tplc="37717769" w:tentative="1">
      <w:start w:val="1"/>
      <w:numFmt w:val="lowerLetter"/>
      <w:lvlText w:val="%8."/>
      <w:lvlJc w:val="left"/>
      <w:pPr>
        <w:ind w:left="5760" w:hanging="360"/>
      </w:pPr>
    </w:lvl>
    <w:lvl w:ilvl="8" w:tplc="37717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6">
    <w:multiLevelType w:val="hybridMultilevel"/>
    <w:lvl w:ilvl="0" w:tplc="84879368">
      <w:start w:val="1"/>
      <w:numFmt w:val="decimal"/>
      <w:lvlText w:val="%1."/>
      <w:lvlJc w:val="left"/>
      <w:pPr>
        <w:ind w:left="720" w:hanging="360"/>
      </w:pPr>
    </w:lvl>
    <w:lvl w:ilvl="1" w:tplc="84879368" w:tentative="1">
      <w:start w:val="1"/>
      <w:numFmt w:val="lowerLetter"/>
      <w:lvlText w:val="%2."/>
      <w:lvlJc w:val="left"/>
      <w:pPr>
        <w:ind w:left="1440" w:hanging="360"/>
      </w:pPr>
    </w:lvl>
    <w:lvl w:ilvl="2" w:tplc="84879368" w:tentative="1">
      <w:start w:val="1"/>
      <w:numFmt w:val="lowerRoman"/>
      <w:lvlText w:val="%3."/>
      <w:lvlJc w:val="right"/>
      <w:pPr>
        <w:ind w:left="2160" w:hanging="180"/>
      </w:pPr>
    </w:lvl>
    <w:lvl w:ilvl="3" w:tplc="84879368" w:tentative="1">
      <w:start w:val="1"/>
      <w:numFmt w:val="decimal"/>
      <w:lvlText w:val="%4."/>
      <w:lvlJc w:val="left"/>
      <w:pPr>
        <w:ind w:left="2880" w:hanging="360"/>
      </w:pPr>
    </w:lvl>
    <w:lvl w:ilvl="4" w:tplc="84879368" w:tentative="1">
      <w:start w:val="1"/>
      <w:numFmt w:val="lowerLetter"/>
      <w:lvlText w:val="%5."/>
      <w:lvlJc w:val="left"/>
      <w:pPr>
        <w:ind w:left="3600" w:hanging="360"/>
      </w:pPr>
    </w:lvl>
    <w:lvl w:ilvl="5" w:tplc="84879368" w:tentative="1">
      <w:start w:val="1"/>
      <w:numFmt w:val="lowerRoman"/>
      <w:lvlText w:val="%6."/>
      <w:lvlJc w:val="right"/>
      <w:pPr>
        <w:ind w:left="4320" w:hanging="180"/>
      </w:pPr>
    </w:lvl>
    <w:lvl w:ilvl="6" w:tplc="84879368" w:tentative="1">
      <w:start w:val="1"/>
      <w:numFmt w:val="decimal"/>
      <w:lvlText w:val="%7."/>
      <w:lvlJc w:val="left"/>
      <w:pPr>
        <w:ind w:left="5040" w:hanging="360"/>
      </w:pPr>
    </w:lvl>
    <w:lvl w:ilvl="7" w:tplc="84879368" w:tentative="1">
      <w:start w:val="1"/>
      <w:numFmt w:val="lowerLetter"/>
      <w:lvlText w:val="%8."/>
      <w:lvlJc w:val="left"/>
      <w:pPr>
        <w:ind w:left="5760" w:hanging="360"/>
      </w:pPr>
    </w:lvl>
    <w:lvl w:ilvl="8" w:tplc="84879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5">
    <w:multiLevelType w:val="hybridMultilevel"/>
    <w:lvl w:ilvl="0" w:tplc="114605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845">
    <w:abstractNumId w:val="10845"/>
  </w:num>
  <w:num w:numId="10846">
    <w:abstractNumId w:val="10846"/>
  </w:num>
  <w:num w:numId="10847">
    <w:abstractNumId w:val="10847"/>
  </w:num>
  <w:num w:numId="10848">
    <w:abstractNumId w:val="10848"/>
  </w:num>
  <w:num w:numId="10849">
    <w:abstractNumId w:val="10849"/>
  </w:num>
  <w:num w:numId="10850">
    <w:abstractNumId w:val="10850"/>
  </w:num>
  <w:num w:numId="10851">
    <w:abstractNumId w:val="10851"/>
  </w:num>
  <w:num w:numId="10852">
    <w:abstractNumId w:val="10852"/>
  </w:num>
  <w:num w:numId="10853">
    <w:abstractNumId w:val="10853"/>
  </w:num>
  <w:num w:numId="10854">
    <w:abstractNumId w:val="10854"/>
  </w:num>
  <w:num w:numId="10855">
    <w:abstractNumId w:val="10855"/>
  </w:num>
  <w:num w:numId="10856">
    <w:abstractNumId w:val="10856"/>
  </w:num>
  <w:num w:numId="10857">
    <w:abstractNumId w:val="10857"/>
  </w:num>
  <w:num w:numId="10858">
    <w:abstractNumId w:val="10858"/>
  </w:num>
  <w:num w:numId="10859">
    <w:abstractNumId w:val="10859"/>
  </w:num>
  <w:num w:numId="10860">
    <w:abstractNumId w:val="10860"/>
  </w:num>
  <w:num w:numId="10861">
    <w:abstractNumId w:val="10861"/>
  </w:num>
  <w:num w:numId="10862">
    <w:abstractNumId w:val="10862"/>
  </w:num>
  <w:num w:numId="10863">
    <w:abstractNumId w:val="10863"/>
  </w:num>
  <w:num w:numId="10864">
    <w:abstractNumId w:val="10864"/>
  </w:num>
  <w:num w:numId="10865">
    <w:abstractNumId w:val="10865"/>
  </w:num>
  <w:num w:numId="10866">
    <w:abstractNumId w:val="10866"/>
  </w:num>
  <w:num w:numId="10867">
    <w:abstractNumId w:val="10867"/>
  </w:num>
  <w:num w:numId="10868">
    <w:abstractNumId w:val="10868"/>
  </w:num>
  <w:num w:numId="10869">
    <w:abstractNumId w:val="10869"/>
  </w:num>
  <w:num w:numId="10870">
    <w:abstractNumId w:val="10870"/>
  </w:num>
  <w:num w:numId="10871">
    <w:abstractNumId w:val="10871"/>
  </w:num>
  <w:num w:numId="10872">
    <w:abstractNumId w:val="10872"/>
  </w:num>
  <w:num w:numId="10873">
    <w:abstractNumId w:val="10873"/>
  </w:num>
  <w:num w:numId="10874">
    <w:abstractNumId w:val="10874"/>
  </w:num>
  <w:num w:numId="10875">
    <w:abstractNumId w:val="10875"/>
  </w:num>
  <w:num w:numId="10876">
    <w:abstractNumId w:val="10876"/>
  </w:num>
  <w:num w:numId="10877">
    <w:abstractNumId w:val="10877"/>
  </w:num>
  <w:num w:numId="10878">
    <w:abstractNumId w:val="10878"/>
  </w:num>
  <w:num w:numId="10879">
    <w:abstractNumId w:val="10879"/>
  </w:num>
  <w:num w:numId="10880">
    <w:abstractNumId w:val="10880"/>
  </w:num>
  <w:num w:numId="10881">
    <w:abstractNumId w:val="10881"/>
  </w:num>
  <w:num w:numId="10882">
    <w:abstractNumId w:val="10882"/>
  </w:num>
  <w:num w:numId="10883">
    <w:abstractNumId w:val="10883"/>
  </w:num>
  <w:num w:numId="10884">
    <w:abstractNumId w:val="10884"/>
  </w:num>
  <w:num w:numId="10885">
    <w:abstractNumId w:val="10885"/>
  </w:num>
  <w:num w:numId="10886">
    <w:abstractNumId w:val="10886"/>
  </w:num>
  <w:num w:numId="10887">
    <w:abstractNumId w:val="10887"/>
  </w:num>
  <w:num w:numId="10888">
    <w:abstractNumId w:val="10888"/>
  </w:num>
  <w:num w:numId="10889">
    <w:abstractNumId w:val="10889"/>
  </w:num>
  <w:num w:numId="10890">
    <w:abstractNumId w:val="10890"/>
  </w:num>
  <w:num w:numId="10891">
    <w:abstractNumId w:val="10891"/>
  </w:num>
  <w:num w:numId="10892">
    <w:abstractNumId w:val="10892"/>
  </w:num>
  <w:num w:numId="10893">
    <w:abstractNumId w:val="10893"/>
  </w:num>
  <w:num w:numId="10894">
    <w:abstractNumId w:val="10894"/>
  </w:num>
  <w:num w:numId="10895">
    <w:abstractNumId w:val="10895"/>
  </w:num>
  <w:num w:numId="10896">
    <w:abstractNumId w:val="10896"/>
  </w:num>
  <w:num w:numId="10897">
    <w:abstractNumId w:val="10897"/>
  </w:num>
  <w:num w:numId="10898">
    <w:abstractNumId w:val="10898"/>
  </w:num>
  <w:num w:numId="10899">
    <w:abstractNumId w:val="10899"/>
  </w:num>
  <w:num w:numId="10900">
    <w:abstractNumId w:val="10900"/>
  </w:num>
  <w:num w:numId="10901">
    <w:abstractNumId w:val="10901"/>
  </w:num>
  <w:num w:numId="10902">
    <w:abstractNumId w:val="10902"/>
  </w:num>
  <w:num w:numId="10903">
    <w:abstractNumId w:val="10903"/>
  </w:num>
  <w:num w:numId="10904">
    <w:abstractNumId w:val="10904"/>
  </w:num>
  <w:num w:numId="10905">
    <w:abstractNumId w:val="10905"/>
  </w:num>
  <w:num w:numId="10906">
    <w:abstractNumId w:val="10906"/>
  </w:num>
  <w:num w:numId="10907">
    <w:abstractNumId w:val="10907"/>
  </w:num>
  <w:num w:numId="10908">
    <w:abstractNumId w:val="10908"/>
  </w:num>
  <w:num w:numId="10909">
    <w:abstractNumId w:val="10909"/>
  </w:num>
  <w:num w:numId="10910">
    <w:abstractNumId w:val="10910"/>
  </w:num>
  <w:num w:numId="10911">
    <w:abstractNumId w:val="10911"/>
  </w:num>
  <w:num w:numId="10912">
    <w:abstractNumId w:val="10912"/>
  </w:num>
  <w:num w:numId="10913">
    <w:abstractNumId w:val="10913"/>
  </w:num>
  <w:num w:numId="10914">
    <w:abstractNumId w:val="10914"/>
  </w:num>
  <w:num w:numId="10915">
    <w:abstractNumId w:val="10915"/>
  </w:num>
  <w:num w:numId="10916">
    <w:abstractNumId w:val="10916"/>
  </w:num>
  <w:num w:numId="10917">
    <w:abstractNumId w:val="10917"/>
  </w:num>
  <w:num w:numId="10918">
    <w:abstractNumId w:val="10918"/>
  </w:num>
  <w:num w:numId="10919">
    <w:abstractNumId w:val="10919"/>
  </w:num>
  <w:num w:numId="10920">
    <w:abstractNumId w:val="10920"/>
  </w:num>
  <w:num w:numId="10921">
    <w:abstractNumId w:val="10921"/>
  </w:num>
  <w:num w:numId="10922">
    <w:abstractNumId w:val="10922"/>
  </w:num>
  <w:num w:numId="10923">
    <w:abstractNumId w:val="10923"/>
  </w:num>
  <w:num w:numId="10924">
    <w:abstractNumId w:val="10924"/>
  </w:num>
  <w:num w:numId="10925">
    <w:abstractNumId w:val="10925"/>
  </w:num>
  <w:num w:numId="10926">
    <w:abstractNumId w:val="10926"/>
  </w:num>
  <w:num w:numId="10927">
    <w:abstractNumId w:val="10927"/>
  </w:num>
  <w:num w:numId="10928">
    <w:abstractNumId w:val="10928"/>
  </w:num>
  <w:num w:numId="10929">
    <w:abstractNumId w:val="10929"/>
  </w:num>
  <w:num w:numId="10930">
    <w:abstractNumId w:val="10930"/>
  </w:num>
  <w:num w:numId="10931">
    <w:abstractNumId w:val="10931"/>
  </w:num>
  <w:num w:numId="10932">
    <w:abstractNumId w:val="10932"/>
  </w:num>
  <w:num w:numId="10933">
    <w:abstractNumId w:val="10933"/>
  </w:num>
  <w:num w:numId="10934">
    <w:abstractNumId w:val="10934"/>
  </w:num>
  <w:num w:numId="10935">
    <w:abstractNumId w:val="10935"/>
  </w:num>
  <w:num w:numId="10936">
    <w:abstractNumId w:val="10936"/>
  </w:num>
  <w:num w:numId="10937">
    <w:abstractNumId w:val="10937"/>
  </w:num>
  <w:num w:numId="10938">
    <w:abstractNumId w:val="10938"/>
  </w:num>
  <w:num w:numId="10939">
    <w:abstractNumId w:val="10939"/>
  </w:num>
  <w:num w:numId="10940">
    <w:abstractNumId w:val="10940"/>
  </w:num>
  <w:num w:numId="10941">
    <w:abstractNumId w:val="10941"/>
  </w:num>
  <w:num w:numId="10942">
    <w:abstractNumId w:val="10942"/>
  </w:num>
  <w:num w:numId="10943">
    <w:abstractNumId w:val="10943"/>
  </w:num>
  <w:num w:numId="10944">
    <w:abstractNumId w:val="10944"/>
  </w:num>
  <w:num w:numId="10945">
    <w:abstractNumId w:val="10945"/>
  </w:num>
  <w:num w:numId="10946">
    <w:abstractNumId w:val="10946"/>
  </w:num>
  <w:num w:numId="10947">
    <w:abstractNumId w:val="10947"/>
  </w:num>
  <w:num w:numId="10948">
    <w:abstractNumId w:val="10948"/>
  </w:num>
  <w:num w:numId="10949">
    <w:abstractNumId w:val="10949"/>
  </w:num>
  <w:num w:numId="10950">
    <w:abstractNumId w:val="10950"/>
  </w:num>
  <w:num w:numId="10951">
    <w:abstractNumId w:val="109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4140295" Type="http://schemas.openxmlformats.org/officeDocument/2006/relationships/comments" Target="comments.xml"/><Relationship Id="rId172278310" Type="http://schemas.microsoft.com/office/2011/relationships/commentsExtended" Target="commentsExtended.xml"/><Relationship Id="rId95804995" Type="http://schemas.openxmlformats.org/officeDocument/2006/relationships/image" Target="media/imgrId95804995.jpg"/><Relationship Id="rId28996a0436a549e45" Type="http://schemas.openxmlformats.org/officeDocument/2006/relationships/hyperlink" Target="https://iservice.lombardini.it/jsp/Template2/manuale.jsp?id=96&amp;parent=1000" TargetMode="External"/><Relationship Id="rId17236a0436a549f47" Type="http://schemas.openxmlformats.org/officeDocument/2006/relationships/hyperlink" Target="https://iservice.lombardini.it/jsp/Template2/manuale.jsp?id=97&amp;parent=1000" TargetMode="External"/><Relationship Id="rId35246a0436a54a0a0" Type="http://schemas.openxmlformats.org/officeDocument/2006/relationships/hyperlink" Target="https://iservice.lombardini.it/jsp/Template2/manuale.jsp?id=176&amp;parent=1000" TargetMode="External"/><Relationship Id="rId65276a0436a54a20a" Type="http://schemas.openxmlformats.org/officeDocument/2006/relationships/hyperlink" Target="https://iservice.lombardini.it/jsp/Template2/manuale.jsp?id=176&amp;parent=1000" TargetMode="External"/><Relationship Id="rId48646a0436a54a3d2" Type="http://schemas.openxmlformats.org/officeDocument/2006/relationships/hyperlink" Target="https://iservice.lombardini.it/jsp/Template2/manuale.jsp?id=176&amp;parent=1000" TargetMode="External"/><Relationship Id="rId88416a0436a54a47e" Type="http://schemas.openxmlformats.org/officeDocument/2006/relationships/hyperlink" Target="https://iservice.lombardini.it/jsp/Template2/manuale.jsp?id=177&amp;parent=1000" TargetMode="External"/><Relationship Id="rId57036a0436a54a539" Type="http://schemas.openxmlformats.org/officeDocument/2006/relationships/hyperlink" Target="https://iservice.lombardini.it/jsp/Template2/manuale.jsp?id=178&amp;parent=1000" TargetMode="External"/><Relationship Id="rId72086a0436a54a5e4" Type="http://schemas.openxmlformats.org/officeDocument/2006/relationships/hyperlink" Target="https://iservice.lombardini.it/jsp/Template2/manuale.jsp?id=179&amp;parent=1000" TargetMode="External"/><Relationship Id="rId69466a0436a54a68c" Type="http://schemas.openxmlformats.org/officeDocument/2006/relationships/hyperlink" Target="https://iservice.lombardini.it/jsp/Template2/manuale.jsp?id=180&amp;parent=1000" TargetMode="External"/><Relationship Id="rId62766a0436a54a736" Type="http://schemas.openxmlformats.org/officeDocument/2006/relationships/hyperlink" Target="https://iservice.lombardini.it/jsp/Template2/manuale.jsp?id=181&amp;parent=1000" TargetMode="External"/><Relationship Id="rId25206a0436a54a7dc" Type="http://schemas.openxmlformats.org/officeDocument/2006/relationships/hyperlink" Target="https://iservice.lombardini.it/jsp/Template2/manuale.jsp?id=182&amp;parent=1000" TargetMode="External"/><Relationship Id="rId80826a0436a54a882" Type="http://schemas.openxmlformats.org/officeDocument/2006/relationships/hyperlink" Target="https://iservice.lombardini.it/jsp/Template2/manuale.jsp?id=364&amp;parent=1000" TargetMode="External"/><Relationship Id="rId99956a0436a54a929" Type="http://schemas.openxmlformats.org/officeDocument/2006/relationships/hyperlink" Target="https://iservice.lombardini.it/jsp/Template2/manuale.jsp?id=183&amp;parent=1000" TargetMode="External"/><Relationship Id="rId47896a0436a54a9ce" Type="http://schemas.openxmlformats.org/officeDocument/2006/relationships/hyperlink" Target="https://iservice.lombardini.it/jsp/Template2/manuale.jsp?id=184&amp;parent=1000" TargetMode="External"/><Relationship Id="rId53436a0436a54aa74" Type="http://schemas.openxmlformats.org/officeDocument/2006/relationships/hyperlink" Target="https://iservice.lombardini.it/jsp/Template2/manuale.jsp?id=185&amp;parent=1000" TargetMode="External"/><Relationship Id="rId52566a0436a54ab1b" Type="http://schemas.openxmlformats.org/officeDocument/2006/relationships/hyperlink" Target="https://iservice.lombardini.it/jsp/Template2/manuale.jsp?id=821&amp;parent=1000" TargetMode="External"/><Relationship Id="rId46886a0436a54ac70" Type="http://schemas.openxmlformats.org/officeDocument/2006/relationships/hyperlink" Target="https://iservice.lombardini.it/jsp/Template4/manuale.jsp?id=2663&amp;parent=1088" TargetMode="External"/><Relationship Id="rId77286a0436a54ad30" Type="http://schemas.openxmlformats.org/officeDocument/2006/relationships/hyperlink" Target="https://iservice.lombardini.it/jsp/Template4/manuale.jsp?id=2663&amp;parent=1088" TargetMode="External"/><Relationship Id="rId64576a0436a54aec7" Type="http://schemas.openxmlformats.org/officeDocument/2006/relationships/hyperlink" Target="https://iservice.lombardini.it/jsp/Template4/manuale.jsp?id=2665&amp;parent=1088" TargetMode="External"/><Relationship Id="rId13826a0436a54b1cb" Type="http://schemas.openxmlformats.org/officeDocument/2006/relationships/hyperlink" Target="https://iservice.lombardini.it/jsp/Template4/manuale.jsp?id=2666&amp;parent=1088" TargetMode="External"/><Relationship Id="rId62916a0436a54b4d1" Type="http://schemas.openxmlformats.org/officeDocument/2006/relationships/hyperlink" Target="https://iservice.lombardini.it/jsp/Template4/manuale.jsp?id=2667&amp;parent=1088" TargetMode="External"/><Relationship Id="rId86696a0436a54b568" Type="http://schemas.openxmlformats.org/officeDocument/2006/relationships/hyperlink" Target="https://iservice.lombardini.it/jsp/Template4/manuale.jsp?id=2667&amp;parent=1088" TargetMode="External"/><Relationship Id="rId70656a0436a54b782" Type="http://schemas.openxmlformats.org/officeDocument/2006/relationships/hyperlink" Target="https://iservice.lombardini.it/jsp/Template4/manuale.jsp?id=2675&amp;parent=1088" TargetMode="External"/><Relationship Id="rId43586a0436a54baed" Type="http://schemas.openxmlformats.org/officeDocument/2006/relationships/hyperlink" Target="https://iservice.lombardini.it/jsp/Template2/manuale.jsp?id=822&amp;parent=1000" TargetMode="External"/><Relationship Id="rId82006a0436a54bbc1" Type="http://schemas.openxmlformats.org/officeDocument/2006/relationships/hyperlink" Target="https://iservice.lombardini.it/jsp/Template2/manuale.jsp?id=822&amp;parent=1000" TargetMode="External"/><Relationship Id="rId44746a0436a55cc65" Type="http://schemas.openxmlformats.org/officeDocument/2006/relationships/hyperlink" Target="https://iservice.lombardini.it/jsp/Template2/manuale.jsp?id=198&amp;parent=1000" TargetMode="External"/><Relationship Id="rId80896a0436a56037c" Type="http://schemas.openxmlformats.org/officeDocument/2006/relationships/hyperlink" Target="https://iservice.lombardini.it/jsp/Template2/manuale.jsp?id=152&amp;parent=1000" TargetMode="External"/><Relationship Id="rId44866a0436a58e82c" Type="http://schemas.openxmlformats.org/officeDocument/2006/relationships/hyperlink" Target="https://iservice.lombardini.it/jsp/Template2/manuale.jsp?id=154&amp;parent=1000" TargetMode="External"/><Relationship Id="rId51476a0436a5aa05a" Type="http://schemas.openxmlformats.org/officeDocument/2006/relationships/hyperlink" Target="https://iservice.lombardini.it/jsp/Template2/manuale.jsp?id=154&amp;parent=1000" TargetMode="External"/><Relationship Id="rId79376a0436a5ba4fa" Type="http://schemas.openxmlformats.org/officeDocument/2006/relationships/hyperlink" Target="https://iservice.lombardini.it/jsp/Template2/manuale.jsp?id=154&amp;parent=1000" TargetMode="External"/><Relationship Id="rId45056a0436a5c9ba0" Type="http://schemas.openxmlformats.org/officeDocument/2006/relationships/hyperlink" Target="https://iservice.lombardini.it/jsp/Template2/manuale.jsp?id=155&amp;parent=1000" TargetMode="External"/><Relationship Id="rId50236a0436a5d1e27" Type="http://schemas.openxmlformats.org/officeDocument/2006/relationships/hyperlink" Target="https://iservice.lombardini.it/jsp/Template2/manuale.jsp?id=155&amp;parent=1000" TargetMode="External"/><Relationship Id="rId62006a0436a5d1ee3" Type="http://schemas.openxmlformats.org/officeDocument/2006/relationships/hyperlink" Target="https://iservice.lombardini.it/jsp/Template2/manuale.jsp?id=155&amp;parent=1000" TargetMode="External"/><Relationship Id="rId44326a0436a5f2c35" Type="http://schemas.openxmlformats.org/officeDocument/2006/relationships/hyperlink" Target="https://iservice.lombardini.it/jsp/Template2/manuale.jsp?id=155&amp;parent=1000" TargetMode="External"/><Relationship Id="rId55506a0436a5f2f77" Type="http://schemas.openxmlformats.org/officeDocument/2006/relationships/hyperlink" Target="https://iservice.lombardini.it/jsp/Template2/manuale.jsp?id=148&amp;parent=1000" TargetMode="External"/><Relationship Id="rId96146a0436a61d389" Type="http://schemas.openxmlformats.org/officeDocument/2006/relationships/hyperlink" Target="https://iservice.lombardini.it/jsp/Template2/manuale.jsp?id=155&amp;parent=1000" TargetMode="External"/><Relationship Id="rId58796a0436a67a21c" Type="http://schemas.openxmlformats.org/officeDocument/2006/relationships/hyperlink" Target="https://iservice.lombardini.it/jsp/Template2/manuale.jsp?id=148&amp;parent=1000" TargetMode="External"/><Relationship Id="rId36256a0436a6a3515" Type="http://schemas.openxmlformats.org/officeDocument/2006/relationships/hyperlink" Target="https://www.youtube.com/embed/Ba8qqxTx6wA?rel=0" TargetMode="External"/><Relationship Id="rId90016a0436a769357" Type="http://schemas.openxmlformats.org/officeDocument/2006/relationships/hyperlink" Target="https://iservice.lombardini.it/jsp/Template2/manuale.jsp?id=822&amp;parent=1000" TargetMode="External"/><Relationship Id="rId18926a0436a7697a0" Type="http://schemas.openxmlformats.org/officeDocument/2006/relationships/hyperlink" Target="https://iservice.lombardini.it/jsp/Template2/manuale.jsp?id=822&amp;parent=1000" TargetMode="External"/><Relationship Id="rId77976a0436a7698dc" Type="http://schemas.openxmlformats.org/officeDocument/2006/relationships/hyperlink" Target="https://iservice.lombardini.it/jsp/Template2/manuale.jsp?id=822&amp;parent=1000" TargetMode="External"/><Relationship Id="rId56956a0436a769ad5" Type="http://schemas.openxmlformats.org/officeDocument/2006/relationships/hyperlink" Target="https://iservice.lombardini.it/jsp/Template2/manuale.jsp?id=822&amp;parent=1000" TargetMode="External"/><Relationship Id="rId26386a0436a7a36e8" Type="http://schemas.openxmlformats.org/officeDocument/2006/relationships/hyperlink" Target="https://iservice.lombardini.it/jsp/Template2/manuale.jsp?id=822&amp;parent=1000" TargetMode="External"/><Relationship Id="rId17546a0436a7c4889" Type="http://schemas.openxmlformats.org/officeDocument/2006/relationships/hyperlink" Target="https://iservice.lombardini.it/jsp/Template2/manuale.jsp?id=680&amp;parent=1000" TargetMode="External"/><Relationship Id="rId20666a0436a7c4cb1" Type="http://schemas.openxmlformats.org/officeDocument/2006/relationships/hyperlink" Target="https://iservice.lombardini.it/jsp/Template2/manuale.jsp?id=822&amp;parent=1000" TargetMode="External"/><Relationship Id="rId35076a0436a7da207" Type="http://schemas.openxmlformats.org/officeDocument/2006/relationships/hyperlink" Target="https://iservice.lombardini.it/jsp/Template2/manuale.jsp?id=822&amp;parent=1000" TargetMode="External"/><Relationship Id="rId39716a0436a7e8a2a" Type="http://schemas.openxmlformats.org/officeDocument/2006/relationships/hyperlink" Target="https://iservice.lombardini.it/jsp/Template2/manuale.jsp?id=146&amp;parent=1000" TargetMode="External"/><Relationship Id="rId45896a0436a7e9081" Type="http://schemas.openxmlformats.org/officeDocument/2006/relationships/hyperlink" Target="https://iservice.lombardini.it/jsp/Template2/manuale.jsp?id=822&amp;parent=1000" TargetMode="External"/><Relationship Id="rId20966a0436a7e944e" Type="http://schemas.openxmlformats.org/officeDocument/2006/relationships/hyperlink" Target="https://iservice.lombardini.it/jsp/Template2/manuale.jsp?id=822&amp;parent=1000" TargetMode="External"/><Relationship Id="rId37246a0436a7e96a9" Type="http://schemas.openxmlformats.org/officeDocument/2006/relationships/hyperlink" Target="https://iservice.lombardini.it/jsp/Template2/manuale.jsp?id=822&amp;parent=1000" TargetMode="External"/><Relationship Id="rId19066a0436a7e9b92" Type="http://schemas.openxmlformats.org/officeDocument/2006/relationships/hyperlink" Target="https://iservice.lombardini.it/jsp/Template2/manuale.jsp?id=822&amp;parent=1000" TargetMode="External"/><Relationship Id="rId55616a0436a7e9d82" Type="http://schemas.openxmlformats.org/officeDocument/2006/relationships/hyperlink" Target="https://iservice.lombardini.it/jsp/Template2/manuale.jsp?id=822&amp;parent=1000" TargetMode="External"/><Relationship Id="rId81936a0436a80c165" Type="http://schemas.openxmlformats.org/officeDocument/2006/relationships/hyperlink" Target="https://iservice.lombardini.it/jsp/Template2/manuale.jsp?id=822&amp;parent=1000" TargetMode="External"/><Relationship Id="rId16836a0436a8c9367" Type="http://schemas.openxmlformats.org/officeDocument/2006/relationships/hyperlink" Target="https://iservice.lombardini.it/jsp/Template2/manuale.jsp?id=822&amp;parent=1000" TargetMode="External"/><Relationship Id="rId45356a0436a8c9407" Type="http://schemas.openxmlformats.org/officeDocument/2006/relationships/hyperlink" Target="https://iservice.lombardini.it/jsp/Template2/manuale.jsp?id=822&amp;parent=1000" TargetMode="External"/><Relationship Id="rId10066a0436a8c97bf" Type="http://schemas.openxmlformats.org/officeDocument/2006/relationships/hyperlink" Target="https://iservice.lombardini.it/jsp/Template2/manuale.jsp?id=822&amp;parent=1000" TargetMode="External"/><Relationship Id="rId83756a0436a8c9b84" Type="http://schemas.openxmlformats.org/officeDocument/2006/relationships/hyperlink" Target="https://iservice.lombardini.it/jsp/Template2/manuale.jsp?id=822&amp;parent=1000" TargetMode="External"/><Relationship Id="rId36806a0436a8f32e5" Type="http://schemas.openxmlformats.org/officeDocument/2006/relationships/hyperlink" Target="https://iservice.lombardini.it/jsp/Template2/manuale.jsp?id=822&amp;parent=1000" TargetMode="External"/><Relationship Id="rId89936a0436a8f3b44" Type="http://schemas.openxmlformats.org/officeDocument/2006/relationships/hyperlink" Target="https://iservice.lombardini.it/jsp/Template2/manuale.jsp?id=133&amp;parent=1000" TargetMode="External"/><Relationship Id="rId64076a0436a92aba7" Type="http://schemas.openxmlformats.org/officeDocument/2006/relationships/hyperlink" Target="https://iservice.lombardini.it/jsp/Template2/manuale.jsp?id=143&amp;parent=1000" TargetMode="External"/><Relationship Id="rId16036a0436a92adae" Type="http://schemas.openxmlformats.org/officeDocument/2006/relationships/hyperlink" Target="https://iservice.lombardini.it/jsp/Template2/manuale.jsp?id=822&amp;parent=1000" TargetMode="External"/><Relationship Id="rId93356a0436a975676" Type="http://schemas.openxmlformats.org/officeDocument/2006/relationships/hyperlink" Target="https://iservice.lombardini.it/jsp/Template2/manuale.jsp?id=97&amp;parent=1000" TargetMode="External"/><Relationship Id="rId73426a0436a986451" Type="http://schemas.openxmlformats.org/officeDocument/2006/relationships/hyperlink" Target="https://iservice.lombardini.it/jsp/Template2/manuale.jsp?id=822&amp;parent=1000" TargetMode="External"/><Relationship Id="rId53096a0436a986e45" Type="http://schemas.openxmlformats.org/officeDocument/2006/relationships/hyperlink" Target="https://iservice.lombardini.it/jsp/Template2/manuale.jsp?id=822&amp;parent=1000" TargetMode="External"/><Relationship Id="rId36786a0436a9871f9" Type="http://schemas.openxmlformats.org/officeDocument/2006/relationships/hyperlink" Target="https://iservice.lombardini.it/jsp/Template2/manuale.jsp?id=822&amp;parent=1000" TargetMode="External"/><Relationship Id="rId90396a0436a9a37c5" Type="http://schemas.openxmlformats.org/officeDocument/2006/relationships/hyperlink" Target="https://iservice.lombardini.it/jsp/Template2/manuale.jsp?id=822&amp;parent=1000" TargetMode="External"/><Relationship Id="rId37856a0436a9f38c6" Type="http://schemas.openxmlformats.org/officeDocument/2006/relationships/hyperlink" Target="https://iservice.lombardini.it/jsp/Template2/manuale.jsp?id=132&amp;parent=1000" TargetMode="External"/><Relationship Id="rId56776a0436aa09186" Type="http://schemas.openxmlformats.org/officeDocument/2006/relationships/hyperlink" Target="https://iservice.lombardini.it/jsp/Template2/manuale.jsp?id=157&amp;parent=1000" TargetMode="External"/><Relationship Id="rId33346a0436aa09c9f" Type="http://schemas.openxmlformats.org/officeDocument/2006/relationships/hyperlink" Target="https://iservice.lombardini.it/jsp/Template2/manuale.jsp?id=104&amp;parent=1000" TargetMode="External"/><Relationship Id="rId76096a0436aa1d79a" Type="http://schemas.openxmlformats.org/officeDocument/2006/relationships/hyperlink" Target="https://iservice.lombardini.it/jsp/Template2/manuale.jsp?id=822&amp;parent=1000" TargetMode="External"/><Relationship Id="rId16876a0436aa498da" Type="http://schemas.openxmlformats.org/officeDocument/2006/relationships/hyperlink" Target="https://iservice.lombardini.it/jsp/Template2/manuale.jsp?id=822&amp;parent=1000" TargetMode="External"/><Relationship Id="rId55416a0436aa6a643" Type="http://schemas.openxmlformats.org/officeDocument/2006/relationships/hyperlink" Target="https://iservice.lombardini.it/jsp/Template2/manuale.jsp?id=128&amp;parent=1000" TargetMode="External"/><Relationship Id="rId71176a0436aa6b0d2" Type="http://schemas.openxmlformats.org/officeDocument/2006/relationships/hyperlink" Target="https://iservice.lombardini.it/jsp/Template2/manuale.jsp?id=822&amp;parent=1000" TargetMode="External"/><Relationship Id="rId79206a0436aab9bc4" Type="http://schemas.openxmlformats.org/officeDocument/2006/relationships/hyperlink" Target="https://iservice.lombardini.it/jsp/Template2/manuale.jsp?id=113&amp;parent=1000" TargetMode="External"/><Relationship Id="rId58316a0436aae3c9b" Type="http://schemas.openxmlformats.org/officeDocument/2006/relationships/hyperlink" Target="https://iservice.lombardini.it/jsp/Template2/manuale.jsp?id=822&amp;parent=1000" TargetMode="External"/><Relationship Id="rId14246a0436ab06f91" Type="http://schemas.openxmlformats.org/officeDocument/2006/relationships/hyperlink" Target="https://iservice.lombardini.it/jsp/Template2/manuale.jsp?id=822&amp;parent=1000" TargetMode="External"/><Relationship Id="rId47846a0436ab19c2c" Type="http://schemas.openxmlformats.org/officeDocument/2006/relationships/hyperlink" Target="https://iservice.lombardini.it/jsp/Template2/manuale.jsp?id=822&amp;parent=1000" TargetMode="External"/><Relationship Id="rId33396a0436ab1a1c0" Type="http://schemas.openxmlformats.org/officeDocument/2006/relationships/hyperlink" Target="https://iservice.lombardini.it/jsp/Template2/manuale.jsp?id=822&amp;parent=1000" TargetMode="External"/><Relationship Id="rId56866a0436ab62124" Type="http://schemas.openxmlformats.org/officeDocument/2006/relationships/hyperlink" Target="https://iservice.lombardini.it/jsp/Template2/manuale.jsp?id=822&amp;parent=1000" TargetMode="External"/><Relationship Id="rId65196a0436aba2d1a" Type="http://schemas.openxmlformats.org/officeDocument/2006/relationships/hyperlink" Target="https://iservice.lombardini.it/jsp/Template2/manuale.jsp?id=822&amp;parent=1000" TargetMode="External"/><Relationship Id="rId94536a0436abaa923" Type="http://schemas.openxmlformats.org/officeDocument/2006/relationships/hyperlink" Target="https://iservice.lombardini.it/jsp/Template2/manuale.jsp?id=822&amp;parent=1000" TargetMode="External"/><Relationship Id="rId69886a0436abb3388" Type="http://schemas.openxmlformats.org/officeDocument/2006/relationships/hyperlink" Target="https://iservice.lombardini.it/jsp/Template2/manuale.jsp?id=822&amp;parent=1000" TargetMode="External"/><Relationship Id="rId18656a0436abb3b9c" Type="http://schemas.openxmlformats.org/officeDocument/2006/relationships/hyperlink" Target="https://iservice.lombardini.it/jsp/Template2/manuale.jsp?id=822&amp;parent=1000" TargetMode="External"/><Relationship Id="rId16246a0436a557d7b" Type="http://schemas.openxmlformats.org/officeDocument/2006/relationships/image" Target="media/imgrId16246a0436a557d7b.jpg"/><Relationship Id="rId72596a0436a55c8bc" Type="http://schemas.openxmlformats.org/officeDocument/2006/relationships/image" Target="media/imgrId72596a0436a55c8bc.jpg"/><Relationship Id="rId73336a0436a56004b" Type="http://schemas.openxmlformats.org/officeDocument/2006/relationships/image" Target="media/imgrId73336a0436a56004b.jpg"/><Relationship Id="rId82906a0436a563e3b" Type="http://schemas.openxmlformats.org/officeDocument/2006/relationships/image" Target="media/imgrId82906a0436a563e3b.jpg"/><Relationship Id="rId29246a0436a56c355" Type="http://schemas.openxmlformats.org/officeDocument/2006/relationships/image" Target="media/imgrId29246a0436a56c355.jpg"/><Relationship Id="rId12366a0436a572225" Type="http://schemas.openxmlformats.org/officeDocument/2006/relationships/image" Target="media/imgrId12366a0436a572225.jpg"/><Relationship Id="rId43316a0436a57966e" Type="http://schemas.openxmlformats.org/officeDocument/2006/relationships/image" Target="media/imgrId43316a0436a57966e.jpg"/><Relationship Id="rId11106a0436a58227e" Type="http://schemas.openxmlformats.org/officeDocument/2006/relationships/image" Target="media/imgrId11106a0436a58227e.jpg"/><Relationship Id="rId29216a0436a589b13" Type="http://schemas.openxmlformats.org/officeDocument/2006/relationships/image" Target="media/imgrId29216a0436a589b13.jpg"/><Relationship Id="rId73666a0436a58e507" Type="http://schemas.openxmlformats.org/officeDocument/2006/relationships/image" Target="media/imgrId73666a0436a58e507.jpg"/><Relationship Id="rId88446a0436a594dba" Type="http://schemas.openxmlformats.org/officeDocument/2006/relationships/image" Target="media/imgrId88446a0436a594dba.jpg"/><Relationship Id="rId46766a0436a59c659" Type="http://schemas.openxmlformats.org/officeDocument/2006/relationships/image" Target="media/imgrId46766a0436a59c659.jpg"/><Relationship Id="rId43626a0436a5a43bf" Type="http://schemas.openxmlformats.org/officeDocument/2006/relationships/image" Target="media/imgrId43626a0436a5a43bf.jpg"/><Relationship Id="rId22376a0436a5a9056" Type="http://schemas.openxmlformats.org/officeDocument/2006/relationships/image" Target="media/imgrId22376a0436a5a9056.jpg"/><Relationship Id="rId36066a0436a5b5f44" Type="http://schemas.openxmlformats.org/officeDocument/2006/relationships/image" Target="media/imgrId36066a0436a5b5f44.jpg"/><Relationship Id="rId28406a0436a5b9597" Type="http://schemas.openxmlformats.org/officeDocument/2006/relationships/image" Target="media/imgrId28406a0436a5b9597.jpg"/><Relationship Id="rId48396a0436a5c97d9" Type="http://schemas.openxmlformats.org/officeDocument/2006/relationships/image" Target="media/imgrId48396a0436a5c97d9.jpg"/><Relationship Id="rId84546a0436a5d1b2e" Type="http://schemas.openxmlformats.org/officeDocument/2006/relationships/image" Target="media/imgrId84546a0436a5d1b2e.jpg"/><Relationship Id="rId25706a0436a5dd06a" Type="http://schemas.openxmlformats.org/officeDocument/2006/relationships/image" Target="media/imgrId25706a0436a5dd06a.png"/><Relationship Id="rId89356a0436a5f287b" Type="http://schemas.openxmlformats.org/officeDocument/2006/relationships/image" Target="media/imgrId89356a0436a5f287b.jpg"/><Relationship Id="rId87356a0436a6076b5" Type="http://schemas.openxmlformats.org/officeDocument/2006/relationships/image" Target="media/imgrId87356a0436a6076b5.jpg"/><Relationship Id="rId61936a0436a618602" Type="http://schemas.openxmlformats.org/officeDocument/2006/relationships/image" Target="media/imgrId61936a0436a618602.jpg"/><Relationship Id="rId45146a0436a61d037" Type="http://schemas.openxmlformats.org/officeDocument/2006/relationships/image" Target="media/imgrId45146a0436a61d037.jpg"/><Relationship Id="rId23826a0436a626aba" Type="http://schemas.openxmlformats.org/officeDocument/2006/relationships/image" Target="media/imgrId23826a0436a626aba.jpg"/><Relationship Id="rId74596a0436a62bb45" Type="http://schemas.openxmlformats.org/officeDocument/2006/relationships/image" Target="media/imgrId74596a0436a62bb45.jpg"/><Relationship Id="rId70676a0436a63898b" Type="http://schemas.openxmlformats.org/officeDocument/2006/relationships/image" Target="media/imgrId70676a0436a63898b.jpg"/><Relationship Id="rId61366a0436a648bd1" Type="http://schemas.openxmlformats.org/officeDocument/2006/relationships/image" Target="media/imgrId61366a0436a648bd1.jpg"/><Relationship Id="rId15426a0436a65558f" Type="http://schemas.openxmlformats.org/officeDocument/2006/relationships/image" Target="media/imgrId15426a0436a65558f.jpg"/><Relationship Id="rId69416a0436a661abe" Type="http://schemas.openxmlformats.org/officeDocument/2006/relationships/image" Target="media/imgrId69416a0436a661abe.jpg"/><Relationship Id="rId33216a0436a66c569" Type="http://schemas.openxmlformats.org/officeDocument/2006/relationships/image" Target="media/imgrId33216a0436a66c569.jpg"/><Relationship Id="rId88796a0436a679a09" Type="http://schemas.openxmlformats.org/officeDocument/2006/relationships/image" Target="media/imgrId88796a0436a679a09.jpg"/><Relationship Id="rId52986a0436a682034" Type="http://schemas.openxmlformats.org/officeDocument/2006/relationships/image" Target="media/imgrId52986a0436a682034.jpg"/><Relationship Id="rId88826a0436a68c5c2" Type="http://schemas.openxmlformats.org/officeDocument/2006/relationships/image" Target="media/imgrId88826a0436a68c5c2.jpg"/><Relationship Id="rId83756a0436a697631" Type="http://schemas.openxmlformats.org/officeDocument/2006/relationships/image" Target="media/imgrId83756a0436a697631.jpg"/><Relationship Id="rId48536a0436a6a3172" Type="http://schemas.openxmlformats.org/officeDocument/2006/relationships/image" Target="media/imgrId48536a0436a6a3172.jpg"/><Relationship Id="rId11946a0436a6a9842" Type="http://schemas.openxmlformats.org/officeDocument/2006/relationships/image" Target="media/imgrId11946a0436a6a9842.jpg"/><Relationship Id="rId92006a0436a6b3b8f" Type="http://schemas.openxmlformats.org/officeDocument/2006/relationships/image" Target="media/imgrId92006a0436a6b3b8f.jpg"/><Relationship Id="rId28046a0436a6bb0e9" Type="http://schemas.openxmlformats.org/officeDocument/2006/relationships/image" Target="media/imgrId28046a0436a6bb0e9.jpg"/><Relationship Id="rId13186a0436a6c0108" Type="http://schemas.openxmlformats.org/officeDocument/2006/relationships/image" Target="media/imgrId13186a0436a6c0108.jpg"/><Relationship Id="rId46866a0436a6d3f0b" Type="http://schemas.openxmlformats.org/officeDocument/2006/relationships/image" Target="media/imgrId46866a0436a6d3f0b.jpg"/><Relationship Id="rId10846a0436a6e75f8" Type="http://schemas.openxmlformats.org/officeDocument/2006/relationships/image" Target="media/imgrId10846a0436a6e75f8.jpg"/><Relationship Id="rId72626a0436a6ea8e2" Type="http://schemas.openxmlformats.org/officeDocument/2006/relationships/image" Target="media/imgrId72626a0436a6ea8e2.jpg"/><Relationship Id="rId65116a0436a70bf60" Type="http://schemas.openxmlformats.org/officeDocument/2006/relationships/image" Target="media/imgrId65116a0436a70bf60.jpg"/><Relationship Id="rId55736a0436a7207d6" Type="http://schemas.openxmlformats.org/officeDocument/2006/relationships/image" Target="media/imgrId55736a0436a7207d6.jpg"/><Relationship Id="rId37766a0436a72e00d" Type="http://schemas.openxmlformats.org/officeDocument/2006/relationships/image" Target="media/imgrId37766a0436a72e00d.jpg"/><Relationship Id="rId35496a0436a73cfa9" Type="http://schemas.openxmlformats.org/officeDocument/2006/relationships/image" Target="media/imgrId35496a0436a73cfa9.jpg"/><Relationship Id="rId67176a0436a7478df" Type="http://schemas.openxmlformats.org/officeDocument/2006/relationships/image" Target="media/imgrId67176a0436a7478df.jpg"/><Relationship Id="rId38706a0436a757b3d" Type="http://schemas.openxmlformats.org/officeDocument/2006/relationships/image" Target="media/imgrId38706a0436a757b3d.jpg"/><Relationship Id="rId17006a0436a75cfe9" Type="http://schemas.openxmlformats.org/officeDocument/2006/relationships/image" Target="media/imgrId17006a0436a75cfe9.jpg"/><Relationship Id="rId45686a0436a763ed8" Type="http://schemas.openxmlformats.org/officeDocument/2006/relationships/image" Target="media/imgrId45686a0436a763ed8.jpg"/><Relationship Id="rId69376a0436a768de6" Type="http://schemas.openxmlformats.org/officeDocument/2006/relationships/image" Target="media/imgrId69376a0436a768de6.jpg"/><Relationship Id="rId88896a0436a772d89" Type="http://schemas.openxmlformats.org/officeDocument/2006/relationships/image" Target="media/imgrId88896a0436a772d89.jpg"/><Relationship Id="rId73476a0436a777d57" Type="http://schemas.openxmlformats.org/officeDocument/2006/relationships/image" Target="media/imgrId73476a0436a777d57.jpg"/><Relationship Id="rId39096a0436a77f583" Type="http://schemas.openxmlformats.org/officeDocument/2006/relationships/image" Target="media/imgrId39096a0436a77f583.jpg"/><Relationship Id="rId34616a0436a7857bc" Type="http://schemas.openxmlformats.org/officeDocument/2006/relationships/image" Target="media/imgrId34616a0436a7857bc.jpg"/><Relationship Id="rId23576a0436a78d223" Type="http://schemas.openxmlformats.org/officeDocument/2006/relationships/image" Target="media/imgrId23576a0436a78d223.jpg"/><Relationship Id="rId70266a0436a794d08" Type="http://schemas.openxmlformats.org/officeDocument/2006/relationships/image" Target="media/imgrId70266a0436a794d08.jpg"/><Relationship Id="rId78666a0436a79cdea" Type="http://schemas.openxmlformats.org/officeDocument/2006/relationships/image" Target="media/imgrId78666a0436a79cdea.jpg"/><Relationship Id="rId66476a0436a7a1ee5" Type="http://schemas.openxmlformats.org/officeDocument/2006/relationships/image" Target="media/imgrId66476a0436a7a1ee5.jpg"/><Relationship Id="rId88546a0436a7ab7f1" Type="http://schemas.openxmlformats.org/officeDocument/2006/relationships/image" Target="media/imgrId88546a0436a7ab7f1.jpg"/><Relationship Id="rId32086a0436a7b3777" Type="http://schemas.openxmlformats.org/officeDocument/2006/relationships/image" Target="media/imgrId32086a0436a7b3777.jpg"/><Relationship Id="rId61256a0436a7bd801" Type="http://schemas.openxmlformats.org/officeDocument/2006/relationships/image" Target="media/imgrId61256a0436a7bd801.jpg"/><Relationship Id="rId25896a0436a7c4481" Type="http://schemas.openxmlformats.org/officeDocument/2006/relationships/image" Target="media/imgrId25896a0436a7c4481.jpg"/><Relationship Id="rId53546a0436a7ca30d" Type="http://schemas.openxmlformats.org/officeDocument/2006/relationships/image" Target="media/imgrId53546a0436a7ca30d.jpg"/><Relationship Id="rId66866a0436a7d0bbf" Type="http://schemas.openxmlformats.org/officeDocument/2006/relationships/image" Target="media/imgrId66866a0436a7d0bbf.gif"/><Relationship Id="rId98876a0436a7d981f" Type="http://schemas.openxmlformats.org/officeDocument/2006/relationships/image" Target="media/imgrId98876a0436a7d981f.jpg"/><Relationship Id="rId48106a0436a7e1215" Type="http://schemas.openxmlformats.org/officeDocument/2006/relationships/image" Target="media/imgrId48106a0436a7e1215.jpg"/><Relationship Id="rId93076a0436a7e84e2" Type="http://schemas.openxmlformats.org/officeDocument/2006/relationships/image" Target="media/imgrId93076a0436a7e84e2.jpg"/><Relationship Id="rId83656a0436a7f0bde" Type="http://schemas.openxmlformats.org/officeDocument/2006/relationships/image" Target="media/imgrId83656a0436a7f0bde.jpg"/><Relationship Id="rId10186a0436a803a8d" Type="http://schemas.openxmlformats.org/officeDocument/2006/relationships/image" Target="media/imgrId10186a0436a803a8d.jpg"/><Relationship Id="rId53826a0436a80b840" Type="http://schemas.openxmlformats.org/officeDocument/2006/relationships/image" Target="media/imgrId53826a0436a80b840.jpg"/><Relationship Id="rId14126a0436a81201a" Type="http://schemas.openxmlformats.org/officeDocument/2006/relationships/image" Target="media/imgrId14126a0436a81201a.jpg"/><Relationship Id="rId64046a0436a819c82" Type="http://schemas.openxmlformats.org/officeDocument/2006/relationships/image" Target="media/imgrId64046a0436a819c82.jpg"/><Relationship Id="rId22266a0436a8212b7" Type="http://schemas.openxmlformats.org/officeDocument/2006/relationships/image" Target="media/imgrId22266a0436a8212b7.jpg"/><Relationship Id="rId89886a0436a827f78" Type="http://schemas.openxmlformats.org/officeDocument/2006/relationships/image" Target="media/imgrId89886a0436a827f78.jpg"/><Relationship Id="rId22176a0436a82d5f3" Type="http://schemas.openxmlformats.org/officeDocument/2006/relationships/image" Target="media/imgrId22176a0436a82d5f3.jpg"/><Relationship Id="rId20316a0436a8350a2" Type="http://schemas.openxmlformats.org/officeDocument/2006/relationships/image" Target="media/imgrId20316a0436a8350a2.jpg"/><Relationship Id="rId34486a0436a83d32a" Type="http://schemas.openxmlformats.org/officeDocument/2006/relationships/image" Target="media/imgrId34486a0436a83d32a.jpg"/><Relationship Id="rId13396a0436a846261" Type="http://schemas.openxmlformats.org/officeDocument/2006/relationships/image" Target="media/imgrId13396a0436a846261.jpg"/><Relationship Id="rId47186a0436a84ffa3" Type="http://schemas.openxmlformats.org/officeDocument/2006/relationships/image" Target="media/imgrId47186a0436a84ffa3.jpg"/><Relationship Id="rId95066a0436a855a05" Type="http://schemas.openxmlformats.org/officeDocument/2006/relationships/image" Target="media/imgrId95066a0436a855a05.jpg"/><Relationship Id="rId32196a0436a85d7ab" Type="http://schemas.openxmlformats.org/officeDocument/2006/relationships/image" Target="media/imgrId32196a0436a85d7ab.jpg"/><Relationship Id="rId35246a0436a86fea8" Type="http://schemas.openxmlformats.org/officeDocument/2006/relationships/image" Target="media/imgrId35246a0436a86fea8.jpg"/><Relationship Id="rId78066a0436a873b54" Type="http://schemas.openxmlformats.org/officeDocument/2006/relationships/image" Target="media/imgrId78066a0436a873b54.jpg"/><Relationship Id="rId69556a0436a879df6" Type="http://schemas.openxmlformats.org/officeDocument/2006/relationships/image" Target="media/imgrId69556a0436a879df6.jpg"/><Relationship Id="rId26946a0436a881941" Type="http://schemas.openxmlformats.org/officeDocument/2006/relationships/image" Target="media/imgrId26946a0436a881941.jpg"/><Relationship Id="rId66546a0436a886ee2" Type="http://schemas.openxmlformats.org/officeDocument/2006/relationships/image" Target="media/imgrId66546a0436a886ee2.jpg"/><Relationship Id="rId51966a0436a890756" Type="http://schemas.openxmlformats.org/officeDocument/2006/relationships/image" Target="media/imgrId51966a0436a890756.jpg"/><Relationship Id="rId18436a0436a898578" Type="http://schemas.openxmlformats.org/officeDocument/2006/relationships/image" Target="media/imgrId18436a0436a898578.jpg"/><Relationship Id="rId15356a0436a89db1f" Type="http://schemas.openxmlformats.org/officeDocument/2006/relationships/image" Target="media/imgrId15356a0436a89db1f.jpg"/><Relationship Id="rId78696a0436a8a40f5" Type="http://schemas.openxmlformats.org/officeDocument/2006/relationships/image" Target="media/imgrId78696a0436a8a40f5.jpg"/><Relationship Id="rId63856a0436a8b0bcc" Type="http://schemas.openxmlformats.org/officeDocument/2006/relationships/image" Target="media/imgrId63856a0436a8b0bcc.jpg"/><Relationship Id="rId42966a0436a8b7ba6" Type="http://schemas.openxmlformats.org/officeDocument/2006/relationships/image" Target="media/imgrId42966a0436a8b7ba6.jpg"/><Relationship Id="rId74746a0436a8c58ee" Type="http://schemas.openxmlformats.org/officeDocument/2006/relationships/image" Target="media/imgrId74746a0436a8c58ee.jpg"/><Relationship Id="rId81586a0436a8c8eab" Type="http://schemas.openxmlformats.org/officeDocument/2006/relationships/image" Target="media/imgrId81586a0436a8c8eab.jpg"/><Relationship Id="rId56836a0436a8ddd95" Type="http://schemas.openxmlformats.org/officeDocument/2006/relationships/image" Target="media/imgrId56836a0436a8ddd95.jpg"/><Relationship Id="rId92536a0436a8e6d5b" Type="http://schemas.openxmlformats.org/officeDocument/2006/relationships/image" Target="media/imgrId92536a0436a8e6d5b.jpg"/><Relationship Id="rId38596a0436a8f031e" Type="http://schemas.openxmlformats.org/officeDocument/2006/relationships/image" Target="media/imgrId38596a0436a8f031e.jpg"/><Relationship Id="rId49696a0436a8f2f49" Type="http://schemas.openxmlformats.org/officeDocument/2006/relationships/image" Target="media/imgrId49696a0436a8f2f49.jpg"/><Relationship Id="rId70296a0436a909f30" Type="http://schemas.openxmlformats.org/officeDocument/2006/relationships/image" Target="media/imgrId70296a0436a909f30.jpg"/><Relationship Id="rId87136a0436a91119a" Type="http://schemas.openxmlformats.org/officeDocument/2006/relationships/image" Target="media/imgrId87136a0436a91119a.jpg"/><Relationship Id="rId74106a0436a9185c7" Type="http://schemas.openxmlformats.org/officeDocument/2006/relationships/image" Target="media/imgrId74106a0436a9185c7.jpg"/><Relationship Id="rId40166a0436a91f8f4" Type="http://schemas.openxmlformats.org/officeDocument/2006/relationships/image" Target="media/imgrId40166a0436a91f8f4.jpg"/><Relationship Id="rId66726a0436a92a3f5" Type="http://schemas.openxmlformats.org/officeDocument/2006/relationships/image" Target="media/imgrId66726a0436a92a3f5.jpg"/><Relationship Id="rId95966a0436a93614a" Type="http://schemas.openxmlformats.org/officeDocument/2006/relationships/image" Target="media/imgrId95966a0436a93614a.jpg"/><Relationship Id="rId83026a0436a93c00f" Type="http://schemas.openxmlformats.org/officeDocument/2006/relationships/image" Target="media/imgrId83026a0436a93c00f.jpg"/><Relationship Id="rId26216a0436a940dd1" Type="http://schemas.openxmlformats.org/officeDocument/2006/relationships/image" Target="media/imgrId26216a0436a940dd1.jpg"/><Relationship Id="rId23166a0436a9472f9" Type="http://schemas.openxmlformats.org/officeDocument/2006/relationships/image" Target="media/imgrId23166a0436a9472f9.jpg"/><Relationship Id="rId73676a0436a94b02d" Type="http://schemas.openxmlformats.org/officeDocument/2006/relationships/image" Target="media/imgrId73676a0436a94b02d.jpg"/><Relationship Id="rId48126a0436a9525a1" Type="http://schemas.openxmlformats.org/officeDocument/2006/relationships/image" Target="media/imgrId48126a0436a9525a1.jpg"/><Relationship Id="rId43386a0436a9590de" Type="http://schemas.openxmlformats.org/officeDocument/2006/relationships/image" Target="media/imgrId43386a0436a9590de.jpg"/><Relationship Id="rId45946a0436a9611c3" Type="http://schemas.openxmlformats.org/officeDocument/2006/relationships/image" Target="media/imgrId45946a0436a9611c3.jpg"/><Relationship Id="rId79326a0436a969935" Type="http://schemas.openxmlformats.org/officeDocument/2006/relationships/image" Target="media/imgrId79326a0436a969935.jpg"/><Relationship Id="rId52766a0436a9724dc" Type="http://schemas.openxmlformats.org/officeDocument/2006/relationships/image" Target="media/imgrId52766a0436a9724dc.jpg"/><Relationship Id="rId79446a0436a975298" Type="http://schemas.openxmlformats.org/officeDocument/2006/relationships/image" Target="media/imgrId79446a0436a975298.jpg"/><Relationship Id="rId21346a0436a97bedd" Type="http://schemas.openxmlformats.org/officeDocument/2006/relationships/image" Target="media/imgrId21346a0436a97bedd.jpg"/><Relationship Id="rId45216a0436a985ce9" Type="http://schemas.openxmlformats.org/officeDocument/2006/relationships/image" Target="media/imgrId45216a0436a985ce9.jpg"/><Relationship Id="rId49176a0436a991dc6" Type="http://schemas.openxmlformats.org/officeDocument/2006/relationships/image" Target="media/imgrId49176a0436a991dc6.jpg"/><Relationship Id="rId47126a0436a99ac10" Type="http://schemas.openxmlformats.org/officeDocument/2006/relationships/image" Target="media/imgrId47126a0436a99ac10.jpg"/><Relationship Id="rId76746a0436a9a2b7d" Type="http://schemas.openxmlformats.org/officeDocument/2006/relationships/image" Target="media/imgrId76746a0436a9a2b7d.jpg"/><Relationship Id="rId71876a0436a9a9c63" Type="http://schemas.openxmlformats.org/officeDocument/2006/relationships/image" Target="media/imgrId71876a0436a9a9c63.jpg"/><Relationship Id="rId60676a0436a9b5cff" Type="http://schemas.openxmlformats.org/officeDocument/2006/relationships/image" Target="media/imgrId60676a0436a9b5cff.jpg"/><Relationship Id="rId26986a0436a9ba35d" Type="http://schemas.openxmlformats.org/officeDocument/2006/relationships/image" Target="media/imgrId26986a0436a9ba35d.jpg"/><Relationship Id="rId69566a0436a9c670e" Type="http://schemas.openxmlformats.org/officeDocument/2006/relationships/image" Target="media/imgrId69566a0436a9c670e.jpg"/><Relationship Id="rId22736a0436a9cd1cd" Type="http://schemas.openxmlformats.org/officeDocument/2006/relationships/image" Target="media/imgrId22736a0436a9cd1cd.jpg"/><Relationship Id="rId71546a0436a9d9cf9" Type="http://schemas.openxmlformats.org/officeDocument/2006/relationships/image" Target="media/imgrId71546a0436a9d9cf9.jpg"/><Relationship Id="rId31606a0436a9e2d1c" Type="http://schemas.openxmlformats.org/officeDocument/2006/relationships/image" Target="media/imgrId31606a0436a9e2d1c.jpg"/><Relationship Id="rId87186a0436a9e7c12" Type="http://schemas.openxmlformats.org/officeDocument/2006/relationships/image" Target="media/imgrId87186a0436a9e7c12.jpg"/><Relationship Id="rId73416a0436a9eb7a6" Type="http://schemas.openxmlformats.org/officeDocument/2006/relationships/image" Target="media/imgrId73416a0436a9eb7a6.jpg"/><Relationship Id="rId94546a0436a9f31c3" Type="http://schemas.openxmlformats.org/officeDocument/2006/relationships/image" Target="media/imgrId94546a0436a9f31c3.jpg"/><Relationship Id="rId23826a0436aa02af2" Type="http://schemas.openxmlformats.org/officeDocument/2006/relationships/image" Target="media/imgrId23826a0436aa02af2.jpg"/><Relationship Id="rId21506a0436aa08b08" Type="http://schemas.openxmlformats.org/officeDocument/2006/relationships/image" Target="media/imgrId21506a0436aa08b08.jpg"/><Relationship Id="rId27286a0436aa10891" Type="http://schemas.openxmlformats.org/officeDocument/2006/relationships/image" Target="media/imgrId27286a0436aa10891.jpg"/><Relationship Id="rId38616a0436aa18820" Type="http://schemas.openxmlformats.org/officeDocument/2006/relationships/image" Target="media/imgrId38616a0436aa18820.jpg"/><Relationship Id="rId48666a0436aa1d3bd" Type="http://schemas.openxmlformats.org/officeDocument/2006/relationships/image" Target="media/imgrId48666a0436aa1d3bd.jpg"/><Relationship Id="rId35476a0436aa291d7" Type="http://schemas.openxmlformats.org/officeDocument/2006/relationships/image" Target="media/imgrId35476a0436aa291d7.jpg"/><Relationship Id="rId25476a0436aa31d26" Type="http://schemas.openxmlformats.org/officeDocument/2006/relationships/image" Target="media/imgrId25476a0436aa31d26.jpg"/><Relationship Id="rId15396a0436aa3d84e" Type="http://schemas.openxmlformats.org/officeDocument/2006/relationships/image" Target="media/imgrId15396a0436aa3d84e.jpg"/><Relationship Id="rId43246a0436aa48fb7" Type="http://schemas.openxmlformats.org/officeDocument/2006/relationships/image" Target="media/imgrId43246a0436aa48fb7.jpg"/><Relationship Id="rId30336a0436aa53cb2" Type="http://schemas.openxmlformats.org/officeDocument/2006/relationships/image" Target="media/imgrId30336a0436aa53cb2.jpg"/><Relationship Id="rId83966a0436aa5d384" Type="http://schemas.openxmlformats.org/officeDocument/2006/relationships/image" Target="media/imgrId83966a0436aa5d384.jpg"/><Relationship Id="rId49046a0436aa6996f" Type="http://schemas.openxmlformats.org/officeDocument/2006/relationships/image" Target="media/imgrId49046a0436aa6996f.jpg"/><Relationship Id="rId80266a0436aa7a418" Type="http://schemas.openxmlformats.org/officeDocument/2006/relationships/image" Target="media/imgrId80266a0436aa7a418.jpg"/><Relationship Id="rId34486a0436aa8247c" Type="http://schemas.openxmlformats.org/officeDocument/2006/relationships/image" Target="media/imgrId34486a0436aa8247c.jpg"/><Relationship Id="rId82696a0436aa8d42d" Type="http://schemas.openxmlformats.org/officeDocument/2006/relationships/image" Target="media/imgrId82696a0436aa8d42d.jpg"/><Relationship Id="rId18816a0436aa96f9d" Type="http://schemas.openxmlformats.org/officeDocument/2006/relationships/image" Target="media/imgrId18816a0436aa96f9d.jpg"/><Relationship Id="rId54546a0436aaa2891" Type="http://schemas.openxmlformats.org/officeDocument/2006/relationships/image" Target="media/imgrId54546a0436aaa2891.jpg"/><Relationship Id="rId81476a0436aaac90d" Type="http://schemas.openxmlformats.org/officeDocument/2006/relationships/image" Target="media/imgrId81476a0436aaac90d.jpg"/><Relationship Id="rId87236a0436aab600e" Type="http://schemas.openxmlformats.org/officeDocument/2006/relationships/image" Target="media/imgrId87236a0436aab600e.jpg"/><Relationship Id="rId15366a0436aab988b" Type="http://schemas.openxmlformats.org/officeDocument/2006/relationships/image" Target="media/imgrId15366a0436aab988b.jpg"/><Relationship Id="rId16746a0436aabd737" Type="http://schemas.openxmlformats.org/officeDocument/2006/relationships/image" Target="media/imgrId16746a0436aabd737.jpg"/><Relationship Id="rId41256a0436aac13ef" Type="http://schemas.openxmlformats.org/officeDocument/2006/relationships/image" Target="media/imgrId41256a0436aac13ef.jpg"/><Relationship Id="rId56536a0436aac50a4" Type="http://schemas.openxmlformats.org/officeDocument/2006/relationships/image" Target="media/imgrId56536a0436aac50a4.jpg"/><Relationship Id="rId15796a0436aacc0d6" Type="http://schemas.openxmlformats.org/officeDocument/2006/relationships/image" Target="media/imgrId15796a0436aacc0d6.jpg"/><Relationship Id="rId75056a0436aad3e30" Type="http://schemas.openxmlformats.org/officeDocument/2006/relationships/image" Target="media/imgrId75056a0436aad3e30.jpg"/><Relationship Id="rId92756a0436aadb5d4" Type="http://schemas.openxmlformats.org/officeDocument/2006/relationships/image" Target="media/imgrId92756a0436aadb5d4.jpg"/><Relationship Id="rId16456a0436aae2a07" Type="http://schemas.openxmlformats.org/officeDocument/2006/relationships/image" Target="media/imgrId16456a0436aae2a07.jpg"/><Relationship Id="rId74016a0436aaea348" Type="http://schemas.openxmlformats.org/officeDocument/2006/relationships/image" Target="media/imgrId74016a0436aaea348.jpg"/><Relationship Id="rId23936a0436aaf1a7e" Type="http://schemas.openxmlformats.org/officeDocument/2006/relationships/image" Target="media/imgrId23936a0436aaf1a7e.jpg"/><Relationship Id="rId69116a0436ab06010" Type="http://schemas.openxmlformats.org/officeDocument/2006/relationships/image" Target="media/imgrId69116a0436ab06010.jpg"/><Relationship Id="rId84876a0436ab10c0f" Type="http://schemas.openxmlformats.org/officeDocument/2006/relationships/image" Target="media/imgrId84876a0436ab10c0f.jpg"/><Relationship Id="rId48476a0436ab189b1" Type="http://schemas.openxmlformats.org/officeDocument/2006/relationships/image" Target="media/imgrId48476a0436ab189b1.jpg"/><Relationship Id="rId63576a0436ab1fec0" Type="http://schemas.openxmlformats.org/officeDocument/2006/relationships/image" Target="media/imgrId63576a0436ab1fec0.jpg"/><Relationship Id="rId75936a0436ab278ae" Type="http://schemas.openxmlformats.org/officeDocument/2006/relationships/image" Target="media/imgrId75936a0436ab278ae.jpg"/><Relationship Id="rId21716a0436ab2f057" Type="http://schemas.openxmlformats.org/officeDocument/2006/relationships/image" Target="media/imgrId21716a0436ab2f057.jpg"/><Relationship Id="rId49666a0436ab36d71" Type="http://schemas.openxmlformats.org/officeDocument/2006/relationships/image" Target="media/imgrId49666a0436ab36d71.jpg"/><Relationship Id="rId48246a0436ab3bec5" Type="http://schemas.openxmlformats.org/officeDocument/2006/relationships/image" Target="media/imgrId48246a0436ab3bec5.jpg"/><Relationship Id="rId74826a0436ab42934" Type="http://schemas.openxmlformats.org/officeDocument/2006/relationships/image" Target="media/imgrId74826a0436ab42934.jpg"/><Relationship Id="rId76856a0436ab4abad" Type="http://schemas.openxmlformats.org/officeDocument/2006/relationships/image" Target="media/imgrId76856a0436ab4abad.jpg"/><Relationship Id="rId24736a0436ab524ff" Type="http://schemas.openxmlformats.org/officeDocument/2006/relationships/image" Target="media/imgrId24736a0436ab524ff.jpg"/><Relationship Id="rId29326a0436ab58259" Type="http://schemas.openxmlformats.org/officeDocument/2006/relationships/image" Target="media/imgrId29326a0436ab58259.jpg"/><Relationship Id="rId87426a0436ab614cd" Type="http://schemas.openxmlformats.org/officeDocument/2006/relationships/image" Target="media/imgrId87426a0436ab614cd.jpg"/><Relationship Id="rId43406a0436ab692e3" Type="http://schemas.openxmlformats.org/officeDocument/2006/relationships/image" Target="media/imgrId43406a0436ab692e3.jpg"/><Relationship Id="rId57216a0436ab7043a" Type="http://schemas.openxmlformats.org/officeDocument/2006/relationships/image" Target="media/imgrId57216a0436ab7043a.jpg"/><Relationship Id="rId10886a0436ab78093" Type="http://schemas.openxmlformats.org/officeDocument/2006/relationships/image" Target="media/imgrId10886a0436ab78093.jpg"/><Relationship Id="rId67786a0436ab7f89e" Type="http://schemas.openxmlformats.org/officeDocument/2006/relationships/image" Target="media/imgrId67786a0436ab7f89e.jpg"/><Relationship Id="rId47586a0436ab87404" Type="http://schemas.openxmlformats.org/officeDocument/2006/relationships/image" Target="media/imgrId47586a0436ab87404.jpg"/><Relationship Id="rId86946a0436ab8c1ad" Type="http://schemas.openxmlformats.org/officeDocument/2006/relationships/image" Target="media/imgrId86946a0436ab8c1ad.jpg"/><Relationship Id="rId38476a0436ab92680" Type="http://schemas.openxmlformats.org/officeDocument/2006/relationships/image" Target="media/imgrId38476a0436ab92680.jpg"/><Relationship Id="rId28076a0436ab9a75f" Type="http://schemas.openxmlformats.org/officeDocument/2006/relationships/image" Target="media/imgrId28076a0436ab9a75f.jpg"/><Relationship Id="rId75506a0436aba228b" Type="http://schemas.openxmlformats.org/officeDocument/2006/relationships/image" Target="media/imgrId75506a0436aba228b.jpg"/><Relationship Id="rId98146a0436abaa1d3" Type="http://schemas.openxmlformats.org/officeDocument/2006/relationships/image" Target="media/imgrId98146a0436abaa1d3.jpg"/><Relationship Id="rId97506a0436abb2caa" Type="http://schemas.openxmlformats.org/officeDocument/2006/relationships/image" Target="media/imgrId97506a0436abb2caa.jpg"/><Relationship Id="rId73846a0436abbcfaf" Type="http://schemas.openxmlformats.org/officeDocument/2006/relationships/image" Target="media/imgrId73846a0436abbcfa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804995" Type="http://schemas.openxmlformats.org/officeDocument/2006/relationships/image" Target="media/imgrId9580499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