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Informations sur les pannes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Manuel d'atelier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293955372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76568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9968617" w:name="ctxt"/>
    <w:bookmarkEnd w:id="2996861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Informations sur les pannes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Causes probables et élimination des problèmes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ETEINDRE IMMEDIATEMENT LE MOTEUR QUAND:</w:t>
      </w:r>
    </w:p>
    <w:p>
      <w:pPr>
        <w:numPr>
          <w:ilvl w:val="0"/>
          <w:numId w:val="2505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Les tours du moteur augmentent et diminuent de manière soudaine et incontrôlable;</w:t>
      </w:r>
    </w:p>
    <w:p>
      <w:pPr>
        <w:numPr>
          <w:ilvl w:val="0"/>
          <w:numId w:val="2505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On entend un bruit inconnu et inattendu;</w:t>
      </w:r>
    </w:p>
    <w:p>
      <w:pPr>
        <w:numPr>
          <w:ilvl w:val="0"/>
          <w:numId w:val="2505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La couleur des gaz d’échappement devient tout à coup sombre;</w:t>
      </w:r>
    </w:p>
    <w:p>
      <w:pPr>
        <w:numPr>
          <w:ilvl w:val="0"/>
          <w:numId w:val="2505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voyant de contrôle de la pression de l'huile ou un Warning Lamp s'allume pendant le fonctionnement;</w:t>
      </w:r>
    </w:p>
    <w:p>
      <w:pPr>
        <w:numPr>
          <w:ilvl w:val="0"/>
          <w:numId w:val="2505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voyant de contrôle de la température du liquide de refroidissement s'allume pendant le fonctionnement.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Ce </w:t>
      </w:r>
      <w:r>
        <w:rPr>
          <w:b/>
          <w:bCs/>
          <w:color w:val="00274C"/>
          <w:sz w:val="20"/>
          <w:szCs w:val="20"/>
          <w:u w:val="none"/>
        </w:rPr>
        <w:t xml:space="preserve">Tab. 14.1</w:t>
      </w:r>
      <w:r>
        <w:rPr>
          <w:color w:val="00274C"/>
          <w:sz w:val="20"/>
          <w:szCs w:val="20"/>
          <w:u w:val="none"/>
        </w:rPr>
        <w:t xml:space="preserve"> indique les causes probables de certaines anomalies susceptibles de se produire pendant le fonctionnement.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Procéder systématiquement aux contrôles simples avant de démonter ou de remplacer des pièces.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77156758" name="name14836a046f05b4dd6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28826a046f05b4dd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Avertissement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505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Rechercher le sujet ou les opérations à effectuer dans l'index analytique ou l'index des chapitre situés au début du manuel.</w:t>
      </w:r>
    </w:p>
    <w:p>
      <w:pPr>
        <w:numPr>
          <w:ilvl w:val="0"/>
          <w:numId w:val="2505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N'effectuer aucun contrôle ni aucune opération lorsque le moteur est en marche.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14.1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drawing>
          <wp:inline distT="0" distB="0" distL="0" distR="0">
            <wp:extent cx="7646400" cy="14493600"/>
            <wp:effectExtent b="0" l="0" r="0" t="0"/>
            <wp:docPr id="47546772" name="name10596a046f05d8fc5" descr="Tabella_inconvenienti_F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la_inconvenienti_FR.jpg"/>
                    <pic:cNvPicPr/>
                  </pic:nvPicPr>
                  <pic:blipFill>
                    <a:blip r:embed="rId24186a046f05d8fc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6400" cy="1449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274C"/>
          <w:sz w:val="20"/>
          <w:szCs w:val="20"/>
          <w:u w:val="none"/>
        </w:rPr>
        <w:br/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5053">
    <w:multiLevelType w:val="hybridMultilevel"/>
    <w:lvl w:ilvl="0" w:tplc="77965535">
      <w:start w:val="1"/>
      <w:numFmt w:val="decimal"/>
      <w:lvlText w:val="%1."/>
      <w:lvlJc w:val="left"/>
      <w:pPr>
        <w:ind w:left="720" w:hanging="360"/>
      </w:pPr>
    </w:lvl>
    <w:lvl w:ilvl="1" w:tplc="77965535" w:tentative="1">
      <w:start w:val="1"/>
      <w:numFmt w:val="lowerLetter"/>
      <w:lvlText w:val="%2."/>
      <w:lvlJc w:val="left"/>
      <w:pPr>
        <w:ind w:left="1440" w:hanging="360"/>
      </w:pPr>
    </w:lvl>
    <w:lvl w:ilvl="2" w:tplc="77965535" w:tentative="1">
      <w:start w:val="1"/>
      <w:numFmt w:val="lowerRoman"/>
      <w:lvlText w:val="%3."/>
      <w:lvlJc w:val="right"/>
      <w:pPr>
        <w:ind w:left="2160" w:hanging="180"/>
      </w:pPr>
    </w:lvl>
    <w:lvl w:ilvl="3" w:tplc="77965535" w:tentative="1">
      <w:start w:val="1"/>
      <w:numFmt w:val="decimal"/>
      <w:lvlText w:val="%4."/>
      <w:lvlJc w:val="left"/>
      <w:pPr>
        <w:ind w:left="2880" w:hanging="360"/>
      </w:pPr>
    </w:lvl>
    <w:lvl w:ilvl="4" w:tplc="77965535" w:tentative="1">
      <w:start w:val="1"/>
      <w:numFmt w:val="lowerLetter"/>
      <w:lvlText w:val="%5."/>
      <w:lvlJc w:val="left"/>
      <w:pPr>
        <w:ind w:left="3600" w:hanging="360"/>
      </w:pPr>
    </w:lvl>
    <w:lvl w:ilvl="5" w:tplc="77965535" w:tentative="1">
      <w:start w:val="1"/>
      <w:numFmt w:val="lowerRoman"/>
      <w:lvlText w:val="%6."/>
      <w:lvlJc w:val="right"/>
      <w:pPr>
        <w:ind w:left="4320" w:hanging="180"/>
      </w:pPr>
    </w:lvl>
    <w:lvl w:ilvl="6" w:tplc="77965535" w:tentative="1">
      <w:start w:val="1"/>
      <w:numFmt w:val="decimal"/>
      <w:lvlText w:val="%7."/>
      <w:lvlJc w:val="left"/>
      <w:pPr>
        <w:ind w:left="5040" w:hanging="360"/>
      </w:pPr>
    </w:lvl>
    <w:lvl w:ilvl="7" w:tplc="77965535" w:tentative="1">
      <w:start w:val="1"/>
      <w:numFmt w:val="lowerLetter"/>
      <w:lvlText w:val="%8."/>
      <w:lvlJc w:val="left"/>
      <w:pPr>
        <w:ind w:left="5760" w:hanging="360"/>
      </w:pPr>
    </w:lvl>
    <w:lvl w:ilvl="8" w:tplc="779655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52">
    <w:multiLevelType w:val="hybridMultilevel"/>
    <w:lvl w:ilvl="0" w:tplc="26075735">
      <w:start w:val="1"/>
      <w:numFmt w:val="decimal"/>
      <w:lvlText w:val="%1."/>
      <w:lvlJc w:val="left"/>
      <w:pPr>
        <w:ind w:left="720" w:hanging="360"/>
      </w:pPr>
    </w:lvl>
    <w:lvl w:ilvl="1" w:tplc="26075735" w:tentative="1">
      <w:start w:val="1"/>
      <w:numFmt w:val="lowerLetter"/>
      <w:lvlText w:val="%2."/>
      <w:lvlJc w:val="left"/>
      <w:pPr>
        <w:ind w:left="1440" w:hanging="360"/>
      </w:pPr>
    </w:lvl>
    <w:lvl w:ilvl="2" w:tplc="26075735" w:tentative="1">
      <w:start w:val="1"/>
      <w:numFmt w:val="lowerRoman"/>
      <w:lvlText w:val="%3."/>
      <w:lvlJc w:val="right"/>
      <w:pPr>
        <w:ind w:left="2160" w:hanging="180"/>
      </w:pPr>
    </w:lvl>
    <w:lvl w:ilvl="3" w:tplc="26075735" w:tentative="1">
      <w:start w:val="1"/>
      <w:numFmt w:val="decimal"/>
      <w:lvlText w:val="%4."/>
      <w:lvlJc w:val="left"/>
      <w:pPr>
        <w:ind w:left="2880" w:hanging="360"/>
      </w:pPr>
    </w:lvl>
    <w:lvl w:ilvl="4" w:tplc="26075735" w:tentative="1">
      <w:start w:val="1"/>
      <w:numFmt w:val="lowerLetter"/>
      <w:lvlText w:val="%5."/>
      <w:lvlJc w:val="left"/>
      <w:pPr>
        <w:ind w:left="3600" w:hanging="360"/>
      </w:pPr>
    </w:lvl>
    <w:lvl w:ilvl="5" w:tplc="26075735" w:tentative="1">
      <w:start w:val="1"/>
      <w:numFmt w:val="lowerRoman"/>
      <w:lvlText w:val="%6."/>
      <w:lvlJc w:val="right"/>
      <w:pPr>
        <w:ind w:left="4320" w:hanging="180"/>
      </w:pPr>
    </w:lvl>
    <w:lvl w:ilvl="6" w:tplc="26075735" w:tentative="1">
      <w:start w:val="1"/>
      <w:numFmt w:val="decimal"/>
      <w:lvlText w:val="%7."/>
      <w:lvlJc w:val="left"/>
      <w:pPr>
        <w:ind w:left="5040" w:hanging="360"/>
      </w:pPr>
    </w:lvl>
    <w:lvl w:ilvl="7" w:tplc="26075735" w:tentative="1">
      <w:start w:val="1"/>
      <w:numFmt w:val="lowerLetter"/>
      <w:lvlText w:val="%8."/>
      <w:lvlJc w:val="left"/>
      <w:pPr>
        <w:ind w:left="5760" w:hanging="360"/>
      </w:pPr>
    </w:lvl>
    <w:lvl w:ilvl="8" w:tplc="260757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51">
    <w:multiLevelType w:val="hybridMultilevel"/>
    <w:lvl w:ilvl="0" w:tplc="65837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5051">
    <w:abstractNumId w:val="25051"/>
  </w:num>
  <w:num w:numId="25052">
    <w:abstractNumId w:val="25052"/>
  </w:num>
  <w:num w:numId="25053">
    <w:abstractNumId w:val="250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40491505" Type="http://schemas.openxmlformats.org/officeDocument/2006/relationships/comments" Target="comments.xml"/><Relationship Id="rId602838426" Type="http://schemas.microsoft.com/office/2011/relationships/commentsExtended" Target="commentsExtended.xml"/><Relationship Id="rId67656895" Type="http://schemas.openxmlformats.org/officeDocument/2006/relationships/image" Target="media/imgrId67656895.jpg"/><Relationship Id="rId28826a046f05b4dd3" Type="http://schemas.openxmlformats.org/officeDocument/2006/relationships/image" Target="media/imgrId28826a046f05b4dd3.jpg"/><Relationship Id="rId24186a046f05d8fc2" Type="http://schemas.openxmlformats.org/officeDocument/2006/relationships/image" Target="media/imgrId24186a046f05d8fc2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7656895" Type="http://schemas.openxmlformats.org/officeDocument/2006/relationships/image" Target="media/imgrId67656895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7656895" Type="http://schemas.openxmlformats.org/officeDocument/2006/relationships/image" Target="media/imgrId67656895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7656895" Type="http://schemas.openxmlformats.org/officeDocument/2006/relationships/image" Target="media/imgrId67656895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7656895" Type="http://schemas.openxmlformats.org/officeDocument/2006/relationships/image" Target="media/imgrId67656895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7656895" Type="http://schemas.openxmlformats.org/officeDocument/2006/relationships/image" Target="media/imgrId67656895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7656895" Type="http://schemas.openxmlformats.org/officeDocument/2006/relationships/image" Target="media/imgrId67656895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