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960336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8064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061546" w:name="ctxt"/>
    <w:bookmarkEnd w:id="4506154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96178046" name="name52796a047f36a5ab9"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46846a047f36a5ab6"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2864115" w:name="result_box"/>
          <w:bookmarkEnd w:id="32864115"/>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7443485" w:name="result_box"/>
          <w:bookmarkEnd w:id="17443485"/>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26761618" name="name96646a047f36b4a61"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35246a047f36b4a5e"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407189" name="name91966a047f36ba3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016a047f36ba3c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7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27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27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27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27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658536" name="name55986a047f36bdfb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516a047f36bdfb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7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27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27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27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27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1927672" name="name53916a047f36c357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1516a047f36c357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261789" name="name96626a047f36cb74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7986a047f36cb74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8840968" name="name16996a047f36d008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0566a047f36d008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7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27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27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102509" name="name13556a047f36d980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876a047f36d97f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1974400" name="name42806a047f36dd62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5176a047f36dd61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27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27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27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9311904" name="name36406a047f36e49d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2476a047f36e49d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83275159" name="name75466a047f36e988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6796a047f36e988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6368381" name="name18076a047f36f171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7256a047f36f171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342394" name="name95286a047f370410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196a047f37040f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27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2624588" name="name89326a047f370eb91"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71206a047f370eb8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75">
    <w:multiLevelType w:val="hybridMultilevel"/>
    <w:lvl w:ilvl="0" w:tplc="17504760">
      <w:start w:val="1"/>
      <w:numFmt w:val="decimal"/>
      <w:lvlText w:val="%1."/>
      <w:lvlJc w:val="left"/>
      <w:pPr>
        <w:ind w:left="720" w:hanging="360"/>
      </w:pPr>
    </w:lvl>
    <w:lvl w:ilvl="1" w:tplc="17504760" w:tentative="1">
      <w:start w:val="1"/>
      <w:numFmt w:val="lowerLetter"/>
      <w:lvlText w:val="%2."/>
      <w:lvlJc w:val="left"/>
      <w:pPr>
        <w:ind w:left="1440" w:hanging="360"/>
      </w:pPr>
    </w:lvl>
    <w:lvl w:ilvl="2" w:tplc="17504760" w:tentative="1">
      <w:start w:val="1"/>
      <w:numFmt w:val="lowerRoman"/>
      <w:lvlText w:val="%3."/>
      <w:lvlJc w:val="right"/>
      <w:pPr>
        <w:ind w:left="2160" w:hanging="180"/>
      </w:pPr>
    </w:lvl>
    <w:lvl w:ilvl="3" w:tplc="17504760" w:tentative="1">
      <w:start w:val="1"/>
      <w:numFmt w:val="decimal"/>
      <w:lvlText w:val="%4."/>
      <w:lvlJc w:val="left"/>
      <w:pPr>
        <w:ind w:left="2880" w:hanging="360"/>
      </w:pPr>
    </w:lvl>
    <w:lvl w:ilvl="4" w:tplc="17504760" w:tentative="1">
      <w:start w:val="1"/>
      <w:numFmt w:val="lowerLetter"/>
      <w:lvlText w:val="%5."/>
      <w:lvlJc w:val="left"/>
      <w:pPr>
        <w:ind w:left="3600" w:hanging="360"/>
      </w:pPr>
    </w:lvl>
    <w:lvl w:ilvl="5" w:tplc="17504760" w:tentative="1">
      <w:start w:val="1"/>
      <w:numFmt w:val="lowerRoman"/>
      <w:lvlText w:val="%6."/>
      <w:lvlJc w:val="right"/>
      <w:pPr>
        <w:ind w:left="4320" w:hanging="180"/>
      </w:pPr>
    </w:lvl>
    <w:lvl w:ilvl="6" w:tplc="17504760" w:tentative="1">
      <w:start w:val="1"/>
      <w:numFmt w:val="decimal"/>
      <w:lvlText w:val="%7."/>
      <w:lvlJc w:val="left"/>
      <w:pPr>
        <w:ind w:left="5040" w:hanging="360"/>
      </w:pPr>
    </w:lvl>
    <w:lvl w:ilvl="7" w:tplc="17504760" w:tentative="1">
      <w:start w:val="1"/>
      <w:numFmt w:val="lowerLetter"/>
      <w:lvlText w:val="%8."/>
      <w:lvlJc w:val="left"/>
      <w:pPr>
        <w:ind w:left="5760" w:hanging="360"/>
      </w:pPr>
    </w:lvl>
    <w:lvl w:ilvl="8" w:tplc="17504760" w:tentative="1">
      <w:start w:val="1"/>
      <w:numFmt w:val="lowerRoman"/>
      <w:lvlText w:val="%9."/>
      <w:lvlJc w:val="right"/>
      <w:pPr>
        <w:ind w:left="6480" w:hanging="180"/>
      </w:pPr>
    </w:lvl>
  </w:abstractNum>
  <w:abstractNum w:abstractNumId="2274">
    <w:multiLevelType w:val="hybridMultilevel"/>
    <w:lvl w:ilvl="0" w:tplc="26277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74">
    <w:abstractNumId w:val="2274"/>
  </w:num>
  <w:num w:numId="2275">
    <w:abstractNumId w:val="2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1976647" Type="http://schemas.openxmlformats.org/officeDocument/2006/relationships/comments" Target="comments.xml"/><Relationship Id="rId173118538" Type="http://schemas.microsoft.com/office/2011/relationships/commentsExtended" Target="commentsExtended.xml"/><Relationship Id="rId79380646" Type="http://schemas.openxmlformats.org/officeDocument/2006/relationships/image" Target="media/imgrId79380646.jpg"/><Relationship Id="rId46846a047f36a5ab6" Type="http://schemas.openxmlformats.org/officeDocument/2006/relationships/image" Target="media/imgrId46846a047f36a5ab6.jpg"/><Relationship Id="rId35246a047f36b4a5e" Type="http://schemas.openxmlformats.org/officeDocument/2006/relationships/image" Target="media/imgrId35246a047f36b4a5e.jpg"/><Relationship Id="rId85016a047f36ba3cb" Type="http://schemas.openxmlformats.org/officeDocument/2006/relationships/image" Target="media/imgrId85016a047f36ba3cb.jpg"/><Relationship Id="rId21516a047f36bdfbc" Type="http://schemas.openxmlformats.org/officeDocument/2006/relationships/image" Target="media/imgrId21516a047f36bdfbc.jpg"/><Relationship Id="rId91516a047f36c3579" Type="http://schemas.openxmlformats.org/officeDocument/2006/relationships/image" Target="media/imgrId91516a047f36c3579.jpg"/><Relationship Id="rId57986a047f36cb74c" Type="http://schemas.openxmlformats.org/officeDocument/2006/relationships/image" Target="media/imgrId57986a047f36cb74c.jpg"/><Relationship Id="rId80566a047f36d0086" Type="http://schemas.openxmlformats.org/officeDocument/2006/relationships/image" Target="media/imgrId80566a047f36d0086.jpg"/><Relationship Id="rId69876a047f36d97ff" Type="http://schemas.openxmlformats.org/officeDocument/2006/relationships/image" Target="media/imgrId69876a047f36d97ff.png"/><Relationship Id="rId55176a047f36dd61f" Type="http://schemas.openxmlformats.org/officeDocument/2006/relationships/image" Target="media/imgrId55176a047f36dd61f.png"/><Relationship Id="rId12476a047f36e49dd" Type="http://schemas.openxmlformats.org/officeDocument/2006/relationships/image" Target="media/imgrId12476a047f36e49dd.jpg"/><Relationship Id="rId76796a047f36e9882" Type="http://schemas.openxmlformats.org/officeDocument/2006/relationships/image" Target="media/imgrId76796a047f36e9882.jpg"/><Relationship Id="rId87256a047f36f1715" Type="http://schemas.openxmlformats.org/officeDocument/2006/relationships/image" Target="media/imgrId87256a047f36f1715.jpg"/><Relationship Id="rId77196a047f37040fe" Type="http://schemas.openxmlformats.org/officeDocument/2006/relationships/image" Target="media/imgrId77196a047f37040fe.png"/><Relationship Id="rId71206a047f370eb8f" Type="http://schemas.openxmlformats.org/officeDocument/2006/relationships/image" Target="media/imgrId71206a047f370eb8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80646" Type="http://schemas.openxmlformats.org/officeDocument/2006/relationships/image" Target="media/imgrId7938064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