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for replacing the functional units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1903TCR / KDI 1903TCRE5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29500655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758845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4412948" w:name="ctxt"/>
    <w:bookmarkEnd w:id="1441294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for replacing the functional units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Electronic injector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1172" name="name17536a04844e7c1e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806a04844e7c1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30636a04844e7c5c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the electronic injectors being disassembled (not necessarily replaced) their position with respect to individual cylinders must not be changed when re-assembled. Refer to the reference between each injector and respective cylinder number.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37956a04844e7c83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during disassembly.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Handle the components as described in </w:t>
            </w:r>
            <w:hyperlink r:id="rId81296a04844e7c9a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all seal gaskets after each assembly for all components on which they are provided.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high pressure pipes must be replaced every time they are disassembled.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 the electronic injectors, make sure the new high pressure pipes are available.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a new (or different) electronic injector is fitted on the engine, the new calibration data must be entered in the ECU through a specific instrument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75276a04844e7cd8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Electronic injectors are not repairable.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This procedure may be performed on one or more electronic injectors.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In the event of a leak upon replacement (oil - coolant - fuel - air), do not intervene with the engine running, but stop it and wait for 5/10 minutes before checking and solving the problem.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663687" name="name12826a04844e82c0d" descr="imm6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1.jpg"/>
                          <pic:cNvPicPr/>
                        </pic:nvPicPr>
                        <pic:blipFill>
                          <a:blip r:embed="rId77846a04844e82c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6.1.1 Fuel return pipes disassembly (Common Rail/electronic injectors)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7020980" name="name42156a04844e8b169" descr="imm6_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2.jpg"/>
                          <pic:cNvPicPr/>
                        </pic:nvPicPr>
                        <pic:blipFill>
                          <a:blip r:embed="rId43796a04844e8b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junction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820382" name="name59836a04844e8ee71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50736a04844e8ee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removing the fittings, the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automatically return to their initial position; otherwise they must be replaced.</w:t>
            </w:r>
          </w:p>
          <w:p/>
          <w:p/>
          <w:p>
            <w:pPr>
              <w:numPr>
                <w:ilvl w:val="0"/>
                <w:numId w:val="219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78246a04844e8f36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740346" name="name31046a04844e9794b" descr="imm6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3.jpg"/>
                          <pic:cNvPicPr/>
                        </pic:nvPicPr>
                        <pic:blipFill>
                          <a:blip r:embed="rId89696a04844e979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6.1.2 High pressure fuel pipes disassembly (Common Rail/electronic injectors)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531947" name="name54676a04844e9ad1f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57366a04844e9ad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injection circuit is under high pressure, use safety protections as described in </w:t>
            </w:r>
            <w:hyperlink r:id="rId45056a04844e9b05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Common Rail is not under pressure by slowly and carefully unscrewing one of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934745" name="name69736a04844e9e3c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266a04844e9e3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that the electronic injectors are disassembled (not necessarily replaced), mark them with the relevant cylinder number from which they originate so as not to confuse them during re-assembly.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11426a04844e9e7b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08700" name="name71376a04844ea6761" descr="imm6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4.jpg"/>
                          <pic:cNvPicPr/>
                        </pic:nvPicPr>
                        <pic:blipFill>
                          <a:blip r:embed="rId19636a04844ea67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6.1.3 Electronic injectors disassembly</w:t>
            </w:r>
          </w:p>
          <w:p/>
          <w:p/>
          <w:p>
            <w:pPr>
              <w:numPr>
                <w:ilvl w:val="0"/>
                <w:numId w:val="21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Undo and remove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and then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202955" name="name26096a04844ead4d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1256a04844ead4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 careful not to damage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if damaged.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2. Pull out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Should you be unable to remove the electronic injector (acting only on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use an open-ended spanner (Ø 34 mm), by applying small rotations to unblock the component.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3. Seal all injection component unions as illustrated in </w:t>
            </w:r>
            <w:hyperlink r:id="rId17516a04844eadcc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4. Ensure that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remained in the correct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6.6)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Otherwise, recover the gasket from inside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manifold.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99469244" name="name49246a04844eb63b0" descr="imm6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5.jpg"/>
                          <pic:cNvPicPr/>
                        </pic:nvPicPr>
                        <pic:blipFill>
                          <a:blip r:embed="rId69136a04844eb63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7019766" name="name11296a04844ec01a1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80216a04844ec01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23326a04844ec0428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https://www.youtube.com/embed/QQZtx2i75AY?rel=0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6.1.4 Electronic injector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573793" name="name23526a04844ec423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3296a04844ec42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and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fuel, every time they are replaced.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Reposition the electronic injectors (not replaced) by following the references made for disassembly,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6.1.2.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clean the paint off the diesel injector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near to the part in contact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(Fig. 6.7)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being extra careful not to damage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direct it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9290701" name="name55056a04844ecaeda" descr="imm6_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7.jpg"/>
                          <pic:cNvPicPr/>
                        </pic:nvPicPr>
                        <pic:blipFill>
                          <a:blip r:embed="rId71816a04844ecae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6.1.5 High pressure fuel pipes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691425" name="name89466a04844ecfd4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606a04844ecfd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ensure the gaskets are sealed properly.</w:t>
            </w:r>
          </w:p>
          <w:p>
            <w:pPr>
              <w:numPr>
                <w:ilvl w:val="0"/>
                <w:numId w:val="219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Common Rail seat of the electronic injector; correct the position of the electronic injector by means of the entrance of the electronic injector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hand without tightening them.</w:t>
            </w:r>
          </w:p>
          <w:p>
            <w:pPr>
              <w:numPr>
                <w:ilvl w:val="0"/>
                <w:numId w:val="219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fastening brace of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capscrew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brace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401082" name="name44676a04844ed78e2" descr="imm6_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8.jpg"/>
                          <pic:cNvPicPr/>
                        </pic:nvPicPr>
                        <pic:blipFill>
                          <a:blip r:embed="rId13986a04844ed78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567991" name="name86306a04844edb3a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946a04844edb3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brace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perfectly positioned onto the electronic injector.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4.  Tighten the fixing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 bracket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 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6. 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49365654" name="name99436a04844ee3452" descr="imm6_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9.jpg"/>
                          <pic:cNvPicPr/>
                        </pic:nvPicPr>
                        <pic:blipFill>
                          <a:blip r:embed="rId58586a04844ee34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6.1.6 Fuel return pipes assembly</w:t>
            </w:r>
          </w:p>
          <w:p/>
          <w:p/>
          <w:p>
            <w:pPr>
              <w:numPr>
                <w:ilvl w:val="0"/>
                <w:numId w:val="21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162079" name="name21486a04844ee98aa" descr="imm6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0.jpg"/>
                          <pic:cNvPicPr/>
                        </pic:nvPicPr>
                        <pic:blipFill>
                          <a:blip r:embed="rId61526a04844ee98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block them with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761766" name="name63046a04844eedbc6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98066a04844eedb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 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Slightly move the wiring support to check that the electrical wire of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strained in correspondence with the outlet hole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5086291" name="name22496a04844f026df" descr="6.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1.png"/>
                          <pic:cNvPicPr/>
                        </pic:nvPicPr>
                        <pic:blipFill>
                          <a:blip r:embed="rId91036a04844f026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67956a04844f02931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https://www.youtube.com/embed/ArOgFV739EU?rel=0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High-pressure fuel injection pump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1991676" name="name20536a04844f24a61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48156a04844f24a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injection circuit undergoes high pressure, use safety protections as described in </w:t>
            </w:r>
            <w:hyperlink r:id="rId44616a04844f24df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Common Rail is not under pressure by slowly and carefully unscrewing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515709" name="name16796a04844f2c11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336a04844f2c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84306a04844f2c4f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high pressure pipes after each disassembly.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 the injection pump, make sure the new high-pressure pipe is available.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injection pump is not repairable.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Should the fuel feeding pump need to be replaced, after assembly, it is necessary to perform the Pump Learning procedure by means of instrument </w:t>
            </w:r>
            <w:hyperlink r:id="rId14316a04844f2c92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51026a04844f2caf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2.9.8.</w:t>
              </w:r>
            </w:hyperlink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handling components refer to </w:t>
            </w:r>
            <w:hyperlink r:id="rId50656a04844f2cc4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2.17.</w:t>
              </w:r>
            </w:hyperlink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(where are provided) after each disassembly. </w:t>
            </w:r>
          </w:p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2997858" name="name19786a04844f31a94" descr="imm6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2.jpg"/>
                          <pic:cNvPicPr/>
                        </pic:nvPicPr>
                        <pic:blipFill>
                          <a:blip r:embed="rId33396a04844f31a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6.2.1 High-pressure fuel line disassembly (from the injection pump to the Common Rail).</w:t>
            </w:r>
          </w:p>
          <w:p/>
          <w:p/>
          <w:p>
            <w:pPr>
              <w:numPr>
                <w:ilvl w:val="0"/>
                <w:numId w:val="219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6605826" name="name17746a04844f397ee" descr="imm6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3.jpg"/>
                          <pic:cNvPicPr/>
                        </pic:nvPicPr>
                        <pic:blipFill>
                          <a:blip r:embed="rId77136a04844f397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739996" name="name84406a04844f41799" descr="imm6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4.jpg"/>
                          <pic:cNvPicPr/>
                        </pic:nvPicPr>
                        <pic:blipFill>
                          <a:blip r:embed="rId67356a04844f417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133996" name="name75746a04844f4c2d1" descr="imm6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5.jpg"/>
                          <pic:cNvPicPr/>
                        </pic:nvPicPr>
                        <pic:blipFill>
                          <a:blip r:embed="rId86466a04844f4c2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6.2.2 Timing system carter oil filling flange disassembly</w:t>
            </w:r>
          </w:p>
          <w:p/>
          <w:p/>
          <w:p>
            <w:pPr>
              <w:numPr>
                <w:ilvl w:val="0"/>
                <w:numId w:val="21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72406a04844f4c66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7.3.2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assemble special tool </w:t>
            </w:r>
            <w:hyperlink r:id="rId54126a04844f4c76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23046a04844f4c8c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7.7 point 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( </w:t>
            </w:r>
            <w:hyperlink r:id="rId91146a04844f4cab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,remove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1602419" name="name81666a04844f52bea" descr="imm6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6.jpg"/>
                          <pic:cNvPicPr/>
                        </pic:nvPicPr>
                        <pic:blipFill>
                          <a:blip r:embed="rId69986a04844f52b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6.2.3 High-pressure fuel injection pump disassembly</w:t>
            </w:r>
          </w:p>
          <w:p/>
          <w:p/>
          <w:p>
            <w:pPr>
              <w:numPr>
                <w:ilvl w:val="0"/>
                <w:numId w:val="219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and remove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the fuel feeding pump control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6698603" name="name39236a04844f557d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316a04844f557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 careful that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does not fall into the timing cover.</w:t>
            </w:r>
          </w:p>
          <w:p/>
          <w:p/>
          <w:p>
            <w:pPr>
              <w:numPr>
                <w:ilvl w:val="0"/>
                <w:numId w:val="219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tool </w:t>
            </w:r>
            <w:hyperlink r:id="rId14696a04844f55cb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75646760" name="name41086a04844f5d246" descr="imm6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7.jpg"/>
                          <pic:cNvPicPr/>
                        </pic:nvPicPr>
                        <pic:blipFill>
                          <a:blip r:embed="rId90916a04844f5d2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114122" name="name86906a04844f615a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576a04844f615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use the cylinder connection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handle, to prevent damage or fuel leaks.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disassembling, carefully read </w:t>
            </w:r>
            <w:hyperlink r:id="rId68916a04844f61aa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58866a04844f61c2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2.9.8.</w:t>
              </w:r>
            </w:hyperlink>
          </w:p>
          <w:p>
            <w:pPr>
              <w:numPr>
                <w:ilvl w:val="0"/>
                <w:numId w:val="219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return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fuel inlet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fuel feeding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Redo the capscrew of tool </w:t>
            </w:r>
            <w:hyperlink r:id="rId68256a04844f6253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disconnect injection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extract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and remove the tool </w:t>
            </w:r>
            <w:hyperlink r:id="rId95336a04844f62a7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34745836" name="name14196a04844f6c98b" descr="imm6_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8.jpg"/>
                          <pic:cNvPicPr/>
                        </pic:nvPicPr>
                        <pic:blipFill>
                          <a:blip r:embed="rId82526a04844f6c9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5110470" name="name56766a04844f7483d" descr="imm6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9.jpg"/>
                          <pic:cNvPicPr/>
                        </pic:nvPicPr>
                        <pic:blipFill>
                          <a:blip r:embed="rId23716a04844f748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19466a04844f74ac6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https://www.youtube.com/embed/UaZgKyWrP48?rel=0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6.2.4 High-pressure fuel injection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167114" name="name41646a04844f77f8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126a04844f77f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assembling, carefully read </w:t>
            </w:r>
            <w:hyperlink r:id="rId95476a04844f782a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only be fitted in one direction.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</w:t>
            </w:r>
            <w:hyperlink r:id="rId71456a04844f785b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pump control gear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Ref.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 Par. 6.2.3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if applicable.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use the cylinder connection pipe W as a handle, to prevent damage or fuel leaks.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protection caps only when reconnecting the hoses.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78006107" name="name12156a04844f83116" descr="imm6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0.jpg"/>
                          <pic:cNvPicPr/>
                        </pic:nvPicPr>
                        <pic:blipFill>
                          <a:blip r:embed="rId10636a04844f83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19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reference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Insert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its housing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making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coincide with key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507181" name="name84336a04844f8ba15" descr="imm6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1.jpg"/>
                          <pic:cNvPicPr/>
                        </pic:nvPicPr>
                        <pic:blipFill>
                          <a:blip r:embed="rId26376a04844f8ba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Fully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injection pump.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023482" name="name30976a04844f8f28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286a04844f8f2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hand, but do not tighten.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5309142" name="name81266a04844f97258" descr="imm6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2.jpg"/>
                          <pic:cNvPicPr/>
                        </pic:nvPicPr>
                        <pic:blipFill>
                          <a:blip r:embed="rId85266a04844f972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318479" name="name25736a04844f9a5f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186a04844f9a5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apply a few drops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 (Fig. 6.22)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16157103" name="name31106a04844fa0db5" descr="imm6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3.jpg"/>
                          <pic:cNvPicPr/>
                        </pic:nvPicPr>
                        <pic:blipFill>
                          <a:blip r:embed="rId23776a04844fa0d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protection caps.</w:t>
            </w:r>
          </w:p>
          <w:p>
            <w:pPr>
              <w:numPr>
                <w:ilvl w:val="0"/>
                <w:numId w:val="219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Hook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007920" name="name99396a04844fb2210" descr="imm6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4.jpg"/>
                          <pic:cNvPicPr/>
                        </pic:nvPicPr>
                        <pic:blipFill>
                          <a:blip r:embed="rId45656a04844fb22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6.2.5 High-pressure line assembly (injection pump /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Common Rail)</w:t>
            </w:r>
          </w:p>
          <w:p/>
          <w:p/>
          <w:p>
            <w:pPr>
              <w:numPr>
                <w:ilvl w:val="0"/>
                <w:numId w:val="219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protection cap.</w:t>
            </w:r>
          </w:p>
          <w:p>
            <w:pPr>
              <w:numPr>
                <w:ilvl w:val="0"/>
                <w:numId w:val="219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397342" name="name87686a04844fbbb6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546a04844fbbb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94198657" name="name85196a04844fc3d93" descr="imm6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5.jpg"/>
                          <pic:cNvPicPr/>
                        </pic:nvPicPr>
                        <pic:blipFill>
                          <a:blip r:embed="rId50456a04844fc3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 - </w:t>
            </w:r>
            <w:hyperlink r:id="rId34636a04844fc447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 sequence.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7072557" name="name23116a04844fcc032" descr="imm6_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6.jpg"/>
                          <pic:cNvPicPr/>
                        </pic:nvPicPr>
                        <pic:blipFill>
                          <a:blip r:embed="rId41986a04844fcc0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6.2.6 Timing system carter oil filling flange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219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flange H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57626a04844fcc84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Disassemble the special tool </w:t>
            </w:r>
            <w:hyperlink r:id="rId72176a04844fccb6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assemble the starter motor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5975619" name="name10666a04844fd3bcf" descr="imm6_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7.jpg"/>
                          <pic:cNvPicPr/>
                        </pic:nvPicPr>
                        <pic:blipFill>
                          <a:blip r:embed="rId87696a04844fd3b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13586a04844fd3e68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https://www.youtube.com/embed/o3h6Say9sc4?rel=0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Unit EGR Cooler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967939" name="name34826a04844fdc9a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2776a04844fdc9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28786a04844fdcd7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handling components refer to </w:t>
            </w:r>
            <w:hyperlink r:id="rId56486a04844fdcf0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2.17.</w:t>
              </w:r>
            </w:hyperlink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(where are provided) after each disassembly. 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16416a04844fdd1d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158814" name="name60866a04844fe6f3c" descr="imm6_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8.jpg"/>
                          <pic:cNvPicPr/>
                        </pic:nvPicPr>
                        <pic:blipFill>
                          <a:blip r:embed="rId17506a04844fe6f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relevant metal gaskets.</w:t>
            </w:r>
          </w:p>
          <w:p>
            <w:pPr>
              <w:numPr>
                <w:ilvl w:val="0"/>
                <w:numId w:val="219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9961537" name="name76436a04844feec86" descr="imm6_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9.jpg"/>
                          <pic:cNvPicPr/>
                        </pic:nvPicPr>
                        <pic:blipFill>
                          <a:blip r:embed="rId24296a04844feec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97376a04844fef0a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Should the passage ducts of the gas exhaust be clogged by soot or carbon, replace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822018" name="name63836a04845002279" descr="imm6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0.jpg"/>
                          <pic:cNvPicPr/>
                        </pic:nvPicPr>
                        <pic:blipFill>
                          <a:blip r:embed="rId19086a048450022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76706a04845002526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https://www.youtube.com/embed/xGWUnc-V1YY?rel=0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6.3.2 Assembly</w:t>
            </w:r>
          </w:p>
          <w:p>
            <w:pPr>
              <w:numPr>
                <w:ilvl w:val="0"/>
                <w:numId w:val="219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Insert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EGR valve unit.</w:t>
            </w:r>
          </w:p>
          <w:p>
            <w:pPr>
              <w:numPr>
                <w:ilvl w:val="0"/>
                <w:numId w:val="219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45586a04845002bf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  <w:r>
                <w:rPr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 </w:t>
              </w:r>
              <w:r>
                <w:rPr>
                  <w:b/>
                  <w:bCs/>
                  <w:i/>
                  <w:iCs/>
                  <w:color w:val="0000FF"/>
                  <w:position w:val="-2"/>
                  <w:sz w:val="20"/>
                  <w:szCs w:val="20"/>
                  <w:u w:val="none"/>
                </w:rPr>
                <w:t xml:space="preserve">)</w:t>
              </w:r>
            </w:hyperlink>
          </w:p>
          <w:p>
            <w:pPr>
              <w:numPr>
                <w:ilvl w:val="0"/>
                <w:numId w:val="219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044670" name="name21096a0484500fdb0" descr="imm6_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1.jpg"/>
                          <pic:cNvPicPr/>
                        </pic:nvPicPr>
                        <pic:blipFill>
                          <a:blip r:embed="rId65676a0484500fd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fix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5146663" name="name52276a0484501a685" descr="imm6_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2.jpg"/>
                          <pic:cNvPicPr/>
                        </pic:nvPicPr>
                        <pic:blipFill>
                          <a:blip r:embed="rId57026a0484501a6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its housing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</w:t>
            </w:r>
            <w:hyperlink r:id="rId76156a0484501b02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86616a0484501b21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99218885" name="name72966a048450244c1" descr="imm6_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3.jpg"/>
                          <pic:cNvPicPr/>
                        </pic:nvPicPr>
                        <pic:blipFill>
                          <a:blip r:embed="rId18896a048450244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16456a04845024783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https://www.youtube.com/embed/XSTfzyJa-9Q?rel=0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 valve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356821" name="name64916a04845027b4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056a04845027b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15456a04845027f1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10926a048450280d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19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EGR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gasket.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297446" name="name66756a0484503151d" descr="imm6_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4.jpg"/>
                          <pic:cNvPicPr/>
                        </pic:nvPicPr>
                        <pic:blipFill>
                          <a:blip r:embed="rId49596a048450315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15556a0484503182c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https://www.youtube.com/embed/lZlk78GFzsg?rel=0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786284" name="name97986a04845036f2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906a04845036f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EGR valve is not a serviceable item, and if faulty / worn out, should be replaced with a new one.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Movimentare i componenti come descritto nel </w:t>
            </w:r>
            <w:hyperlink r:id="rId98966a048450374c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402270" name="name72656a0484503e887" descr="imm6_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5.jpg"/>
                          <pic:cNvPicPr/>
                        </pic:nvPicPr>
                        <pic:blipFill>
                          <a:blip r:embed="rId65316a0484503e8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44256a0484503efc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10.2</w:t>
              </w:r>
            </w:hyperlink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2890841" name="name81106a048450483b9" descr="imm6_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6.jpg"/>
                          <pic:cNvPicPr/>
                        </pic:nvPicPr>
                        <pic:blipFill>
                          <a:blip r:embed="rId91416a048450483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49666a04845048693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https://www.youtube.com/embed/KGHm0dnsQdc?rel=0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pump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6.5.1 Disassembly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30086a04845048c4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248625" name="name31256a0484504b97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296a0484504b9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73766a0484504bcf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fitted with the Poly-V belt, perform the operations described in </w:t>
            </w:r>
            <w:hyperlink r:id="rId69726a0484504be7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1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disconnect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is disassembled, replace it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when assembling 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269086" name="name13586a04845053b8a" descr="imm6_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7.jpg"/>
                          <pic:cNvPicPr/>
                        </pic:nvPicPr>
                        <pic:blipFill>
                          <a:blip r:embed="rId79126a04845053b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6.37</w:t>
            </w:r>
            <w:r>
              <w:rPr>
                <w:position w:val="-242"/>
              </w:rPr>
              <w:drawing>
                <wp:inline distT="0" distB="0" distL="0" distR="0">
                  <wp:extent cx="2880000" cy="1576800"/>
                  <wp:effectExtent b="0" l="0" r="0" t="0"/>
                  <wp:docPr id="30721228" name="name32296a0484505bcfd" descr="6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8.jpg"/>
                          <pic:cNvPicPr/>
                        </pic:nvPicPr>
                        <pic:blipFill>
                          <a:blip r:embed="rId90536a0484505bc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55753734" name="name75956a048450621e6" descr="imm6_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9.jpg"/>
                          <pic:cNvPicPr/>
                        </pic:nvPicPr>
                        <pic:blipFill>
                          <a:blip r:embed="rId93226a048450621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85406a0484506251b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https://www.youtube.com/embed/_QESHZf50PU?rel=0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206594" name="name72486a0484506678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296a048450667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after each disassembly.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fitted with the Poly-V belt, perform the operations described in </w:t>
            </w:r>
            <w:hyperlink r:id="rId33196a04845066db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handling components refer to </w:t>
            </w:r>
            <w:hyperlink r:id="rId33196a04845066f3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2.17.</w:t>
              </w:r>
            </w:hyperlink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(where are provided) after each disassembly</w:t>
            </w:r>
          </w:p>
          <w:p/>
          <w:p/>
          <w:p>
            <w:pPr>
              <w:numPr>
                <w:ilvl w:val="0"/>
                <w:numId w:val="219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0804844" name="name57966a0484506e2fd" descr="imm6_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0.jpg"/>
                          <pic:cNvPicPr/>
                        </pic:nvPicPr>
                        <pic:blipFill>
                          <a:blip r:embed="rId23546a0484506e2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hook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Rehook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6.39)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8593618" name="name81326a048450758aa" descr="imm6_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1.jpg"/>
                          <pic:cNvPicPr/>
                        </pic:nvPicPr>
                        <pic:blipFill>
                          <a:blip r:embed="rId59486a048450758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instrument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DENSO BTG-2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positioning it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and 450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6, 7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521364" name="name56536a0484507df57" descr="imm6_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2.jpg"/>
                          <pic:cNvPicPr/>
                        </pic:nvPicPr>
                        <pic:blipFill>
                          <a:blip r:embed="rId34766a0484507df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66486a0484507e284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https://www.youtube.com/embed/GbvNS15R9SQ?rel=0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Target wheel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274190" name="name20726a048450811f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446a048450811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98826a048450815c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19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crankshaft with the 1st cylinder in TDC,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upwards.</w:t>
            </w:r>
          </w:p>
          <w:p>
            <w:pPr>
              <w:numPr>
                <w:ilvl w:val="0"/>
                <w:numId w:val="219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alternator belt following steps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and 2 ( </w:t>
            </w:r>
            <w:hyperlink r:id="rId10176a0484508191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6.5.1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1668837" name="name47746a04845088647" descr="imm6_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3.jpg"/>
                          <pic:cNvPicPr/>
                        </pic:nvPicPr>
                        <pic:blipFill>
                          <a:blip r:embed="rId67016a048450886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Disassemble the starting motor.</w:t>
            </w:r>
          </w:p>
          <w:p>
            <w:pPr>
              <w:numPr>
                <w:ilvl w:val="0"/>
                <w:numId w:val="219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84036a048450889b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7069941" name="name30906a0484508fed7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99376a0484508fe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revolution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its respective spacer.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0041189" name="name67896a04845097ede" descr="imm6_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5.jpg"/>
                          <pic:cNvPicPr/>
                        </pic:nvPicPr>
                        <pic:blipFill>
                          <a:blip r:embed="rId21596a04845097e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(clockwise) and remove the pulley/targetwheel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194400" name="name46666a048450a0633" descr="imm6_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6.jpg"/>
                          <pic:cNvPicPr/>
                        </pic:nvPicPr>
                        <pic:blipFill>
                          <a:blip r:embed="rId33696a048450a06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sound-absorption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9925961" name="name30846a048450a82d8" descr="imm6_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7.jpg"/>
                          <pic:cNvPicPr/>
                        </pic:nvPicPr>
                        <pic:blipFill>
                          <a:blip r:embed="rId42066a048450a82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6.6.2 Assembly</w:t>
            </w:r>
          </w:p>
          <w:p/>
          <w:p/>
          <w:p>
            <w:pPr>
              <w:numPr>
                <w:ilvl w:val="0"/>
                <w:numId w:val="219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reference of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reference of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48546a048450a8fd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6.7.7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then the operations between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and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74786a048450a912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86973410" name="name92686a048450afa86" descr="imm6_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8.jpg"/>
                          <pic:cNvPicPr/>
                        </pic:nvPicPr>
                        <pic:blipFill>
                          <a:blip r:embed="rId59086a048450afa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pump replacement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45385187" name="name54986a048450b495b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89096a048450b49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</w:t>
      </w:r>
    </w:p>
    <w:p>
      <w:pPr>
        <w:numPr>
          <w:ilvl w:val="0"/>
          <w:numId w:val="2193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  </w:t>
      </w:r>
      <w:hyperlink r:id="rId33496a048450b4ce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193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oil pump is not repairable.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6.7.1 Refrigerant pump disassembly</w:t>
            </w:r>
          </w:p>
          <w:p/>
          <w:p/>
          <w:p>
            <w:pPr>
              <w:numPr>
                <w:ilvl w:val="0"/>
                <w:numId w:val="219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41186a048450b50f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6.5.1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6.7.2 Crankshaft and target wheel pulley disassembly</w:t>
            </w:r>
          </w:p>
          <w:p/>
          <w:p/>
          <w:p>
            <w:pPr>
              <w:numPr>
                <w:ilvl w:val="0"/>
                <w:numId w:val="219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54066a048450b53e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6.6.1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971883" name="name76026a048450bbce7" descr="imm6_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9.jpg"/>
                          <pic:cNvPicPr/>
                        </pic:nvPicPr>
                        <pic:blipFill>
                          <a:blip r:embed="rId30846a048450bbc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6.7.3 Timing system crankcase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961824" name="name39236a048450bfb9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246a048450bfb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35706a048450bfed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19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Make sure that the reference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facing upwards.</w:t>
            </w:r>
          </w:p>
          <w:p>
            <w:pPr>
              <w:numPr>
                <w:ilvl w:val="0"/>
                <w:numId w:val="219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 </w:t>
            </w:r>
            <w:hyperlink r:id="rId49196a048450c021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227509" name="name27576a048450c7523" descr="imm6_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0.jpg"/>
                          <pic:cNvPicPr/>
                        </pic:nvPicPr>
                        <pic:blipFill>
                          <a:blip r:embed="rId14726a048450c75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6.7.4 Oil pump disassembly</w:t>
            </w:r>
          </w:p>
          <w:p/>
          <w:p/>
          <w:p>
            <w:pPr>
              <w:numPr>
                <w:ilvl w:val="0"/>
                <w:numId w:val="219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4236a048450c797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group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5798492" name="name22326a048450cf3ff" descr="imm6_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1.jpg"/>
                          <pic:cNvPicPr/>
                        </pic:nvPicPr>
                        <pic:blipFill>
                          <a:blip r:embed="rId33206a048450cf3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6.51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5016082" name="name77326a048450d6336" descr="imm6_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2.jpg"/>
                          <pic:cNvPicPr/>
                        </pic:nvPicPr>
                        <pic:blipFill>
                          <a:blip r:embed="rId71826a048450d63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6.7.5 Oil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hyperlink r:id="rId13336a048450d677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prior to assembly.</w:t>
            </w:r>
          </w:p>
          <w:p>
            <w:pPr>
              <w:numPr>
                <w:ilvl w:val="0"/>
                <w:numId w:val="219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Check that all surfaces in contact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F, G, H, E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- scratches - dents.</w:t>
            </w:r>
          </w:p>
          <w:p>
            <w:pPr>
              <w:numPr>
                <w:ilvl w:val="0"/>
                <w:numId w:val="219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Within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observing the references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described in figure (or refer to </w:t>
            </w:r>
            <w:hyperlink r:id="rId72086a048450d6fc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oil pump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49256a048450d769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4061719" name="name60206a048450dd743" descr="imm6_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3.jpg"/>
                          <pic:cNvPicPr/>
                        </pic:nvPicPr>
                        <pic:blipFill>
                          <a:blip r:embed="rId29166a048450dd7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6.53</w:t>
            </w:r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20552481" name="name69986a048450e5756" descr="imm6_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4.jpg"/>
                          <pic:cNvPicPr/>
                        </pic:nvPicPr>
                        <pic:blipFill>
                          <a:blip r:embed="rId55046a048450e57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6.7.6 Timing system crankcase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334479" name="name51956a048450e9a7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5716a048450e9a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prepare the surface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for the new application of the sealant, it must be cleaned through the use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subsequently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Avoid any contact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and be careful not to compromise the cleaning performed.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lip of the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coating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around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 on the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 (Fig. 6.56)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inserted properly on the crankshaft and that it is facing upwards.</w:t>
            </w:r>
          </w:p>
          <w:p>
            <w:pPr>
              <w:numPr>
                <w:ilvl w:val="0"/>
                <w:numId w:val="219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2843261" name="name71146a048450f1b06" descr="imm6_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5.jpg"/>
                          <pic:cNvPicPr/>
                        </pic:nvPicPr>
                        <pic:blipFill>
                          <a:blip r:embed="rId38416a048450f1b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tool </w:t>
            </w:r>
            <w:hyperlink r:id="rId12026a048450f1fb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21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base, using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752542" name="name36526a04845104dd9" descr="imm6_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6.jpg"/>
                          <pic:cNvPicPr/>
                        </pic:nvPicPr>
                        <pic:blipFill>
                          <a:blip r:embed="rId96496a04845104d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indicated clamping sequence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2747274" name="name21286a0484510c3da" descr="imm6_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7.jpg"/>
                          <pic:cNvPicPr/>
                        </pic:nvPicPr>
                        <pic:blipFill>
                          <a:blip r:embed="rId67096a0484510c3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gasket U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41816a0484510c8e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597132" name="name69696a04845113abe" descr="imm6_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8.jpg"/>
                          <pic:cNvPicPr/>
                        </pic:nvPicPr>
                        <pic:blipFill>
                          <a:blip r:embed="rId63876a04845113a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6.7.7 Crankshaft and target wheel pulley assembly</w:t>
            </w:r>
          </w:p>
          <w:p/>
          <w:p/>
          <w:p>
            <w:pPr>
              <w:numPr>
                <w:ilvl w:val="0"/>
                <w:numId w:val="219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Leave the tool </w:t>
            </w:r>
            <w:hyperlink r:id="rId48756a04845113e7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mounted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67576a04845113ff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Fig. 6.44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reference with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pulley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special tool </w:t>
            </w:r>
            <w:hyperlink r:id="rId90846a04845114a3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ST_34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5556a04845114b4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Fig. 6.44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5648355" name="name29176a0484511b565" descr="imm6_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9.jpg"/>
                          <pic:cNvPicPr/>
                        </pic:nvPicPr>
                        <pic:blipFill>
                          <a:blip r:embed="rId31636a0484511b5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80316a0484511ba8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9.12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6.7.8 Coolant pump assembly</w:t>
            </w:r>
          </w:p>
          <w:p/>
          <w:p/>
          <w:p>
            <w:pPr>
              <w:numPr>
                <w:ilvl w:val="0"/>
                <w:numId w:val="219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46896a0484511c24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6.5.2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924929" name="name44676a048451236fa" descr="imm6_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0.jpg"/>
                          <pic:cNvPicPr/>
                        </pic:nvPicPr>
                        <pic:blipFill>
                          <a:blip r:embed="rId24296a048451236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pressure valve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339253" name="name66886a048451271e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926a048451271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31236a0484512759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19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check its condition and replace it if broken.</w:t>
            </w:r>
          </w:p>
          <w:p>
            <w:pPr>
              <w:numPr>
                <w:ilvl w:val="0"/>
                <w:numId w:val="219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valve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a magnet.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84085624" name="name22486a0484512ed06" descr="imm6_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1.jpg"/>
                          <pic:cNvPicPr/>
                        </pic:nvPicPr>
                        <pic:blipFill>
                          <a:blip r:embed="rId41906a0484512ed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6.8.2 Assembly</w:t>
            </w:r>
          </w:p>
          <w:p/>
          <w:p/>
          <w:p>
            <w:pPr>
              <w:numPr>
                <w:ilvl w:val="0"/>
                <w:numId w:val="219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3234731" name="name65656a04845136cf2" descr="imm6_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2.jpg"/>
                          <pic:cNvPicPr/>
                        </pic:nvPicPr>
                        <pic:blipFill>
                          <a:blip r:embed="rId44956a04845136c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vapour separator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6.9.1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256108" name="name73326a0484513a1b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376a0484513a1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67416a0484513a55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19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cutting it in the point indicated and remove the separator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removing it from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267353" name="name25626a04845141e2e" descr="imm6_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3.jpg"/>
                          <pic:cNvPicPr/>
                        </pic:nvPicPr>
                        <pic:blipFill>
                          <a:blip r:embed="rId79456a04845141e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 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out of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relevant gasket, being careful not to bend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7895311" name="name32576a04845149b6f" descr="imm6_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4.jpg"/>
                          <pic:cNvPicPr/>
                        </pic:nvPicPr>
                        <pic:blipFill>
                          <a:blip r:embed="rId91056a04845149b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6.9.2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911806" name="name14146a0484514dc09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47476a0484514dc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carefully inspect the condition of the tubes, and replace them if there is any doubt regarding their integrity.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219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flange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being careful not to bend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breather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breather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new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5203801" name="name68296a0484515972a" descr="imm6_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5.jpg"/>
                          <pic:cNvPicPr/>
                        </pic:nvPicPr>
                        <pic:blipFill>
                          <a:blip r:embed="rId78486a048451597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6.65</w:t>
            </w:r>
            <w:r>
              <w:rPr>
                <w:position w:val="-222"/>
              </w:rPr>
              <w:drawing>
                <wp:inline distT="0" distB="0" distL="0" distR="0">
                  <wp:extent cx="2174400" cy="1461600"/>
                  <wp:effectExtent b="0" l="0" r="0" t="0"/>
                  <wp:docPr id="40996018" name="name58376a04845163288" descr="Fig._6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66.jpg"/>
                          <pic:cNvPicPr/>
                        </pic:nvPicPr>
                        <pic:blipFill>
                          <a:blip r:embed="rId16286a048451632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4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6.66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cooler unit and oil filter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6.10.1 Oil Cooler unit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464863" name="name53266a04845167e3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326a04845167e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33036a0484516815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60626a048451682d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 5.1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hyperlink r:id="rId61506a0484516837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repairable.</w:t>
            </w:r>
          </w:p>
          <w:p/>
          <w:p/>
          <w:p>
            <w:pPr>
              <w:numPr>
                <w:ilvl w:val="0"/>
                <w:numId w:val="219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out of the 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8236269" name="name73996a0484517026c" descr="imm6_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7.jpg"/>
                          <pic:cNvPicPr/>
                        </pic:nvPicPr>
                        <pic:blipFill>
                          <a:blip r:embed="rId83696a048451702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018247" name="name75626a0484517379e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54856a048451737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Electric/pneumatic screwdrivers are forbidden.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suitable container to recover any residue oil.</w:t>
            </w:r>
          </w:p>
          <w:p/>
          <w:p/>
          <w:p>
            <w:pPr>
              <w:numPr>
                <w:ilvl w:val="0"/>
                <w:numId w:val="219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cartridge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performing three complete turns and wait 1 minute.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this operation allows to oil contained in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flow into the oil sump in the correct way.</w:t>
            </w:r>
          </w:p>
          <w:p/>
          <w:p/>
          <w:p>
            <w:pPr>
              <w:numPr>
                <w:ilvl w:val="0"/>
                <w:numId w:val="219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cartridge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check that the oil in the lub. oil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flowed towards the oil sump.</w:t>
            </w:r>
          </w:p>
          <w:p>
            <w:pPr>
              <w:numPr>
                <w:ilvl w:val="0"/>
                <w:numId w:val="219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5148623" name="name27486a0484517ae57" descr="imm6_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8.jpg"/>
                          <pic:cNvPicPr/>
                        </pic:nvPicPr>
                        <pic:blipFill>
                          <a:blip r:embed="rId51096a0484517ae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867292" name="name37856a04845181b16" descr="imm6_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9.jpg"/>
                          <pic:cNvPicPr/>
                        </pic:nvPicPr>
                        <pic:blipFill>
                          <a:blip r:embed="rId26676a04845181b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filter cartridge replacement</w:t>
            </w:r>
          </w:p>
          <w:p/>
          <w:p/>
          <w:p>
            <w:pPr>
              <w:numPr>
                <w:ilvl w:val="0"/>
                <w:numId w:val="219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and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element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element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311200" cy="1548000"/>
                  <wp:effectExtent b="0" l="0" r="0" t="0"/>
                  <wp:docPr id="72445164" name="name33466a04845189236" descr="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99686a048451892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2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9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and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L1, M1 and 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seats of element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element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element holder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24800" cy="1490400"/>
                  <wp:effectExtent b="0" l="0" r="0" t="0"/>
                  <wp:docPr id="82180199" name="name23416a048451920b7" descr="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.jpg"/>
                          <pic:cNvPicPr/>
                        </pic:nvPicPr>
                        <pic:blipFill>
                          <a:blip r:embed="rId24666a048451920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6.10.3 Oil Cooler unit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104826" name="name31236a04845195c0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316a04845195c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assembly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manual tightening torque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219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19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gaskets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tighten the cartridge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9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4"/>
              </w:rPr>
              <w:drawing>
                <wp:inline distT="0" distB="0" distL="0" distR="0">
                  <wp:extent cx="2289600" cy="1533600"/>
                  <wp:effectExtent b="0" l="0" r="0" t="0"/>
                  <wp:docPr id="56604483" name="name31526a0484519b72b" descr="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.jpg"/>
                          <pic:cNvPicPr/>
                        </pic:nvPicPr>
                        <pic:blipFill>
                          <a:blip r:embed="rId96346a0484519b7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6.72</w:t>
            </w:r>
            <w:r>
              <w:rPr>
                <w:position w:val="-238"/>
              </w:rPr>
              <w:drawing>
                <wp:inline distT="0" distB="0" distL="0" distR="0">
                  <wp:extent cx="2325600" cy="1555200"/>
                  <wp:effectExtent b="0" l="0" r="0" t="0"/>
                  <wp:docPr id="10552378" name="name34036a048451a2f7b" descr="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.jpg"/>
                          <pic:cNvPicPr/>
                        </pic:nvPicPr>
                        <pic:blipFill>
                          <a:blip r:embed="rId19416a048451a2f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5600" cy="15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6.73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filter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6.11.1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380458" name="name11296a048451a93c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626a048451a93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74796a048451a97a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628700" name="name72226a048451aca5d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67506a048451aca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filter is not always mounted in the engine.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disassembling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use a suitable container to recover the fuel contained in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19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pull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out of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75377686" name="name78836a048451b6799" descr="imm6_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4.jpg"/>
                          <pic:cNvPicPr/>
                        </pic:nvPicPr>
                        <pic:blipFill>
                          <a:blip r:embed="rId73746a048451b67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876170" name="name51296a048451bef06" descr="imm6_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5.jpg"/>
                          <pic:cNvPicPr/>
                        </pic:nvPicPr>
                        <pic:blipFill>
                          <a:blip r:embed="rId62776a048451bef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6.75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1541429" name="name35686a048451c9ea4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59046a048451c9e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fuel supply pump filter is present, and replace if necessary.</w:t>
            </w:r>
          </w:p>
          <w:p>
            <w:pPr>
              <w:numPr>
                <w:ilvl w:val="0"/>
                <w:numId w:val="22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Demount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76836461" name="name61496a048451d5fa4" descr="CAP_6_Prefiltro_FACET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1.png"/>
                          <pic:cNvPicPr/>
                        </pic:nvPicPr>
                        <pic:blipFill>
                          <a:blip r:embed="rId38356a048451d5f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20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new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0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6546871" name="name53036a048451dc4f4" descr="CAP_6_Prefiltro_FACET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2.png"/>
                          <pic:cNvPicPr/>
                        </pic:nvPicPr>
                        <pic:blipFill>
                          <a:blip r:embed="rId63466a048451dc4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6.11.2 Assembly</w:t>
            </w:r>
          </w:p>
          <w:p>
            <w:pPr>
              <w:numPr>
                <w:ilvl w:val="0"/>
                <w:numId w:val="220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Clamp the fuel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0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20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729890" name="name26436a048451e56a2" descr="imm6_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6.jpg"/>
                          <pic:cNvPicPr/>
                        </pic:nvPicPr>
                        <pic:blipFill>
                          <a:blip r:embed="rId56236a048451e56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20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fuel.</w:t>
            </w:r>
          </w:p>
          <w:p>
            <w:pPr>
              <w:numPr>
                <w:ilvl w:val="0"/>
                <w:numId w:val="220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17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20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lubricate with fuel.</w:t>
            </w:r>
          </w:p>
          <w:p>
            <w:pPr>
              <w:numPr>
                <w:ilvl w:val="0"/>
                <w:numId w:val="220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5953606" name="name31426a048451ecf99" descr="imm6_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7.jpg"/>
                          <pic:cNvPicPr/>
                        </pic:nvPicPr>
                        <pic:blipFill>
                          <a:blip r:embed="rId12526a048451ecf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Replacement of SCV valve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038009" name="name61186a048451f241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8836a048451f24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starting any replacement operations, make sure the work area is free from dust (part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extremely sensitive to micro-dust).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the utmost attention to cleaning in order to prevent any type of contamination during replacement operations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- Before proceeding with the replacement, clean the outer part of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thoroughly - Avoid any type of contact with part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valve during replacement.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part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spray.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starting any replacement operations, make sure that the key on the vehicle’s panel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new valve in the same position as the previous one.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29715459" name="name14496a048452073f7" descr="6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0.jpg"/>
                          <pic:cNvPicPr/>
                        </pic:nvPicPr>
                        <pic:blipFill>
                          <a:blip r:embed="rId93076a048452073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6.12.1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Disconnect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74148681" name="name60606a04845210679" descr="6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1.jpg"/>
                          <pic:cNvPicPr/>
                        </pic:nvPicPr>
                        <pic:blipFill>
                          <a:blip r:embed="rId70806a048452106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6.12.2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supplied with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fastening holes of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insert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Assemble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positioning guides.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6 Nm).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Fasten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10 Nm).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53927821" name="name96946a04845216ea2" descr="6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2.jpg"/>
                          <pic:cNvPicPr/>
                        </pic:nvPicPr>
                        <pic:blipFill>
                          <a:blip r:embed="rId35936a04845216e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4"/>
              </w:rPr>
              <w:drawing>
                <wp:inline distT="0" distB="0" distL="0" distR="0">
                  <wp:extent cx="2232000" cy="1497600"/>
                  <wp:effectExtent b="0" l="0" r="0" t="0"/>
                  <wp:docPr id="53681362" name="name73866a0484521eef3" descr="6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3.jpg"/>
                          <pic:cNvPicPr/>
                        </pic:nvPicPr>
                        <pic:blipFill>
                          <a:blip r:embed="rId78716a0484521ee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6.81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52651123" name="name49396a04845226402" descr="6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4.jpg"/>
                          <pic:cNvPicPr/>
                        </pic:nvPicPr>
                        <pic:blipFill>
                          <a:blip r:embed="rId51456a048452264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6.82</w:t>
            </w:r>
          </w:p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2003">
    <w:multiLevelType w:val="hybridMultilevel"/>
    <w:lvl w:ilvl="0" w:tplc="78033368">
      <w:start w:val="1"/>
      <w:numFmt w:val="decimal"/>
      <w:lvlText w:val="%1."/>
      <w:lvlJc w:val="left"/>
      <w:pPr>
        <w:ind w:left="720" w:hanging="360"/>
      </w:pPr>
    </w:lvl>
    <w:lvl w:ilvl="1" w:tplc="78033368" w:tentative="1">
      <w:start w:val="1"/>
      <w:numFmt w:val="lowerLetter"/>
      <w:lvlText w:val="%2."/>
      <w:lvlJc w:val="left"/>
      <w:pPr>
        <w:ind w:left="1440" w:hanging="360"/>
      </w:pPr>
    </w:lvl>
    <w:lvl w:ilvl="2" w:tplc="78033368" w:tentative="1">
      <w:start w:val="1"/>
      <w:numFmt w:val="lowerRoman"/>
      <w:lvlText w:val="%3."/>
      <w:lvlJc w:val="right"/>
      <w:pPr>
        <w:ind w:left="2160" w:hanging="180"/>
      </w:pPr>
    </w:lvl>
    <w:lvl w:ilvl="3" w:tplc="78033368" w:tentative="1">
      <w:start w:val="1"/>
      <w:numFmt w:val="decimal"/>
      <w:lvlText w:val="%4."/>
      <w:lvlJc w:val="left"/>
      <w:pPr>
        <w:ind w:left="2880" w:hanging="360"/>
      </w:pPr>
    </w:lvl>
    <w:lvl w:ilvl="4" w:tplc="78033368" w:tentative="1">
      <w:start w:val="1"/>
      <w:numFmt w:val="lowerLetter"/>
      <w:lvlText w:val="%5."/>
      <w:lvlJc w:val="left"/>
      <w:pPr>
        <w:ind w:left="3600" w:hanging="360"/>
      </w:pPr>
    </w:lvl>
    <w:lvl w:ilvl="5" w:tplc="78033368" w:tentative="1">
      <w:start w:val="1"/>
      <w:numFmt w:val="lowerRoman"/>
      <w:lvlText w:val="%6."/>
      <w:lvlJc w:val="right"/>
      <w:pPr>
        <w:ind w:left="4320" w:hanging="180"/>
      </w:pPr>
    </w:lvl>
    <w:lvl w:ilvl="6" w:tplc="78033368" w:tentative="1">
      <w:start w:val="1"/>
      <w:numFmt w:val="decimal"/>
      <w:lvlText w:val="%7."/>
      <w:lvlJc w:val="left"/>
      <w:pPr>
        <w:ind w:left="5040" w:hanging="360"/>
      </w:pPr>
    </w:lvl>
    <w:lvl w:ilvl="7" w:tplc="78033368" w:tentative="1">
      <w:start w:val="1"/>
      <w:numFmt w:val="lowerLetter"/>
      <w:lvlText w:val="%8."/>
      <w:lvlJc w:val="left"/>
      <w:pPr>
        <w:ind w:left="5760" w:hanging="360"/>
      </w:pPr>
    </w:lvl>
    <w:lvl w:ilvl="8" w:tplc="780333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02">
    <w:multiLevelType w:val="hybridMultilevel"/>
    <w:lvl w:ilvl="0" w:tplc="26830264">
      <w:start w:val="1"/>
      <w:numFmt w:val="decimal"/>
      <w:lvlText w:val="%1."/>
      <w:lvlJc w:val="left"/>
      <w:pPr>
        <w:ind w:left="720" w:hanging="360"/>
      </w:pPr>
    </w:lvl>
    <w:lvl w:ilvl="1" w:tplc="26830264" w:tentative="1">
      <w:start w:val="1"/>
      <w:numFmt w:val="lowerLetter"/>
      <w:lvlText w:val="%2."/>
      <w:lvlJc w:val="left"/>
      <w:pPr>
        <w:ind w:left="1440" w:hanging="360"/>
      </w:pPr>
    </w:lvl>
    <w:lvl w:ilvl="2" w:tplc="26830264" w:tentative="1">
      <w:start w:val="1"/>
      <w:numFmt w:val="lowerRoman"/>
      <w:lvlText w:val="%3."/>
      <w:lvlJc w:val="right"/>
      <w:pPr>
        <w:ind w:left="2160" w:hanging="180"/>
      </w:pPr>
    </w:lvl>
    <w:lvl w:ilvl="3" w:tplc="26830264" w:tentative="1">
      <w:start w:val="1"/>
      <w:numFmt w:val="decimal"/>
      <w:lvlText w:val="%4."/>
      <w:lvlJc w:val="left"/>
      <w:pPr>
        <w:ind w:left="2880" w:hanging="360"/>
      </w:pPr>
    </w:lvl>
    <w:lvl w:ilvl="4" w:tplc="26830264" w:tentative="1">
      <w:start w:val="1"/>
      <w:numFmt w:val="lowerLetter"/>
      <w:lvlText w:val="%5."/>
      <w:lvlJc w:val="left"/>
      <w:pPr>
        <w:ind w:left="3600" w:hanging="360"/>
      </w:pPr>
    </w:lvl>
    <w:lvl w:ilvl="5" w:tplc="26830264" w:tentative="1">
      <w:start w:val="1"/>
      <w:numFmt w:val="lowerRoman"/>
      <w:lvlText w:val="%6."/>
      <w:lvlJc w:val="right"/>
      <w:pPr>
        <w:ind w:left="4320" w:hanging="180"/>
      </w:pPr>
    </w:lvl>
    <w:lvl w:ilvl="6" w:tplc="26830264" w:tentative="1">
      <w:start w:val="1"/>
      <w:numFmt w:val="decimal"/>
      <w:lvlText w:val="%7."/>
      <w:lvlJc w:val="left"/>
      <w:pPr>
        <w:ind w:left="5040" w:hanging="360"/>
      </w:pPr>
    </w:lvl>
    <w:lvl w:ilvl="7" w:tplc="26830264" w:tentative="1">
      <w:start w:val="1"/>
      <w:numFmt w:val="lowerLetter"/>
      <w:lvlText w:val="%8."/>
      <w:lvlJc w:val="left"/>
      <w:pPr>
        <w:ind w:left="5760" w:hanging="360"/>
      </w:pPr>
    </w:lvl>
    <w:lvl w:ilvl="8" w:tplc="268302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01">
    <w:multiLevelType w:val="hybridMultilevel"/>
    <w:lvl w:ilvl="0" w:tplc="98380273">
      <w:start w:val="1"/>
      <w:numFmt w:val="decimal"/>
      <w:lvlText w:val="%1."/>
      <w:lvlJc w:val="left"/>
      <w:pPr>
        <w:ind w:left="720" w:hanging="360"/>
      </w:pPr>
    </w:lvl>
    <w:lvl w:ilvl="1" w:tplc="98380273" w:tentative="1">
      <w:start w:val="1"/>
      <w:numFmt w:val="lowerLetter"/>
      <w:lvlText w:val="%2."/>
      <w:lvlJc w:val="left"/>
      <w:pPr>
        <w:ind w:left="1440" w:hanging="360"/>
      </w:pPr>
    </w:lvl>
    <w:lvl w:ilvl="2" w:tplc="98380273" w:tentative="1">
      <w:start w:val="1"/>
      <w:numFmt w:val="lowerRoman"/>
      <w:lvlText w:val="%3."/>
      <w:lvlJc w:val="right"/>
      <w:pPr>
        <w:ind w:left="2160" w:hanging="180"/>
      </w:pPr>
    </w:lvl>
    <w:lvl w:ilvl="3" w:tplc="98380273" w:tentative="1">
      <w:start w:val="1"/>
      <w:numFmt w:val="decimal"/>
      <w:lvlText w:val="%4."/>
      <w:lvlJc w:val="left"/>
      <w:pPr>
        <w:ind w:left="2880" w:hanging="360"/>
      </w:pPr>
    </w:lvl>
    <w:lvl w:ilvl="4" w:tplc="98380273" w:tentative="1">
      <w:start w:val="1"/>
      <w:numFmt w:val="lowerLetter"/>
      <w:lvlText w:val="%5."/>
      <w:lvlJc w:val="left"/>
      <w:pPr>
        <w:ind w:left="3600" w:hanging="360"/>
      </w:pPr>
    </w:lvl>
    <w:lvl w:ilvl="5" w:tplc="98380273" w:tentative="1">
      <w:start w:val="1"/>
      <w:numFmt w:val="lowerRoman"/>
      <w:lvlText w:val="%6."/>
      <w:lvlJc w:val="right"/>
      <w:pPr>
        <w:ind w:left="4320" w:hanging="180"/>
      </w:pPr>
    </w:lvl>
    <w:lvl w:ilvl="6" w:tplc="98380273" w:tentative="1">
      <w:start w:val="1"/>
      <w:numFmt w:val="decimal"/>
      <w:lvlText w:val="%7."/>
      <w:lvlJc w:val="left"/>
      <w:pPr>
        <w:ind w:left="5040" w:hanging="360"/>
      </w:pPr>
    </w:lvl>
    <w:lvl w:ilvl="7" w:tplc="98380273" w:tentative="1">
      <w:start w:val="1"/>
      <w:numFmt w:val="lowerLetter"/>
      <w:lvlText w:val="%8."/>
      <w:lvlJc w:val="left"/>
      <w:pPr>
        <w:ind w:left="5760" w:hanging="360"/>
      </w:pPr>
    </w:lvl>
    <w:lvl w:ilvl="8" w:tplc="983802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00">
    <w:multiLevelType w:val="hybridMultilevel"/>
    <w:lvl w:ilvl="0" w:tplc="53731900">
      <w:start w:val="1"/>
      <w:numFmt w:val="decimal"/>
      <w:lvlText w:val="%1."/>
      <w:lvlJc w:val="left"/>
      <w:pPr>
        <w:ind w:left="720" w:hanging="360"/>
      </w:pPr>
    </w:lvl>
    <w:lvl w:ilvl="1" w:tplc="53731900" w:tentative="1">
      <w:start w:val="1"/>
      <w:numFmt w:val="lowerLetter"/>
      <w:lvlText w:val="%2."/>
      <w:lvlJc w:val="left"/>
      <w:pPr>
        <w:ind w:left="1440" w:hanging="360"/>
      </w:pPr>
    </w:lvl>
    <w:lvl w:ilvl="2" w:tplc="53731900" w:tentative="1">
      <w:start w:val="1"/>
      <w:numFmt w:val="lowerRoman"/>
      <w:lvlText w:val="%3."/>
      <w:lvlJc w:val="right"/>
      <w:pPr>
        <w:ind w:left="2160" w:hanging="180"/>
      </w:pPr>
    </w:lvl>
    <w:lvl w:ilvl="3" w:tplc="53731900" w:tentative="1">
      <w:start w:val="1"/>
      <w:numFmt w:val="decimal"/>
      <w:lvlText w:val="%4."/>
      <w:lvlJc w:val="left"/>
      <w:pPr>
        <w:ind w:left="2880" w:hanging="360"/>
      </w:pPr>
    </w:lvl>
    <w:lvl w:ilvl="4" w:tplc="53731900" w:tentative="1">
      <w:start w:val="1"/>
      <w:numFmt w:val="lowerLetter"/>
      <w:lvlText w:val="%5."/>
      <w:lvlJc w:val="left"/>
      <w:pPr>
        <w:ind w:left="3600" w:hanging="360"/>
      </w:pPr>
    </w:lvl>
    <w:lvl w:ilvl="5" w:tplc="53731900" w:tentative="1">
      <w:start w:val="1"/>
      <w:numFmt w:val="lowerRoman"/>
      <w:lvlText w:val="%6."/>
      <w:lvlJc w:val="right"/>
      <w:pPr>
        <w:ind w:left="4320" w:hanging="180"/>
      </w:pPr>
    </w:lvl>
    <w:lvl w:ilvl="6" w:tplc="53731900" w:tentative="1">
      <w:start w:val="1"/>
      <w:numFmt w:val="decimal"/>
      <w:lvlText w:val="%7."/>
      <w:lvlJc w:val="left"/>
      <w:pPr>
        <w:ind w:left="5040" w:hanging="360"/>
      </w:pPr>
    </w:lvl>
    <w:lvl w:ilvl="7" w:tplc="53731900" w:tentative="1">
      <w:start w:val="1"/>
      <w:numFmt w:val="lowerLetter"/>
      <w:lvlText w:val="%8."/>
      <w:lvlJc w:val="left"/>
      <w:pPr>
        <w:ind w:left="5760" w:hanging="360"/>
      </w:pPr>
    </w:lvl>
    <w:lvl w:ilvl="8" w:tplc="537319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99">
    <w:multiLevelType w:val="hybridMultilevel"/>
    <w:lvl w:ilvl="0" w:tplc="59167100">
      <w:start w:val="1"/>
      <w:numFmt w:val="decimal"/>
      <w:lvlText w:val="%1."/>
      <w:lvlJc w:val="left"/>
      <w:pPr>
        <w:ind w:left="720" w:hanging="360"/>
      </w:pPr>
    </w:lvl>
    <w:lvl w:ilvl="1" w:tplc="59167100" w:tentative="1">
      <w:start w:val="1"/>
      <w:numFmt w:val="lowerLetter"/>
      <w:lvlText w:val="%2."/>
      <w:lvlJc w:val="left"/>
      <w:pPr>
        <w:ind w:left="1440" w:hanging="360"/>
      </w:pPr>
    </w:lvl>
    <w:lvl w:ilvl="2" w:tplc="59167100" w:tentative="1">
      <w:start w:val="1"/>
      <w:numFmt w:val="lowerRoman"/>
      <w:lvlText w:val="%3."/>
      <w:lvlJc w:val="right"/>
      <w:pPr>
        <w:ind w:left="2160" w:hanging="180"/>
      </w:pPr>
    </w:lvl>
    <w:lvl w:ilvl="3" w:tplc="59167100" w:tentative="1">
      <w:start w:val="1"/>
      <w:numFmt w:val="decimal"/>
      <w:lvlText w:val="%4."/>
      <w:lvlJc w:val="left"/>
      <w:pPr>
        <w:ind w:left="2880" w:hanging="360"/>
      </w:pPr>
    </w:lvl>
    <w:lvl w:ilvl="4" w:tplc="59167100" w:tentative="1">
      <w:start w:val="1"/>
      <w:numFmt w:val="lowerLetter"/>
      <w:lvlText w:val="%5."/>
      <w:lvlJc w:val="left"/>
      <w:pPr>
        <w:ind w:left="3600" w:hanging="360"/>
      </w:pPr>
    </w:lvl>
    <w:lvl w:ilvl="5" w:tplc="59167100" w:tentative="1">
      <w:start w:val="1"/>
      <w:numFmt w:val="lowerRoman"/>
      <w:lvlText w:val="%6."/>
      <w:lvlJc w:val="right"/>
      <w:pPr>
        <w:ind w:left="4320" w:hanging="180"/>
      </w:pPr>
    </w:lvl>
    <w:lvl w:ilvl="6" w:tplc="59167100" w:tentative="1">
      <w:start w:val="1"/>
      <w:numFmt w:val="decimal"/>
      <w:lvlText w:val="%7."/>
      <w:lvlJc w:val="left"/>
      <w:pPr>
        <w:ind w:left="5040" w:hanging="360"/>
      </w:pPr>
    </w:lvl>
    <w:lvl w:ilvl="7" w:tplc="59167100" w:tentative="1">
      <w:start w:val="1"/>
      <w:numFmt w:val="lowerLetter"/>
      <w:lvlText w:val="%8."/>
      <w:lvlJc w:val="left"/>
      <w:pPr>
        <w:ind w:left="5760" w:hanging="360"/>
      </w:pPr>
    </w:lvl>
    <w:lvl w:ilvl="8" w:tplc="591671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98">
    <w:multiLevelType w:val="hybridMultilevel"/>
    <w:lvl w:ilvl="0" w:tplc="90977467">
      <w:start w:val="1"/>
      <w:numFmt w:val="decimal"/>
      <w:lvlText w:val="%1."/>
      <w:lvlJc w:val="left"/>
      <w:pPr>
        <w:ind w:left="720" w:hanging="360"/>
      </w:pPr>
    </w:lvl>
    <w:lvl w:ilvl="1" w:tplc="90977467" w:tentative="1">
      <w:start w:val="1"/>
      <w:numFmt w:val="lowerLetter"/>
      <w:lvlText w:val="%2."/>
      <w:lvlJc w:val="left"/>
      <w:pPr>
        <w:ind w:left="1440" w:hanging="360"/>
      </w:pPr>
    </w:lvl>
    <w:lvl w:ilvl="2" w:tplc="90977467" w:tentative="1">
      <w:start w:val="1"/>
      <w:numFmt w:val="lowerRoman"/>
      <w:lvlText w:val="%3."/>
      <w:lvlJc w:val="right"/>
      <w:pPr>
        <w:ind w:left="2160" w:hanging="180"/>
      </w:pPr>
    </w:lvl>
    <w:lvl w:ilvl="3" w:tplc="90977467" w:tentative="1">
      <w:start w:val="1"/>
      <w:numFmt w:val="decimal"/>
      <w:lvlText w:val="%4."/>
      <w:lvlJc w:val="left"/>
      <w:pPr>
        <w:ind w:left="2880" w:hanging="360"/>
      </w:pPr>
    </w:lvl>
    <w:lvl w:ilvl="4" w:tplc="90977467" w:tentative="1">
      <w:start w:val="1"/>
      <w:numFmt w:val="lowerLetter"/>
      <w:lvlText w:val="%5."/>
      <w:lvlJc w:val="left"/>
      <w:pPr>
        <w:ind w:left="3600" w:hanging="360"/>
      </w:pPr>
    </w:lvl>
    <w:lvl w:ilvl="5" w:tplc="90977467" w:tentative="1">
      <w:start w:val="1"/>
      <w:numFmt w:val="lowerRoman"/>
      <w:lvlText w:val="%6."/>
      <w:lvlJc w:val="right"/>
      <w:pPr>
        <w:ind w:left="4320" w:hanging="180"/>
      </w:pPr>
    </w:lvl>
    <w:lvl w:ilvl="6" w:tplc="90977467" w:tentative="1">
      <w:start w:val="1"/>
      <w:numFmt w:val="decimal"/>
      <w:lvlText w:val="%7."/>
      <w:lvlJc w:val="left"/>
      <w:pPr>
        <w:ind w:left="5040" w:hanging="360"/>
      </w:pPr>
    </w:lvl>
    <w:lvl w:ilvl="7" w:tplc="90977467" w:tentative="1">
      <w:start w:val="1"/>
      <w:numFmt w:val="lowerLetter"/>
      <w:lvlText w:val="%8."/>
      <w:lvlJc w:val="left"/>
      <w:pPr>
        <w:ind w:left="5760" w:hanging="360"/>
      </w:pPr>
    </w:lvl>
    <w:lvl w:ilvl="8" w:tplc="909774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97">
    <w:multiLevelType w:val="hybridMultilevel"/>
    <w:lvl w:ilvl="0" w:tplc="80869773">
      <w:start w:val="1"/>
      <w:numFmt w:val="decimal"/>
      <w:lvlText w:val="%1."/>
      <w:lvlJc w:val="left"/>
      <w:pPr>
        <w:ind w:left="720" w:hanging="360"/>
      </w:pPr>
    </w:lvl>
    <w:lvl w:ilvl="1" w:tplc="80869773" w:tentative="1">
      <w:start w:val="1"/>
      <w:numFmt w:val="lowerLetter"/>
      <w:lvlText w:val="%2."/>
      <w:lvlJc w:val="left"/>
      <w:pPr>
        <w:ind w:left="1440" w:hanging="360"/>
      </w:pPr>
    </w:lvl>
    <w:lvl w:ilvl="2" w:tplc="80869773" w:tentative="1">
      <w:start w:val="1"/>
      <w:numFmt w:val="lowerRoman"/>
      <w:lvlText w:val="%3."/>
      <w:lvlJc w:val="right"/>
      <w:pPr>
        <w:ind w:left="2160" w:hanging="180"/>
      </w:pPr>
    </w:lvl>
    <w:lvl w:ilvl="3" w:tplc="80869773" w:tentative="1">
      <w:start w:val="1"/>
      <w:numFmt w:val="decimal"/>
      <w:lvlText w:val="%4."/>
      <w:lvlJc w:val="left"/>
      <w:pPr>
        <w:ind w:left="2880" w:hanging="360"/>
      </w:pPr>
    </w:lvl>
    <w:lvl w:ilvl="4" w:tplc="80869773" w:tentative="1">
      <w:start w:val="1"/>
      <w:numFmt w:val="lowerLetter"/>
      <w:lvlText w:val="%5."/>
      <w:lvlJc w:val="left"/>
      <w:pPr>
        <w:ind w:left="3600" w:hanging="360"/>
      </w:pPr>
    </w:lvl>
    <w:lvl w:ilvl="5" w:tplc="80869773" w:tentative="1">
      <w:start w:val="1"/>
      <w:numFmt w:val="lowerRoman"/>
      <w:lvlText w:val="%6."/>
      <w:lvlJc w:val="right"/>
      <w:pPr>
        <w:ind w:left="4320" w:hanging="180"/>
      </w:pPr>
    </w:lvl>
    <w:lvl w:ilvl="6" w:tplc="80869773" w:tentative="1">
      <w:start w:val="1"/>
      <w:numFmt w:val="decimal"/>
      <w:lvlText w:val="%7."/>
      <w:lvlJc w:val="left"/>
      <w:pPr>
        <w:ind w:left="5040" w:hanging="360"/>
      </w:pPr>
    </w:lvl>
    <w:lvl w:ilvl="7" w:tplc="80869773" w:tentative="1">
      <w:start w:val="1"/>
      <w:numFmt w:val="lowerLetter"/>
      <w:lvlText w:val="%8."/>
      <w:lvlJc w:val="left"/>
      <w:pPr>
        <w:ind w:left="5760" w:hanging="360"/>
      </w:pPr>
    </w:lvl>
    <w:lvl w:ilvl="8" w:tplc="808697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96">
    <w:multiLevelType w:val="hybridMultilevel"/>
    <w:lvl w:ilvl="0" w:tplc="86422700">
      <w:start w:val="1"/>
      <w:numFmt w:val="decimal"/>
      <w:lvlText w:val="%1."/>
      <w:lvlJc w:val="left"/>
      <w:pPr>
        <w:ind w:left="720" w:hanging="360"/>
      </w:pPr>
    </w:lvl>
    <w:lvl w:ilvl="1" w:tplc="86422700" w:tentative="1">
      <w:start w:val="1"/>
      <w:numFmt w:val="lowerLetter"/>
      <w:lvlText w:val="%2."/>
      <w:lvlJc w:val="left"/>
      <w:pPr>
        <w:ind w:left="1440" w:hanging="360"/>
      </w:pPr>
    </w:lvl>
    <w:lvl w:ilvl="2" w:tplc="86422700" w:tentative="1">
      <w:start w:val="1"/>
      <w:numFmt w:val="lowerRoman"/>
      <w:lvlText w:val="%3."/>
      <w:lvlJc w:val="right"/>
      <w:pPr>
        <w:ind w:left="2160" w:hanging="180"/>
      </w:pPr>
    </w:lvl>
    <w:lvl w:ilvl="3" w:tplc="86422700" w:tentative="1">
      <w:start w:val="1"/>
      <w:numFmt w:val="decimal"/>
      <w:lvlText w:val="%4."/>
      <w:lvlJc w:val="left"/>
      <w:pPr>
        <w:ind w:left="2880" w:hanging="360"/>
      </w:pPr>
    </w:lvl>
    <w:lvl w:ilvl="4" w:tplc="86422700" w:tentative="1">
      <w:start w:val="1"/>
      <w:numFmt w:val="lowerLetter"/>
      <w:lvlText w:val="%5."/>
      <w:lvlJc w:val="left"/>
      <w:pPr>
        <w:ind w:left="3600" w:hanging="360"/>
      </w:pPr>
    </w:lvl>
    <w:lvl w:ilvl="5" w:tplc="86422700" w:tentative="1">
      <w:start w:val="1"/>
      <w:numFmt w:val="lowerRoman"/>
      <w:lvlText w:val="%6."/>
      <w:lvlJc w:val="right"/>
      <w:pPr>
        <w:ind w:left="4320" w:hanging="180"/>
      </w:pPr>
    </w:lvl>
    <w:lvl w:ilvl="6" w:tplc="86422700" w:tentative="1">
      <w:start w:val="1"/>
      <w:numFmt w:val="decimal"/>
      <w:lvlText w:val="%7."/>
      <w:lvlJc w:val="left"/>
      <w:pPr>
        <w:ind w:left="5040" w:hanging="360"/>
      </w:pPr>
    </w:lvl>
    <w:lvl w:ilvl="7" w:tplc="86422700" w:tentative="1">
      <w:start w:val="1"/>
      <w:numFmt w:val="lowerLetter"/>
      <w:lvlText w:val="%8."/>
      <w:lvlJc w:val="left"/>
      <w:pPr>
        <w:ind w:left="5760" w:hanging="360"/>
      </w:pPr>
    </w:lvl>
    <w:lvl w:ilvl="8" w:tplc="864227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95">
    <w:multiLevelType w:val="hybridMultilevel"/>
    <w:lvl w:ilvl="0" w:tplc="87757485">
      <w:start w:val="1"/>
      <w:numFmt w:val="decimal"/>
      <w:lvlText w:val="%1."/>
      <w:lvlJc w:val="left"/>
      <w:pPr>
        <w:ind w:left="720" w:hanging="360"/>
      </w:pPr>
    </w:lvl>
    <w:lvl w:ilvl="1" w:tplc="87757485" w:tentative="1">
      <w:start w:val="1"/>
      <w:numFmt w:val="lowerLetter"/>
      <w:lvlText w:val="%2."/>
      <w:lvlJc w:val="left"/>
      <w:pPr>
        <w:ind w:left="1440" w:hanging="360"/>
      </w:pPr>
    </w:lvl>
    <w:lvl w:ilvl="2" w:tplc="87757485" w:tentative="1">
      <w:start w:val="1"/>
      <w:numFmt w:val="lowerRoman"/>
      <w:lvlText w:val="%3."/>
      <w:lvlJc w:val="right"/>
      <w:pPr>
        <w:ind w:left="2160" w:hanging="180"/>
      </w:pPr>
    </w:lvl>
    <w:lvl w:ilvl="3" w:tplc="87757485" w:tentative="1">
      <w:start w:val="1"/>
      <w:numFmt w:val="decimal"/>
      <w:lvlText w:val="%4."/>
      <w:lvlJc w:val="left"/>
      <w:pPr>
        <w:ind w:left="2880" w:hanging="360"/>
      </w:pPr>
    </w:lvl>
    <w:lvl w:ilvl="4" w:tplc="87757485" w:tentative="1">
      <w:start w:val="1"/>
      <w:numFmt w:val="lowerLetter"/>
      <w:lvlText w:val="%5."/>
      <w:lvlJc w:val="left"/>
      <w:pPr>
        <w:ind w:left="3600" w:hanging="360"/>
      </w:pPr>
    </w:lvl>
    <w:lvl w:ilvl="5" w:tplc="87757485" w:tentative="1">
      <w:start w:val="1"/>
      <w:numFmt w:val="lowerRoman"/>
      <w:lvlText w:val="%6."/>
      <w:lvlJc w:val="right"/>
      <w:pPr>
        <w:ind w:left="4320" w:hanging="180"/>
      </w:pPr>
    </w:lvl>
    <w:lvl w:ilvl="6" w:tplc="87757485" w:tentative="1">
      <w:start w:val="1"/>
      <w:numFmt w:val="decimal"/>
      <w:lvlText w:val="%7."/>
      <w:lvlJc w:val="left"/>
      <w:pPr>
        <w:ind w:left="5040" w:hanging="360"/>
      </w:pPr>
    </w:lvl>
    <w:lvl w:ilvl="7" w:tplc="87757485" w:tentative="1">
      <w:start w:val="1"/>
      <w:numFmt w:val="lowerLetter"/>
      <w:lvlText w:val="%8."/>
      <w:lvlJc w:val="left"/>
      <w:pPr>
        <w:ind w:left="5760" w:hanging="360"/>
      </w:pPr>
    </w:lvl>
    <w:lvl w:ilvl="8" w:tplc="877574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94">
    <w:multiLevelType w:val="hybridMultilevel"/>
    <w:lvl w:ilvl="0" w:tplc="99657883">
      <w:start w:val="1"/>
      <w:numFmt w:val="decimal"/>
      <w:lvlText w:val="%1."/>
      <w:lvlJc w:val="left"/>
      <w:pPr>
        <w:ind w:left="720" w:hanging="360"/>
      </w:pPr>
    </w:lvl>
    <w:lvl w:ilvl="1" w:tplc="99657883" w:tentative="1">
      <w:start w:val="1"/>
      <w:numFmt w:val="lowerLetter"/>
      <w:lvlText w:val="%2."/>
      <w:lvlJc w:val="left"/>
      <w:pPr>
        <w:ind w:left="1440" w:hanging="360"/>
      </w:pPr>
    </w:lvl>
    <w:lvl w:ilvl="2" w:tplc="99657883" w:tentative="1">
      <w:start w:val="1"/>
      <w:numFmt w:val="lowerRoman"/>
      <w:lvlText w:val="%3."/>
      <w:lvlJc w:val="right"/>
      <w:pPr>
        <w:ind w:left="2160" w:hanging="180"/>
      </w:pPr>
    </w:lvl>
    <w:lvl w:ilvl="3" w:tplc="99657883" w:tentative="1">
      <w:start w:val="1"/>
      <w:numFmt w:val="decimal"/>
      <w:lvlText w:val="%4."/>
      <w:lvlJc w:val="left"/>
      <w:pPr>
        <w:ind w:left="2880" w:hanging="360"/>
      </w:pPr>
    </w:lvl>
    <w:lvl w:ilvl="4" w:tplc="99657883" w:tentative="1">
      <w:start w:val="1"/>
      <w:numFmt w:val="lowerLetter"/>
      <w:lvlText w:val="%5."/>
      <w:lvlJc w:val="left"/>
      <w:pPr>
        <w:ind w:left="3600" w:hanging="360"/>
      </w:pPr>
    </w:lvl>
    <w:lvl w:ilvl="5" w:tplc="99657883" w:tentative="1">
      <w:start w:val="1"/>
      <w:numFmt w:val="lowerRoman"/>
      <w:lvlText w:val="%6."/>
      <w:lvlJc w:val="right"/>
      <w:pPr>
        <w:ind w:left="4320" w:hanging="180"/>
      </w:pPr>
    </w:lvl>
    <w:lvl w:ilvl="6" w:tplc="99657883" w:tentative="1">
      <w:start w:val="1"/>
      <w:numFmt w:val="decimal"/>
      <w:lvlText w:val="%7."/>
      <w:lvlJc w:val="left"/>
      <w:pPr>
        <w:ind w:left="5040" w:hanging="360"/>
      </w:pPr>
    </w:lvl>
    <w:lvl w:ilvl="7" w:tplc="99657883" w:tentative="1">
      <w:start w:val="1"/>
      <w:numFmt w:val="lowerLetter"/>
      <w:lvlText w:val="%8."/>
      <w:lvlJc w:val="left"/>
      <w:pPr>
        <w:ind w:left="5760" w:hanging="360"/>
      </w:pPr>
    </w:lvl>
    <w:lvl w:ilvl="8" w:tplc="996578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93">
    <w:multiLevelType w:val="hybridMultilevel"/>
    <w:lvl w:ilvl="0" w:tplc="85268330">
      <w:start w:val="1"/>
      <w:numFmt w:val="decimal"/>
      <w:lvlText w:val="%1."/>
      <w:lvlJc w:val="left"/>
      <w:pPr>
        <w:ind w:left="720" w:hanging="360"/>
      </w:pPr>
    </w:lvl>
    <w:lvl w:ilvl="1" w:tplc="85268330" w:tentative="1">
      <w:start w:val="1"/>
      <w:numFmt w:val="lowerLetter"/>
      <w:lvlText w:val="%2."/>
      <w:lvlJc w:val="left"/>
      <w:pPr>
        <w:ind w:left="1440" w:hanging="360"/>
      </w:pPr>
    </w:lvl>
    <w:lvl w:ilvl="2" w:tplc="85268330" w:tentative="1">
      <w:start w:val="1"/>
      <w:numFmt w:val="lowerRoman"/>
      <w:lvlText w:val="%3."/>
      <w:lvlJc w:val="right"/>
      <w:pPr>
        <w:ind w:left="2160" w:hanging="180"/>
      </w:pPr>
    </w:lvl>
    <w:lvl w:ilvl="3" w:tplc="85268330" w:tentative="1">
      <w:start w:val="1"/>
      <w:numFmt w:val="decimal"/>
      <w:lvlText w:val="%4."/>
      <w:lvlJc w:val="left"/>
      <w:pPr>
        <w:ind w:left="2880" w:hanging="360"/>
      </w:pPr>
    </w:lvl>
    <w:lvl w:ilvl="4" w:tplc="85268330" w:tentative="1">
      <w:start w:val="1"/>
      <w:numFmt w:val="lowerLetter"/>
      <w:lvlText w:val="%5."/>
      <w:lvlJc w:val="left"/>
      <w:pPr>
        <w:ind w:left="3600" w:hanging="360"/>
      </w:pPr>
    </w:lvl>
    <w:lvl w:ilvl="5" w:tplc="85268330" w:tentative="1">
      <w:start w:val="1"/>
      <w:numFmt w:val="lowerRoman"/>
      <w:lvlText w:val="%6."/>
      <w:lvlJc w:val="right"/>
      <w:pPr>
        <w:ind w:left="4320" w:hanging="180"/>
      </w:pPr>
    </w:lvl>
    <w:lvl w:ilvl="6" w:tplc="85268330" w:tentative="1">
      <w:start w:val="1"/>
      <w:numFmt w:val="decimal"/>
      <w:lvlText w:val="%7."/>
      <w:lvlJc w:val="left"/>
      <w:pPr>
        <w:ind w:left="5040" w:hanging="360"/>
      </w:pPr>
    </w:lvl>
    <w:lvl w:ilvl="7" w:tplc="85268330" w:tentative="1">
      <w:start w:val="1"/>
      <w:numFmt w:val="lowerLetter"/>
      <w:lvlText w:val="%8."/>
      <w:lvlJc w:val="left"/>
      <w:pPr>
        <w:ind w:left="5760" w:hanging="360"/>
      </w:pPr>
    </w:lvl>
    <w:lvl w:ilvl="8" w:tplc="852683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92">
    <w:multiLevelType w:val="hybridMultilevel"/>
    <w:lvl w:ilvl="0" w:tplc="73677404">
      <w:start w:val="1"/>
      <w:numFmt w:val="decimal"/>
      <w:lvlText w:val="%1."/>
      <w:lvlJc w:val="left"/>
      <w:pPr>
        <w:ind w:left="720" w:hanging="360"/>
      </w:pPr>
    </w:lvl>
    <w:lvl w:ilvl="1" w:tplc="73677404" w:tentative="1">
      <w:start w:val="1"/>
      <w:numFmt w:val="lowerLetter"/>
      <w:lvlText w:val="%2."/>
      <w:lvlJc w:val="left"/>
      <w:pPr>
        <w:ind w:left="1440" w:hanging="360"/>
      </w:pPr>
    </w:lvl>
    <w:lvl w:ilvl="2" w:tplc="73677404" w:tentative="1">
      <w:start w:val="1"/>
      <w:numFmt w:val="lowerRoman"/>
      <w:lvlText w:val="%3."/>
      <w:lvlJc w:val="right"/>
      <w:pPr>
        <w:ind w:left="2160" w:hanging="180"/>
      </w:pPr>
    </w:lvl>
    <w:lvl w:ilvl="3" w:tplc="73677404" w:tentative="1">
      <w:start w:val="1"/>
      <w:numFmt w:val="decimal"/>
      <w:lvlText w:val="%4."/>
      <w:lvlJc w:val="left"/>
      <w:pPr>
        <w:ind w:left="2880" w:hanging="360"/>
      </w:pPr>
    </w:lvl>
    <w:lvl w:ilvl="4" w:tplc="73677404" w:tentative="1">
      <w:start w:val="1"/>
      <w:numFmt w:val="lowerLetter"/>
      <w:lvlText w:val="%5."/>
      <w:lvlJc w:val="left"/>
      <w:pPr>
        <w:ind w:left="3600" w:hanging="360"/>
      </w:pPr>
    </w:lvl>
    <w:lvl w:ilvl="5" w:tplc="73677404" w:tentative="1">
      <w:start w:val="1"/>
      <w:numFmt w:val="lowerRoman"/>
      <w:lvlText w:val="%6."/>
      <w:lvlJc w:val="right"/>
      <w:pPr>
        <w:ind w:left="4320" w:hanging="180"/>
      </w:pPr>
    </w:lvl>
    <w:lvl w:ilvl="6" w:tplc="73677404" w:tentative="1">
      <w:start w:val="1"/>
      <w:numFmt w:val="decimal"/>
      <w:lvlText w:val="%7."/>
      <w:lvlJc w:val="left"/>
      <w:pPr>
        <w:ind w:left="5040" w:hanging="360"/>
      </w:pPr>
    </w:lvl>
    <w:lvl w:ilvl="7" w:tplc="73677404" w:tentative="1">
      <w:start w:val="1"/>
      <w:numFmt w:val="lowerLetter"/>
      <w:lvlText w:val="%8."/>
      <w:lvlJc w:val="left"/>
      <w:pPr>
        <w:ind w:left="5760" w:hanging="360"/>
      </w:pPr>
    </w:lvl>
    <w:lvl w:ilvl="8" w:tplc="736774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91">
    <w:multiLevelType w:val="hybridMultilevel"/>
    <w:lvl w:ilvl="0" w:tplc="91647730">
      <w:start w:val="1"/>
      <w:numFmt w:val="decimal"/>
      <w:lvlText w:val="%1."/>
      <w:lvlJc w:val="left"/>
      <w:pPr>
        <w:ind w:left="720" w:hanging="360"/>
      </w:pPr>
    </w:lvl>
    <w:lvl w:ilvl="1" w:tplc="91647730" w:tentative="1">
      <w:start w:val="1"/>
      <w:numFmt w:val="lowerLetter"/>
      <w:lvlText w:val="%2."/>
      <w:lvlJc w:val="left"/>
      <w:pPr>
        <w:ind w:left="1440" w:hanging="360"/>
      </w:pPr>
    </w:lvl>
    <w:lvl w:ilvl="2" w:tplc="91647730" w:tentative="1">
      <w:start w:val="1"/>
      <w:numFmt w:val="lowerRoman"/>
      <w:lvlText w:val="%3."/>
      <w:lvlJc w:val="right"/>
      <w:pPr>
        <w:ind w:left="2160" w:hanging="180"/>
      </w:pPr>
    </w:lvl>
    <w:lvl w:ilvl="3" w:tplc="91647730" w:tentative="1">
      <w:start w:val="1"/>
      <w:numFmt w:val="decimal"/>
      <w:lvlText w:val="%4."/>
      <w:lvlJc w:val="left"/>
      <w:pPr>
        <w:ind w:left="2880" w:hanging="360"/>
      </w:pPr>
    </w:lvl>
    <w:lvl w:ilvl="4" w:tplc="91647730" w:tentative="1">
      <w:start w:val="1"/>
      <w:numFmt w:val="lowerLetter"/>
      <w:lvlText w:val="%5."/>
      <w:lvlJc w:val="left"/>
      <w:pPr>
        <w:ind w:left="3600" w:hanging="360"/>
      </w:pPr>
    </w:lvl>
    <w:lvl w:ilvl="5" w:tplc="91647730" w:tentative="1">
      <w:start w:val="1"/>
      <w:numFmt w:val="lowerRoman"/>
      <w:lvlText w:val="%6."/>
      <w:lvlJc w:val="right"/>
      <w:pPr>
        <w:ind w:left="4320" w:hanging="180"/>
      </w:pPr>
    </w:lvl>
    <w:lvl w:ilvl="6" w:tplc="91647730" w:tentative="1">
      <w:start w:val="1"/>
      <w:numFmt w:val="decimal"/>
      <w:lvlText w:val="%7."/>
      <w:lvlJc w:val="left"/>
      <w:pPr>
        <w:ind w:left="5040" w:hanging="360"/>
      </w:pPr>
    </w:lvl>
    <w:lvl w:ilvl="7" w:tplc="91647730" w:tentative="1">
      <w:start w:val="1"/>
      <w:numFmt w:val="lowerLetter"/>
      <w:lvlText w:val="%8."/>
      <w:lvlJc w:val="left"/>
      <w:pPr>
        <w:ind w:left="5760" w:hanging="360"/>
      </w:pPr>
    </w:lvl>
    <w:lvl w:ilvl="8" w:tplc="916477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90">
    <w:multiLevelType w:val="hybridMultilevel"/>
    <w:lvl w:ilvl="0" w:tplc="65154779">
      <w:start w:val="1"/>
      <w:numFmt w:val="decimal"/>
      <w:lvlText w:val="%1."/>
      <w:lvlJc w:val="left"/>
      <w:pPr>
        <w:ind w:left="720" w:hanging="360"/>
      </w:pPr>
    </w:lvl>
    <w:lvl w:ilvl="1" w:tplc="65154779" w:tentative="1">
      <w:start w:val="1"/>
      <w:numFmt w:val="lowerLetter"/>
      <w:lvlText w:val="%2."/>
      <w:lvlJc w:val="left"/>
      <w:pPr>
        <w:ind w:left="1440" w:hanging="360"/>
      </w:pPr>
    </w:lvl>
    <w:lvl w:ilvl="2" w:tplc="65154779" w:tentative="1">
      <w:start w:val="1"/>
      <w:numFmt w:val="lowerRoman"/>
      <w:lvlText w:val="%3."/>
      <w:lvlJc w:val="right"/>
      <w:pPr>
        <w:ind w:left="2160" w:hanging="180"/>
      </w:pPr>
    </w:lvl>
    <w:lvl w:ilvl="3" w:tplc="65154779" w:tentative="1">
      <w:start w:val="1"/>
      <w:numFmt w:val="decimal"/>
      <w:lvlText w:val="%4."/>
      <w:lvlJc w:val="left"/>
      <w:pPr>
        <w:ind w:left="2880" w:hanging="360"/>
      </w:pPr>
    </w:lvl>
    <w:lvl w:ilvl="4" w:tplc="65154779" w:tentative="1">
      <w:start w:val="1"/>
      <w:numFmt w:val="lowerLetter"/>
      <w:lvlText w:val="%5."/>
      <w:lvlJc w:val="left"/>
      <w:pPr>
        <w:ind w:left="3600" w:hanging="360"/>
      </w:pPr>
    </w:lvl>
    <w:lvl w:ilvl="5" w:tplc="65154779" w:tentative="1">
      <w:start w:val="1"/>
      <w:numFmt w:val="lowerRoman"/>
      <w:lvlText w:val="%6."/>
      <w:lvlJc w:val="right"/>
      <w:pPr>
        <w:ind w:left="4320" w:hanging="180"/>
      </w:pPr>
    </w:lvl>
    <w:lvl w:ilvl="6" w:tplc="65154779" w:tentative="1">
      <w:start w:val="1"/>
      <w:numFmt w:val="decimal"/>
      <w:lvlText w:val="%7."/>
      <w:lvlJc w:val="left"/>
      <w:pPr>
        <w:ind w:left="5040" w:hanging="360"/>
      </w:pPr>
    </w:lvl>
    <w:lvl w:ilvl="7" w:tplc="65154779" w:tentative="1">
      <w:start w:val="1"/>
      <w:numFmt w:val="lowerLetter"/>
      <w:lvlText w:val="%8."/>
      <w:lvlJc w:val="left"/>
      <w:pPr>
        <w:ind w:left="5760" w:hanging="360"/>
      </w:pPr>
    </w:lvl>
    <w:lvl w:ilvl="8" w:tplc="651547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89">
    <w:multiLevelType w:val="hybridMultilevel"/>
    <w:lvl w:ilvl="0" w:tplc="56057945">
      <w:start w:val="1"/>
      <w:numFmt w:val="decimal"/>
      <w:lvlText w:val="%1."/>
      <w:lvlJc w:val="left"/>
      <w:pPr>
        <w:ind w:left="720" w:hanging="360"/>
      </w:pPr>
    </w:lvl>
    <w:lvl w:ilvl="1" w:tplc="56057945" w:tentative="1">
      <w:start w:val="1"/>
      <w:numFmt w:val="lowerLetter"/>
      <w:lvlText w:val="%2."/>
      <w:lvlJc w:val="left"/>
      <w:pPr>
        <w:ind w:left="1440" w:hanging="360"/>
      </w:pPr>
    </w:lvl>
    <w:lvl w:ilvl="2" w:tplc="56057945" w:tentative="1">
      <w:start w:val="1"/>
      <w:numFmt w:val="lowerRoman"/>
      <w:lvlText w:val="%3."/>
      <w:lvlJc w:val="right"/>
      <w:pPr>
        <w:ind w:left="2160" w:hanging="180"/>
      </w:pPr>
    </w:lvl>
    <w:lvl w:ilvl="3" w:tplc="56057945" w:tentative="1">
      <w:start w:val="1"/>
      <w:numFmt w:val="decimal"/>
      <w:lvlText w:val="%4."/>
      <w:lvlJc w:val="left"/>
      <w:pPr>
        <w:ind w:left="2880" w:hanging="360"/>
      </w:pPr>
    </w:lvl>
    <w:lvl w:ilvl="4" w:tplc="56057945" w:tentative="1">
      <w:start w:val="1"/>
      <w:numFmt w:val="lowerLetter"/>
      <w:lvlText w:val="%5."/>
      <w:lvlJc w:val="left"/>
      <w:pPr>
        <w:ind w:left="3600" w:hanging="360"/>
      </w:pPr>
    </w:lvl>
    <w:lvl w:ilvl="5" w:tplc="56057945" w:tentative="1">
      <w:start w:val="1"/>
      <w:numFmt w:val="lowerRoman"/>
      <w:lvlText w:val="%6."/>
      <w:lvlJc w:val="right"/>
      <w:pPr>
        <w:ind w:left="4320" w:hanging="180"/>
      </w:pPr>
    </w:lvl>
    <w:lvl w:ilvl="6" w:tplc="56057945" w:tentative="1">
      <w:start w:val="1"/>
      <w:numFmt w:val="decimal"/>
      <w:lvlText w:val="%7."/>
      <w:lvlJc w:val="left"/>
      <w:pPr>
        <w:ind w:left="5040" w:hanging="360"/>
      </w:pPr>
    </w:lvl>
    <w:lvl w:ilvl="7" w:tplc="56057945" w:tentative="1">
      <w:start w:val="1"/>
      <w:numFmt w:val="lowerLetter"/>
      <w:lvlText w:val="%8."/>
      <w:lvlJc w:val="left"/>
      <w:pPr>
        <w:ind w:left="5760" w:hanging="360"/>
      </w:pPr>
    </w:lvl>
    <w:lvl w:ilvl="8" w:tplc="560579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88">
    <w:multiLevelType w:val="hybridMultilevel"/>
    <w:lvl w:ilvl="0" w:tplc="66893656">
      <w:start w:val="1"/>
      <w:numFmt w:val="decimal"/>
      <w:lvlText w:val="%1."/>
      <w:lvlJc w:val="left"/>
      <w:pPr>
        <w:ind w:left="720" w:hanging="360"/>
      </w:pPr>
    </w:lvl>
    <w:lvl w:ilvl="1" w:tplc="66893656" w:tentative="1">
      <w:start w:val="1"/>
      <w:numFmt w:val="lowerLetter"/>
      <w:lvlText w:val="%2."/>
      <w:lvlJc w:val="left"/>
      <w:pPr>
        <w:ind w:left="1440" w:hanging="360"/>
      </w:pPr>
    </w:lvl>
    <w:lvl w:ilvl="2" w:tplc="66893656" w:tentative="1">
      <w:start w:val="1"/>
      <w:numFmt w:val="lowerRoman"/>
      <w:lvlText w:val="%3."/>
      <w:lvlJc w:val="right"/>
      <w:pPr>
        <w:ind w:left="2160" w:hanging="180"/>
      </w:pPr>
    </w:lvl>
    <w:lvl w:ilvl="3" w:tplc="66893656" w:tentative="1">
      <w:start w:val="1"/>
      <w:numFmt w:val="decimal"/>
      <w:lvlText w:val="%4."/>
      <w:lvlJc w:val="left"/>
      <w:pPr>
        <w:ind w:left="2880" w:hanging="360"/>
      </w:pPr>
    </w:lvl>
    <w:lvl w:ilvl="4" w:tplc="66893656" w:tentative="1">
      <w:start w:val="1"/>
      <w:numFmt w:val="lowerLetter"/>
      <w:lvlText w:val="%5."/>
      <w:lvlJc w:val="left"/>
      <w:pPr>
        <w:ind w:left="3600" w:hanging="360"/>
      </w:pPr>
    </w:lvl>
    <w:lvl w:ilvl="5" w:tplc="66893656" w:tentative="1">
      <w:start w:val="1"/>
      <w:numFmt w:val="lowerRoman"/>
      <w:lvlText w:val="%6."/>
      <w:lvlJc w:val="right"/>
      <w:pPr>
        <w:ind w:left="4320" w:hanging="180"/>
      </w:pPr>
    </w:lvl>
    <w:lvl w:ilvl="6" w:tplc="66893656" w:tentative="1">
      <w:start w:val="1"/>
      <w:numFmt w:val="decimal"/>
      <w:lvlText w:val="%7."/>
      <w:lvlJc w:val="left"/>
      <w:pPr>
        <w:ind w:left="5040" w:hanging="360"/>
      </w:pPr>
    </w:lvl>
    <w:lvl w:ilvl="7" w:tplc="66893656" w:tentative="1">
      <w:start w:val="1"/>
      <w:numFmt w:val="lowerLetter"/>
      <w:lvlText w:val="%8."/>
      <w:lvlJc w:val="left"/>
      <w:pPr>
        <w:ind w:left="5760" w:hanging="360"/>
      </w:pPr>
    </w:lvl>
    <w:lvl w:ilvl="8" w:tplc="668936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87">
    <w:multiLevelType w:val="hybridMultilevel"/>
    <w:lvl w:ilvl="0" w:tplc="90725724">
      <w:start w:val="1"/>
      <w:numFmt w:val="decimal"/>
      <w:lvlText w:val="%1."/>
      <w:lvlJc w:val="left"/>
      <w:pPr>
        <w:ind w:left="720" w:hanging="360"/>
      </w:pPr>
    </w:lvl>
    <w:lvl w:ilvl="1" w:tplc="90725724" w:tentative="1">
      <w:start w:val="1"/>
      <w:numFmt w:val="lowerLetter"/>
      <w:lvlText w:val="%2."/>
      <w:lvlJc w:val="left"/>
      <w:pPr>
        <w:ind w:left="1440" w:hanging="360"/>
      </w:pPr>
    </w:lvl>
    <w:lvl w:ilvl="2" w:tplc="90725724" w:tentative="1">
      <w:start w:val="1"/>
      <w:numFmt w:val="lowerRoman"/>
      <w:lvlText w:val="%3."/>
      <w:lvlJc w:val="right"/>
      <w:pPr>
        <w:ind w:left="2160" w:hanging="180"/>
      </w:pPr>
    </w:lvl>
    <w:lvl w:ilvl="3" w:tplc="90725724" w:tentative="1">
      <w:start w:val="1"/>
      <w:numFmt w:val="decimal"/>
      <w:lvlText w:val="%4."/>
      <w:lvlJc w:val="left"/>
      <w:pPr>
        <w:ind w:left="2880" w:hanging="360"/>
      </w:pPr>
    </w:lvl>
    <w:lvl w:ilvl="4" w:tplc="90725724" w:tentative="1">
      <w:start w:val="1"/>
      <w:numFmt w:val="lowerLetter"/>
      <w:lvlText w:val="%5."/>
      <w:lvlJc w:val="left"/>
      <w:pPr>
        <w:ind w:left="3600" w:hanging="360"/>
      </w:pPr>
    </w:lvl>
    <w:lvl w:ilvl="5" w:tplc="90725724" w:tentative="1">
      <w:start w:val="1"/>
      <w:numFmt w:val="lowerRoman"/>
      <w:lvlText w:val="%6."/>
      <w:lvlJc w:val="right"/>
      <w:pPr>
        <w:ind w:left="4320" w:hanging="180"/>
      </w:pPr>
    </w:lvl>
    <w:lvl w:ilvl="6" w:tplc="90725724" w:tentative="1">
      <w:start w:val="1"/>
      <w:numFmt w:val="decimal"/>
      <w:lvlText w:val="%7."/>
      <w:lvlJc w:val="left"/>
      <w:pPr>
        <w:ind w:left="5040" w:hanging="360"/>
      </w:pPr>
    </w:lvl>
    <w:lvl w:ilvl="7" w:tplc="90725724" w:tentative="1">
      <w:start w:val="1"/>
      <w:numFmt w:val="lowerLetter"/>
      <w:lvlText w:val="%8."/>
      <w:lvlJc w:val="left"/>
      <w:pPr>
        <w:ind w:left="5760" w:hanging="360"/>
      </w:pPr>
    </w:lvl>
    <w:lvl w:ilvl="8" w:tplc="907257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86">
    <w:multiLevelType w:val="hybridMultilevel"/>
    <w:lvl w:ilvl="0" w:tplc="85262301">
      <w:start w:val="1"/>
      <w:numFmt w:val="decimal"/>
      <w:lvlText w:val="%1."/>
      <w:lvlJc w:val="left"/>
      <w:pPr>
        <w:ind w:left="720" w:hanging="360"/>
      </w:pPr>
    </w:lvl>
    <w:lvl w:ilvl="1" w:tplc="85262301" w:tentative="1">
      <w:start w:val="1"/>
      <w:numFmt w:val="lowerLetter"/>
      <w:lvlText w:val="%2."/>
      <w:lvlJc w:val="left"/>
      <w:pPr>
        <w:ind w:left="1440" w:hanging="360"/>
      </w:pPr>
    </w:lvl>
    <w:lvl w:ilvl="2" w:tplc="85262301" w:tentative="1">
      <w:start w:val="1"/>
      <w:numFmt w:val="lowerRoman"/>
      <w:lvlText w:val="%3."/>
      <w:lvlJc w:val="right"/>
      <w:pPr>
        <w:ind w:left="2160" w:hanging="180"/>
      </w:pPr>
    </w:lvl>
    <w:lvl w:ilvl="3" w:tplc="85262301" w:tentative="1">
      <w:start w:val="1"/>
      <w:numFmt w:val="decimal"/>
      <w:lvlText w:val="%4."/>
      <w:lvlJc w:val="left"/>
      <w:pPr>
        <w:ind w:left="2880" w:hanging="360"/>
      </w:pPr>
    </w:lvl>
    <w:lvl w:ilvl="4" w:tplc="85262301" w:tentative="1">
      <w:start w:val="1"/>
      <w:numFmt w:val="lowerLetter"/>
      <w:lvlText w:val="%5."/>
      <w:lvlJc w:val="left"/>
      <w:pPr>
        <w:ind w:left="3600" w:hanging="360"/>
      </w:pPr>
    </w:lvl>
    <w:lvl w:ilvl="5" w:tplc="85262301" w:tentative="1">
      <w:start w:val="1"/>
      <w:numFmt w:val="lowerRoman"/>
      <w:lvlText w:val="%6."/>
      <w:lvlJc w:val="right"/>
      <w:pPr>
        <w:ind w:left="4320" w:hanging="180"/>
      </w:pPr>
    </w:lvl>
    <w:lvl w:ilvl="6" w:tplc="85262301" w:tentative="1">
      <w:start w:val="1"/>
      <w:numFmt w:val="decimal"/>
      <w:lvlText w:val="%7."/>
      <w:lvlJc w:val="left"/>
      <w:pPr>
        <w:ind w:left="5040" w:hanging="360"/>
      </w:pPr>
    </w:lvl>
    <w:lvl w:ilvl="7" w:tplc="85262301" w:tentative="1">
      <w:start w:val="1"/>
      <w:numFmt w:val="lowerLetter"/>
      <w:lvlText w:val="%8."/>
      <w:lvlJc w:val="left"/>
      <w:pPr>
        <w:ind w:left="5760" w:hanging="360"/>
      </w:pPr>
    </w:lvl>
    <w:lvl w:ilvl="8" w:tplc="852623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85">
    <w:multiLevelType w:val="hybridMultilevel"/>
    <w:lvl w:ilvl="0" w:tplc="69357415">
      <w:start w:val="1"/>
      <w:numFmt w:val="decimal"/>
      <w:lvlText w:val="%1."/>
      <w:lvlJc w:val="left"/>
      <w:pPr>
        <w:ind w:left="720" w:hanging="360"/>
      </w:pPr>
    </w:lvl>
    <w:lvl w:ilvl="1" w:tplc="69357415" w:tentative="1">
      <w:start w:val="1"/>
      <w:numFmt w:val="lowerLetter"/>
      <w:lvlText w:val="%2."/>
      <w:lvlJc w:val="left"/>
      <w:pPr>
        <w:ind w:left="1440" w:hanging="360"/>
      </w:pPr>
    </w:lvl>
    <w:lvl w:ilvl="2" w:tplc="69357415" w:tentative="1">
      <w:start w:val="1"/>
      <w:numFmt w:val="lowerRoman"/>
      <w:lvlText w:val="%3."/>
      <w:lvlJc w:val="right"/>
      <w:pPr>
        <w:ind w:left="2160" w:hanging="180"/>
      </w:pPr>
    </w:lvl>
    <w:lvl w:ilvl="3" w:tplc="69357415" w:tentative="1">
      <w:start w:val="1"/>
      <w:numFmt w:val="decimal"/>
      <w:lvlText w:val="%4."/>
      <w:lvlJc w:val="left"/>
      <w:pPr>
        <w:ind w:left="2880" w:hanging="360"/>
      </w:pPr>
    </w:lvl>
    <w:lvl w:ilvl="4" w:tplc="69357415" w:tentative="1">
      <w:start w:val="1"/>
      <w:numFmt w:val="lowerLetter"/>
      <w:lvlText w:val="%5."/>
      <w:lvlJc w:val="left"/>
      <w:pPr>
        <w:ind w:left="3600" w:hanging="360"/>
      </w:pPr>
    </w:lvl>
    <w:lvl w:ilvl="5" w:tplc="69357415" w:tentative="1">
      <w:start w:val="1"/>
      <w:numFmt w:val="lowerRoman"/>
      <w:lvlText w:val="%6."/>
      <w:lvlJc w:val="right"/>
      <w:pPr>
        <w:ind w:left="4320" w:hanging="180"/>
      </w:pPr>
    </w:lvl>
    <w:lvl w:ilvl="6" w:tplc="69357415" w:tentative="1">
      <w:start w:val="1"/>
      <w:numFmt w:val="decimal"/>
      <w:lvlText w:val="%7."/>
      <w:lvlJc w:val="left"/>
      <w:pPr>
        <w:ind w:left="5040" w:hanging="360"/>
      </w:pPr>
    </w:lvl>
    <w:lvl w:ilvl="7" w:tplc="69357415" w:tentative="1">
      <w:start w:val="1"/>
      <w:numFmt w:val="lowerLetter"/>
      <w:lvlText w:val="%8."/>
      <w:lvlJc w:val="left"/>
      <w:pPr>
        <w:ind w:left="5760" w:hanging="360"/>
      </w:pPr>
    </w:lvl>
    <w:lvl w:ilvl="8" w:tplc="693574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84">
    <w:multiLevelType w:val="hybridMultilevel"/>
    <w:lvl w:ilvl="0" w:tplc="36706975">
      <w:start w:val="1"/>
      <w:numFmt w:val="decimal"/>
      <w:lvlText w:val="%1."/>
      <w:lvlJc w:val="left"/>
      <w:pPr>
        <w:ind w:left="720" w:hanging="360"/>
      </w:pPr>
    </w:lvl>
    <w:lvl w:ilvl="1" w:tplc="36706975" w:tentative="1">
      <w:start w:val="1"/>
      <w:numFmt w:val="lowerLetter"/>
      <w:lvlText w:val="%2."/>
      <w:lvlJc w:val="left"/>
      <w:pPr>
        <w:ind w:left="1440" w:hanging="360"/>
      </w:pPr>
    </w:lvl>
    <w:lvl w:ilvl="2" w:tplc="36706975" w:tentative="1">
      <w:start w:val="1"/>
      <w:numFmt w:val="lowerRoman"/>
      <w:lvlText w:val="%3."/>
      <w:lvlJc w:val="right"/>
      <w:pPr>
        <w:ind w:left="2160" w:hanging="180"/>
      </w:pPr>
    </w:lvl>
    <w:lvl w:ilvl="3" w:tplc="36706975" w:tentative="1">
      <w:start w:val="1"/>
      <w:numFmt w:val="decimal"/>
      <w:lvlText w:val="%4."/>
      <w:lvlJc w:val="left"/>
      <w:pPr>
        <w:ind w:left="2880" w:hanging="360"/>
      </w:pPr>
    </w:lvl>
    <w:lvl w:ilvl="4" w:tplc="36706975" w:tentative="1">
      <w:start w:val="1"/>
      <w:numFmt w:val="lowerLetter"/>
      <w:lvlText w:val="%5."/>
      <w:lvlJc w:val="left"/>
      <w:pPr>
        <w:ind w:left="3600" w:hanging="360"/>
      </w:pPr>
    </w:lvl>
    <w:lvl w:ilvl="5" w:tplc="36706975" w:tentative="1">
      <w:start w:val="1"/>
      <w:numFmt w:val="lowerRoman"/>
      <w:lvlText w:val="%6."/>
      <w:lvlJc w:val="right"/>
      <w:pPr>
        <w:ind w:left="4320" w:hanging="180"/>
      </w:pPr>
    </w:lvl>
    <w:lvl w:ilvl="6" w:tplc="36706975" w:tentative="1">
      <w:start w:val="1"/>
      <w:numFmt w:val="decimal"/>
      <w:lvlText w:val="%7."/>
      <w:lvlJc w:val="left"/>
      <w:pPr>
        <w:ind w:left="5040" w:hanging="360"/>
      </w:pPr>
    </w:lvl>
    <w:lvl w:ilvl="7" w:tplc="36706975" w:tentative="1">
      <w:start w:val="1"/>
      <w:numFmt w:val="lowerLetter"/>
      <w:lvlText w:val="%8."/>
      <w:lvlJc w:val="left"/>
      <w:pPr>
        <w:ind w:left="5760" w:hanging="360"/>
      </w:pPr>
    </w:lvl>
    <w:lvl w:ilvl="8" w:tplc="367069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83">
    <w:multiLevelType w:val="hybridMultilevel"/>
    <w:lvl w:ilvl="0" w:tplc="22649588">
      <w:start w:val="1"/>
      <w:numFmt w:val="decimal"/>
      <w:lvlText w:val="%1."/>
      <w:lvlJc w:val="left"/>
      <w:pPr>
        <w:ind w:left="720" w:hanging="360"/>
      </w:pPr>
    </w:lvl>
    <w:lvl w:ilvl="1" w:tplc="22649588" w:tentative="1">
      <w:start w:val="1"/>
      <w:numFmt w:val="lowerLetter"/>
      <w:lvlText w:val="%2."/>
      <w:lvlJc w:val="left"/>
      <w:pPr>
        <w:ind w:left="1440" w:hanging="360"/>
      </w:pPr>
    </w:lvl>
    <w:lvl w:ilvl="2" w:tplc="22649588" w:tentative="1">
      <w:start w:val="1"/>
      <w:numFmt w:val="lowerRoman"/>
      <w:lvlText w:val="%3."/>
      <w:lvlJc w:val="right"/>
      <w:pPr>
        <w:ind w:left="2160" w:hanging="180"/>
      </w:pPr>
    </w:lvl>
    <w:lvl w:ilvl="3" w:tplc="22649588" w:tentative="1">
      <w:start w:val="1"/>
      <w:numFmt w:val="decimal"/>
      <w:lvlText w:val="%4."/>
      <w:lvlJc w:val="left"/>
      <w:pPr>
        <w:ind w:left="2880" w:hanging="360"/>
      </w:pPr>
    </w:lvl>
    <w:lvl w:ilvl="4" w:tplc="22649588" w:tentative="1">
      <w:start w:val="1"/>
      <w:numFmt w:val="lowerLetter"/>
      <w:lvlText w:val="%5."/>
      <w:lvlJc w:val="left"/>
      <w:pPr>
        <w:ind w:left="3600" w:hanging="360"/>
      </w:pPr>
    </w:lvl>
    <w:lvl w:ilvl="5" w:tplc="22649588" w:tentative="1">
      <w:start w:val="1"/>
      <w:numFmt w:val="lowerRoman"/>
      <w:lvlText w:val="%6."/>
      <w:lvlJc w:val="right"/>
      <w:pPr>
        <w:ind w:left="4320" w:hanging="180"/>
      </w:pPr>
    </w:lvl>
    <w:lvl w:ilvl="6" w:tplc="22649588" w:tentative="1">
      <w:start w:val="1"/>
      <w:numFmt w:val="decimal"/>
      <w:lvlText w:val="%7."/>
      <w:lvlJc w:val="left"/>
      <w:pPr>
        <w:ind w:left="5040" w:hanging="360"/>
      </w:pPr>
    </w:lvl>
    <w:lvl w:ilvl="7" w:tplc="22649588" w:tentative="1">
      <w:start w:val="1"/>
      <w:numFmt w:val="lowerLetter"/>
      <w:lvlText w:val="%8."/>
      <w:lvlJc w:val="left"/>
      <w:pPr>
        <w:ind w:left="5760" w:hanging="360"/>
      </w:pPr>
    </w:lvl>
    <w:lvl w:ilvl="8" w:tplc="226495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82">
    <w:multiLevelType w:val="hybridMultilevel"/>
    <w:lvl w:ilvl="0" w:tplc="19374873">
      <w:start w:val="1"/>
      <w:numFmt w:val="decimal"/>
      <w:lvlText w:val="%1."/>
      <w:lvlJc w:val="left"/>
      <w:pPr>
        <w:ind w:left="720" w:hanging="360"/>
      </w:pPr>
    </w:lvl>
    <w:lvl w:ilvl="1" w:tplc="19374873" w:tentative="1">
      <w:start w:val="1"/>
      <w:numFmt w:val="lowerLetter"/>
      <w:lvlText w:val="%2."/>
      <w:lvlJc w:val="left"/>
      <w:pPr>
        <w:ind w:left="1440" w:hanging="360"/>
      </w:pPr>
    </w:lvl>
    <w:lvl w:ilvl="2" w:tplc="19374873" w:tentative="1">
      <w:start w:val="1"/>
      <w:numFmt w:val="lowerRoman"/>
      <w:lvlText w:val="%3."/>
      <w:lvlJc w:val="right"/>
      <w:pPr>
        <w:ind w:left="2160" w:hanging="180"/>
      </w:pPr>
    </w:lvl>
    <w:lvl w:ilvl="3" w:tplc="19374873" w:tentative="1">
      <w:start w:val="1"/>
      <w:numFmt w:val="decimal"/>
      <w:lvlText w:val="%4."/>
      <w:lvlJc w:val="left"/>
      <w:pPr>
        <w:ind w:left="2880" w:hanging="360"/>
      </w:pPr>
    </w:lvl>
    <w:lvl w:ilvl="4" w:tplc="19374873" w:tentative="1">
      <w:start w:val="1"/>
      <w:numFmt w:val="lowerLetter"/>
      <w:lvlText w:val="%5."/>
      <w:lvlJc w:val="left"/>
      <w:pPr>
        <w:ind w:left="3600" w:hanging="360"/>
      </w:pPr>
    </w:lvl>
    <w:lvl w:ilvl="5" w:tplc="19374873" w:tentative="1">
      <w:start w:val="1"/>
      <w:numFmt w:val="lowerRoman"/>
      <w:lvlText w:val="%6."/>
      <w:lvlJc w:val="right"/>
      <w:pPr>
        <w:ind w:left="4320" w:hanging="180"/>
      </w:pPr>
    </w:lvl>
    <w:lvl w:ilvl="6" w:tplc="19374873" w:tentative="1">
      <w:start w:val="1"/>
      <w:numFmt w:val="decimal"/>
      <w:lvlText w:val="%7."/>
      <w:lvlJc w:val="left"/>
      <w:pPr>
        <w:ind w:left="5040" w:hanging="360"/>
      </w:pPr>
    </w:lvl>
    <w:lvl w:ilvl="7" w:tplc="19374873" w:tentative="1">
      <w:start w:val="1"/>
      <w:numFmt w:val="lowerLetter"/>
      <w:lvlText w:val="%8."/>
      <w:lvlJc w:val="left"/>
      <w:pPr>
        <w:ind w:left="5760" w:hanging="360"/>
      </w:pPr>
    </w:lvl>
    <w:lvl w:ilvl="8" w:tplc="193748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81">
    <w:multiLevelType w:val="hybridMultilevel"/>
    <w:lvl w:ilvl="0" w:tplc="64078665">
      <w:start w:val="1"/>
      <w:numFmt w:val="decimal"/>
      <w:lvlText w:val="%1."/>
      <w:lvlJc w:val="left"/>
      <w:pPr>
        <w:ind w:left="720" w:hanging="360"/>
      </w:pPr>
    </w:lvl>
    <w:lvl w:ilvl="1" w:tplc="64078665" w:tentative="1">
      <w:start w:val="1"/>
      <w:numFmt w:val="lowerLetter"/>
      <w:lvlText w:val="%2."/>
      <w:lvlJc w:val="left"/>
      <w:pPr>
        <w:ind w:left="1440" w:hanging="360"/>
      </w:pPr>
    </w:lvl>
    <w:lvl w:ilvl="2" w:tplc="64078665" w:tentative="1">
      <w:start w:val="1"/>
      <w:numFmt w:val="lowerRoman"/>
      <w:lvlText w:val="%3."/>
      <w:lvlJc w:val="right"/>
      <w:pPr>
        <w:ind w:left="2160" w:hanging="180"/>
      </w:pPr>
    </w:lvl>
    <w:lvl w:ilvl="3" w:tplc="64078665" w:tentative="1">
      <w:start w:val="1"/>
      <w:numFmt w:val="decimal"/>
      <w:lvlText w:val="%4."/>
      <w:lvlJc w:val="left"/>
      <w:pPr>
        <w:ind w:left="2880" w:hanging="360"/>
      </w:pPr>
    </w:lvl>
    <w:lvl w:ilvl="4" w:tplc="64078665" w:tentative="1">
      <w:start w:val="1"/>
      <w:numFmt w:val="lowerLetter"/>
      <w:lvlText w:val="%5."/>
      <w:lvlJc w:val="left"/>
      <w:pPr>
        <w:ind w:left="3600" w:hanging="360"/>
      </w:pPr>
    </w:lvl>
    <w:lvl w:ilvl="5" w:tplc="64078665" w:tentative="1">
      <w:start w:val="1"/>
      <w:numFmt w:val="lowerRoman"/>
      <w:lvlText w:val="%6."/>
      <w:lvlJc w:val="right"/>
      <w:pPr>
        <w:ind w:left="4320" w:hanging="180"/>
      </w:pPr>
    </w:lvl>
    <w:lvl w:ilvl="6" w:tplc="64078665" w:tentative="1">
      <w:start w:val="1"/>
      <w:numFmt w:val="decimal"/>
      <w:lvlText w:val="%7."/>
      <w:lvlJc w:val="left"/>
      <w:pPr>
        <w:ind w:left="5040" w:hanging="360"/>
      </w:pPr>
    </w:lvl>
    <w:lvl w:ilvl="7" w:tplc="64078665" w:tentative="1">
      <w:start w:val="1"/>
      <w:numFmt w:val="lowerLetter"/>
      <w:lvlText w:val="%8."/>
      <w:lvlJc w:val="left"/>
      <w:pPr>
        <w:ind w:left="5760" w:hanging="360"/>
      </w:pPr>
    </w:lvl>
    <w:lvl w:ilvl="8" w:tplc="640786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80">
    <w:multiLevelType w:val="hybridMultilevel"/>
    <w:lvl w:ilvl="0" w:tplc="49442019">
      <w:start w:val="1"/>
      <w:numFmt w:val="decimal"/>
      <w:lvlText w:val="%1."/>
      <w:lvlJc w:val="left"/>
      <w:pPr>
        <w:ind w:left="720" w:hanging="360"/>
      </w:pPr>
    </w:lvl>
    <w:lvl w:ilvl="1" w:tplc="49442019" w:tentative="1">
      <w:start w:val="1"/>
      <w:numFmt w:val="lowerLetter"/>
      <w:lvlText w:val="%2."/>
      <w:lvlJc w:val="left"/>
      <w:pPr>
        <w:ind w:left="1440" w:hanging="360"/>
      </w:pPr>
    </w:lvl>
    <w:lvl w:ilvl="2" w:tplc="49442019" w:tentative="1">
      <w:start w:val="1"/>
      <w:numFmt w:val="lowerRoman"/>
      <w:lvlText w:val="%3."/>
      <w:lvlJc w:val="right"/>
      <w:pPr>
        <w:ind w:left="2160" w:hanging="180"/>
      </w:pPr>
    </w:lvl>
    <w:lvl w:ilvl="3" w:tplc="49442019" w:tentative="1">
      <w:start w:val="1"/>
      <w:numFmt w:val="decimal"/>
      <w:lvlText w:val="%4."/>
      <w:lvlJc w:val="left"/>
      <w:pPr>
        <w:ind w:left="2880" w:hanging="360"/>
      </w:pPr>
    </w:lvl>
    <w:lvl w:ilvl="4" w:tplc="49442019" w:tentative="1">
      <w:start w:val="1"/>
      <w:numFmt w:val="lowerLetter"/>
      <w:lvlText w:val="%5."/>
      <w:lvlJc w:val="left"/>
      <w:pPr>
        <w:ind w:left="3600" w:hanging="360"/>
      </w:pPr>
    </w:lvl>
    <w:lvl w:ilvl="5" w:tplc="49442019" w:tentative="1">
      <w:start w:val="1"/>
      <w:numFmt w:val="lowerRoman"/>
      <w:lvlText w:val="%6."/>
      <w:lvlJc w:val="right"/>
      <w:pPr>
        <w:ind w:left="4320" w:hanging="180"/>
      </w:pPr>
    </w:lvl>
    <w:lvl w:ilvl="6" w:tplc="49442019" w:tentative="1">
      <w:start w:val="1"/>
      <w:numFmt w:val="decimal"/>
      <w:lvlText w:val="%7."/>
      <w:lvlJc w:val="left"/>
      <w:pPr>
        <w:ind w:left="5040" w:hanging="360"/>
      </w:pPr>
    </w:lvl>
    <w:lvl w:ilvl="7" w:tplc="49442019" w:tentative="1">
      <w:start w:val="1"/>
      <w:numFmt w:val="lowerLetter"/>
      <w:lvlText w:val="%8."/>
      <w:lvlJc w:val="left"/>
      <w:pPr>
        <w:ind w:left="5760" w:hanging="360"/>
      </w:pPr>
    </w:lvl>
    <w:lvl w:ilvl="8" w:tplc="494420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79">
    <w:multiLevelType w:val="hybridMultilevel"/>
    <w:lvl w:ilvl="0" w:tplc="44537911">
      <w:start w:val="1"/>
      <w:numFmt w:val="decimal"/>
      <w:lvlText w:val="%1."/>
      <w:lvlJc w:val="left"/>
      <w:pPr>
        <w:ind w:left="720" w:hanging="360"/>
      </w:pPr>
    </w:lvl>
    <w:lvl w:ilvl="1" w:tplc="44537911" w:tentative="1">
      <w:start w:val="1"/>
      <w:numFmt w:val="lowerLetter"/>
      <w:lvlText w:val="%2."/>
      <w:lvlJc w:val="left"/>
      <w:pPr>
        <w:ind w:left="1440" w:hanging="360"/>
      </w:pPr>
    </w:lvl>
    <w:lvl w:ilvl="2" w:tplc="44537911" w:tentative="1">
      <w:start w:val="1"/>
      <w:numFmt w:val="lowerRoman"/>
      <w:lvlText w:val="%3."/>
      <w:lvlJc w:val="right"/>
      <w:pPr>
        <w:ind w:left="2160" w:hanging="180"/>
      </w:pPr>
    </w:lvl>
    <w:lvl w:ilvl="3" w:tplc="44537911" w:tentative="1">
      <w:start w:val="1"/>
      <w:numFmt w:val="decimal"/>
      <w:lvlText w:val="%4."/>
      <w:lvlJc w:val="left"/>
      <w:pPr>
        <w:ind w:left="2880" w:hanging="360"/>
      </w:pPr>
    </w:lvl>
    <w:lvl w:ilvl="4" w:tplc="44537911" w:tentative="1">
      <w:start w:val="1"/>
      <w:numFmt w:val="lowerLetter"/>
      <w:lvlText w:val="%5."/>
      <w:lvlJc w:val="left"/>
      <w:pPr>
        <w:ind w:left="3600" w:hanging="360"/>
      </w:pPr>
    </w:lvl>
    <w:lvl w:ilvl="5" w:tplc="44537911" w:tentative="1">
      <w:start w:val="1"/>
      <w:numFmt w:val="lowerRoman"/>
      <w:lvlText w:val="%6."/>
      <w:lvlJc w:val="right"/>
      <w:pPr>
        <w:ind w:left="4320" w:hanging="180"/>
      </w:pPr>
    </w:lvl>
    <w:lvl w:ilvl="6" w:tplc="44537911" w:tentative="1">
      <w:start w:val="1"/>
      <w:numFmt w:val="decimal"/>
      <w:lvlText w:val="%7."/>
      <w:lvlJc w:val="left"/>
      <w:pPr>
        <w:ind w:left="5040" w:hanging="360"/>
      </w:pPr>
    </w:lvl>
    <w:lvl w:ilvl="7" w:tplc="44537911" w:tentative="1">
      <w:start w:val="1"/>
      <w:numFmt w:val="lowerLetter"/>
      <w:lvlText w:val="%8."/>
      <w:lvlJc w:val="left"/>
      <w:pPr>
        <w:ind w:left="5760" w:hanging="360"/>
      </w:pPr>
    </w:lvl>
    <w:lvl w:ilvl="8" w:tplc="445379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78">
    <w:multiLevelType w:val="hybridMultilevel"/>
    <w:lvl w:ilvl="0" w:tplc="66943620">
      <w:start w:val="1"/>
      <w:numFmt w:val="decimal"/>
      <w:lvlText w:val="%1."/>
      <w:lvlJc w:val="left"/>
      <w:pPr>
        <w:ind w:left="720" w:hanging="360"/>
      </w:pPr>
    </w:lvl>
    <w:lvl w:ilvl="1" w:tplc="66943620" w:tentative="1">
      <w:start w:val="1"/>
      <w:numFmt w:val="lowerLetter"/>
      <w:lvlText w:val="%2."/>
      <w:lvlJc w:val="left"/>
      <w:pPr>
        <w:ind w:left="1440" w:hanging="360"/>
      </w:pPr>
    </w:lvl>
    <w:lvl w:ilvl="2" w:tplc="66943620" w:tentative="1">
      <w:start w:val="1"/>
      <w:numFmt w:val="lowerRoman"/>
      <w:lvlText w:val="%3."/>
      <w:lvlJc w:val="right"/>
      <w:pPr>
        <w:ind w:left="2160" w:hanging="180"/>
      </w:pPr>
    </w:lvl>
    <w:lvl w:ilvl="3" w:tplc="66943620" w:tentative="1">
      <w:start w:val="1"/>
      <w:numFmt w:val="decimal"/>
      <w:lvlText w:val="%4."/>
      <w:lvlJc w:val="left"/>
      <w:pPr>
        <w:ind w:left="2880" w:hanging="360"/>
      </w:pPr>
    </w:lvl>
    <w:lvl w:ilvl="4" w:tplc="66943620" w:tentative="1">
      <w:start w:val="1"/>
      <w:numFmt w:val="lowerLetter"/>
      <w:lvlText w:val="%5."/>
      <w:lvlJc w:val="left"/>
      <w:pPr>
        <w:ind w:left="3600" w:hanging="360"/>
      </w:pPr>
    </w:lvl>
    <w:lvl w:ilvl="5" w:tplc="66943620" w:tentative="1">
      <w:start w:val="1"/>
      <w:numFmt w:val="lowerRoman"/>
      <w:lvlText w:val="%6."/>
      <w:lvlJc w:val="right"/>
      <w:pPr>
        <w:ind w:left="4320" w:hanging="180"/>
      </w:pPr>
    </w:lvl>
    <w:lvl w:ilvl="6" w:tplc="66943620" w:tentative="1">
      <w:start w:val="1"/>
      <w:numFmt w:val="decimal"/>
      <w:lvlText w:val="%7."/>
      <w:lvlJc w:val="left"/>
      <w:pPr>
        <w:ind w:left="5040" w:hanging="360"/>
      </w:pPr>
    </w:lvl>
    <w:lvl w:ilvl="7" w:tplc="66943620" w:tentative="1">
      <w:start w:val="1"/>
      <w:numFmt w:val="lowerLetter"/>
      <w:lvlText w:val="%8."/>
      <w:lvlJc w:val="left"/>
      <w:pPr>
        <w:ind w:left="5760" w:hanging="360"/>
      </w:pPr>
    </w:lvl>
    <w:lvl w:ilvl="8" w:tplc="669436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77">
    <w:multiLevelType w:val="hybridMultilevel"/>
    <w:lvl w:ilvl="0" w:tplc="44590233">
      <w:start w:val="1"/>
      <w:numFmt w:val="decimal"/>
      <w:lvlText w:val="%1."/>
      <w:lvlJc w:val="left"/>
      <w:pPr>
        <w:ind w:left="720" w:hanging="360"/>
      </w:pPr>
    </w:lvl>
    <w:lvl w:ilvl="1" w:tplc="44590233" w:tentative="1">
      <w:start w:val="1"/>
      <w:numFmt w:val="lowerLetter"/>
      <w:lvlText w:val="%2."/>
      <w:lvlJc w:val="left"/>
      <w:pPr>
        <w:ind w:left="1440" w:hanging="360"/>
      </w:pPr>
    </w:lvl>
    <w:lvl w:ilvl="2" w:tplc="44590233" w:tentative="1">
      <w:start w:val="1"/>
      <w:numFmt w:val="lowerRoman"/>
      <w:lvlText w:val="%3."/>
      <w:lvlJc w:val="right"/>
      <w:pPr>
        <w:ind w:left="2160" w:hanging="180"/>
      </w:pPr>
    </w:lvl>
    <w:lvl w:ilvl="3" w:tplc="44590233" w:tentative="1">
      <w:start w:val="1"/>
      <w:numFmt w:val="decimal"/>
      <w:lvlText w:val="%4."/>
      <w:lvlJc w:val="left"/>
      <w:pPr>
        <w:ind w:left="2880" w:hanging="360"/>
      </w:pPr>
    </w:lvl>
    <w:lvl w:ilvl="4" w:tplc="44590233" w:tentative="1">
      <w:start w:val="1"/>
      <w:numFmt w:val="lowerLetter"/>
      <w:lvlText w:val="%5."/>
      <w:lvlJc w:val="left"/>
      <w:pPr>
        <w:ind w:left="3600" w:hanging="360"/>
      </w:pPr>
    </w:lvl>
    <w:lvl w:ilvl="5" w:tplc="44590233" w:tentative="1">
      <w:start w:val="1"/>
      <w:numFmt w:val="lowerRoman"/>
      <w:lvlText w:val="%6."/>
      <w:lvlJc w:val="right"/>
      <w:pPr>
        <w:ind w:left="4320" w:hanging="180"/>
      </w:pPr>
    </w:lvl>
    <w:lvl w:ilvl="6" w:tplc="44590233" w:tentative="1">
      <w:start w:val="1"/>
      <w:numFmt w:val="decimal"/>
      <w:lvlText w:val="%7."/>
      <w:lvlJc w:val="left"/>
      <w:pPr>
        <w:ind w:left="5040" w:hanging="360"/>
      </w:pPr>
    </w:lvl>
    <w:lvl w:ilvl="7" w:tplc="44590233" w:tentative="1">
      <w:start w:val="1"/>
      <w:numFmt w:val="lowerLetter"/>
      <w:lvlText w:val="%8."/>
      <w:lvlJc w:val="left"/>
      <w:pPr>
        <w:ind w:left="5760" w:hanging="360"/>
      </w:pPr>
    </w:lvl>
    <w:lvl w:ilvl="8" w:tplc="445902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76">
    <w:multiLevelType w:val="hybridMultilevel"/>
    <w:lvl w:ilvl="0" w:tplc="35327707">
      <w:start w:val="1"/>
      <w:numFmt w:val="decimal"/>
      <w:lvlText w:val="%1."/>
      <w:lvlJc w:val="left"/>
      <w:pPr>
        <w:ind w:left="720" w:hanging="360"/>
      </w:pPr>
    </w:lvl>
    <w:lvl w:ilvl="1" w:tplc="35327707" w:tentative="1">
      <w:start w:val="1"/>
      <w:numFmt w:val="lowerLetter"/>
      <w:lvlText w:val="%2."/>
      <w:lvlJc w:val="left"/>
      <w:pPr>
        <w:ind w:left="1440" w:hanging="360"/>
      </w:pPr>
    </w:lvl>
    <w:lvl w:ilvl="2" w:tplc="35327707" w:tentative="1">
      <w:start w:val="1"/>
      <w:numFmt w:val="lowerRoman"/>
      <w:lvlText w:val="%3."/>
      <w:lvlJc w:val="right"/>
      <w:pPr>
        <w:ind w:left="2160" w:hanging="180"/>
      </w:pPr>
    </w:lvl>
    <w:lvl w:ilvl="3" w:tplc="35327707" w:tentative="1">
      <w:start w:val="1"/>
      <w:numFmt w:val="decimal"/>
      <w:lvlText w:val="%4."/>
      <w:lvlJc w:val="left"/>
      <w:pPr>
        <w:ind w:left="2880" w:hanging="360"/>
      </w:pPr>
    </w:lvl>
    <w:lvl w:ilvl="4" w:tplc="35327707" w:tentative="1">
      <w:start w:val="1"/>
      <w:numFmt w:val="lowerLetter"/>
      <w:lvlText w:val="%5."/>
      <w:lvlJc w:val="left"/>
      <w:pPr>
        <w:ind w:left="3600" w:hanging="360"/>
      </w:pPr>
    </w:lvl>
    <w:lvl w:ilvl="5" w:tplc="35327707" w:tentative="1">
      <w:start w:val="1"/>
      <w:numFmt w:val="lowerRoman"/>
      <w:lvlText w:val="%6."/>
      <w:lvlJc w:val="right"/>
      <w:pPr>
        <w:ind w:left="4320" w:hanging="180"/>
      </w:pPr>
    </w:lvl>
    <w:lvl w:ilvl="6" w:tplc="35327707" w:tentative="1">
      <w:start w:val="1"/>
      <w:numFmt w:val="decimal"/>
      <w:lvlText w:val="%7."/>
      <w:lvlJc w:val="left"/>
      <w:pPr>
        <w:ind w:left="5040" w:hanging="360"/>
      </w:pPr>
    </w:lvl>
    <w:lvl w:ilvl="7" w:tplc="35327707" w:tentative="1">
      <w:start w:val="1"/>
      <w:numFmt w:val="lowerLetter"/>
      <w:lvlText w:val="%8."/>
      <w:lvlJc w:val="left"/>
      <w:pPr>
        <w:ind w:left="5760" w:hanging="360"/>
      </w:pPr>
    </w:lvl>
    <w:lvl w:ilvl="8" w:tplc="353277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75">
    <w:multiLevelType w:val="hybridMultilevel"/>
    <w:lvl w:ilvl="0" w:tplc="89001168">
      <w:start w:val="1"/>
      <w:numFmt w:val="decimal"/>
      <w:lvlText w:val="%1."/>
      <w:lvlJc w:val="left"/>
      <w:pPr>
        <w:ind w:left="720" w:hanging="360"/>
      </w:pPr>
    </w:lvl>
    <w:lvl w:ilvl="1" w:tplc="89001168" w:tentative="1">
      <w:start w:val="1"/>
      <w:numFmt w:val="lowerLetter"/>
      <w:lvlText w:val="%2."/>
      <w:lvlJc w:val="left"/>
      <w:pPr>
        <w:ind w:left="1440" w:hanging="360"/>
      </w:pPr>
    </w:lvl>
    <w:lvl w:ilvl="2" w:tplc="89001168" w:tentative="1">
      <w:start w:val="1"/>
      <w:numFmt w:val="lowerRoman"/>
      <w:lvlText w:val="%3."/>
      <w:lvlJc w:val="right"/>
      <w:pPr>
        <w:ind w:left="2160" w:hanging="180"/>
      </w:pPr>
    </w:lvl>
    <w:lvl w:ilvl="3" w:tplc="89001168" w:tentative="1">
      <w:start w:val="1"/>
      <w:numFmt w:val="decimal"/>
      <w:lvlText w:val="%4."/>
      <w:lvlJc w:val="left"/>
      <w:pPr>
        <w:ind w:left="2880" w:hanging="360"/>
      </w:pPr>
    </w:lvl>
    <w:lvl w:ilvl="4" w:tplc="89001168" w:tentative="1">
      <w:start w:val="1"/>
      <w:numFmt w:val="lowerLetter"/>
      <w:lvlText w:val="%5."/>
      <w:lvlJc w:val="left"/>
      <w:pPr>
        <w:ind w:left="3600" w:hanging="360"/>
      </w:pPr>
    </w:lvl>
    <w:lvl w:ilvl="5" w:tplc="89001168" w:tentative="1">
      <w:start w:val="1"/>
      <w:numFmt w:val="lowerRoman"/>
      <w:lvlText w:val="%6."/>
      <w:lvlJc w:val="right"/>
      <w:pPr>
        <w:ind w:left="4320" w:hanging="180"/>
      </w:pPr>
    </w:lvl>
    <w:lvl w:ilvl="6" w:tplc="89001168" w:tentative="1">
      <w:start w:val="1"/>
      <w:numFmt w:val="decimal"/>
      <w:lvlText w:val="%7."/>
      <w:lvlJc w:val="left"/>
      <w:pPr>
        <w:ind w:left="5040" w:hanging="360"/>
      </w:pPr>
    </w:lvl>
    <w:lvl w:ilvl="7" w:tplc="89001168" w:tentative="1">
      <w:start w:val="1"/>
      <w:numFmt w:val="lowerLetter"/>
      <w:lvlText w:val="%8."/>
      <w:lvlJc w:val="left"/>
      <w:pPr>
        <w:ind w:left="5760" w:hanging="360"/>
      </w:pPr>
    </w:lvl>
    <w:lvl w:ilvl="8" w:tplc="890011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74">
    <w:multiLevelType w:val="hybridMultilevel"/>
    <w:lvl w:ilvl="0" w:tplc="43777448">
      <w:start w:val="1"/>
      <w:numFmt w:val="decimal"/>
      <w:lvlText w:val="%1."/>
      <w:lvlJc w:val="left"/>
      <w:pPr>
        <w:ind w:left="720" w:hanging="360"/>
      </w:pPr>
    </w:lvl>
    <w:lvl w:ilvl="1" w:tplc="43777448" w:tentative="1">
      <w:start w:val="1"/>
      <w:numFmt w:val="lowerLetter"/>
      <w:lvlText w:val="%2."/>
      <w:lvlJc w:val="left"/>
      <w:pPr>
        <w:ind w:left="1440" w:hanging="360"/>
      </w:pPr>
    </w:lvl>
    <w:lvl w:ilvl="2" w:tplc="43777448" w:tentative="1">
      <w:start w:val="1"/>
      <w:numFmt w:val="lowerRoman"/>
      <w:lvlText w:val="%3."/>
      <w:lvlJc w:val="right"/>
      <w:pPr>
        <w:ind w:left="2160" w:hanging="180"/>
      </w:pPr>
    </w:lvl>
    <w:lvl w:ilvl="3" w:tplc="43777448" w:tentative="1">
      <w:start w:val="1"/>
      <w:numFmt w:val="decimal"/>
      <w:lvlText w:val="%4."/>
      <w:lvlJc w:val="left"/>
      <w:pPr>
        <w:ind w:left="2880" w:hanging="360"/>
      </w:pPr>
    </w:lvl>
    <w:lvl w:ilvl="4" w:tplc="43777448" w:tentative="1">
      <w:start w:val="1"/>
      <w:numFmt w:val="lowerLetter"/>
      <w:lvlText w:val="%5."/>
      <w:lvlJc w:val="left"/>
      <w:pPr>
        <w:ind w:left="3600" w:hanging="360"/>
      </w:pPr>
    </w:lvl>
    <w:lvl w:ilvl="5" w:tplc="43777448" w:tentative="1">
      <w:start w:val="1"/>
      <w:numFmt w:val="lowerRoman"/>
      <w:lvlText w:val="%6."/>
      <w:lvlJc w:val="right"/>
      <w:pPr>
        <w:ind w:left="4320" w:hanging="180"/>
      </w:pPr>
    </w:lvl>
    <w:lvl w:ilvl="6" w:tplc="43777448" w:tentative="1">
      <w:start w:val="1"/>
      <w:numFmt w:val="decimal"/>
      <w:lvlText w:val="%7."/>
      <w:lvlJc w:val="left"/>
      <w:pPr>
        <w:ind w:left="5040" w:hanging="360"/>
      </w:pPr>
    </w:lvl>
    <w:lvl w:ilvl="7" w:tplc="43777448" w:tentative="1">
      <w:start w:val="1"/>
      <w:numFmt w:val="lowerLetter"/>
      <w:lvlText w:val="%8."/>
      <w:lvlJc w:val="left"/>
      <w:pPr>
        <w:ind w:left="5760" w:hanging="360"/>
      </w:pPr>
    </w:lvl>
    <w:lvl w:ilvl="8" w:tplc="437774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73">
    <w:multiLevelType w:val="hybridMultilevel"/>
    <w:lvl w:ilvl="0" w:tplc="17752033">
      <w:start w:val="1"/>
      <w:numFmt w:val="decimal"/>
      <w:lvlText w:val="%1."/>
      <w:lvlJc w:val="left"/>
      <w:pPr>
        <w:ind w:left="720" w:hanging="360"/>
      </w:pPr>
    </w:lvl>
    <w:lvl w:ilvl="1" w:tplc="17752033" w:tentative="1">
      <w:start w:val="1"/>
      <w:numFmt w:val="lowerLetter"/>
      <w:lvlText w:val="%2."/>
      <w:lvlJc w:val="left"/>
      <w:pPr>
        <w:ind w:left="1440" w:hanging="360"/>
      </w:pPr>
    </w:lvl>
    <w:lvl w:ilvl="2" w:tplc="17752033" w:tentative="1">
      <w:start w:val="1"/>
      <w:numFmt w:val="lowerRoman"/>
      <w:lvlText w:val="%3."/>
      <w:lvlJc w:val="right"/>
      <w:pPr>
        <w:ind w:left="2160" w:hanging="180"/>
      </w:pPr>
    </w:lvl>
    <w:lvl w:ilvl="3" w:tplc="17752033" w:tentative="1">
      <w:start w:val="1"/>
      <w:numFmt w:val="decimal"/>
      <w:lvlText w:val="%4."/>
      <w:lvlJc w:val="left"/>
      <w:pPr>
        <w:ind w:left="2880" w:hanging="360"/>
      </w:pPr>
    </w:lvl>
    <w:lvl w:ilvl="4" w:tplc="17752033" w:tentative="1">
      <w:start w:val="1"/>
      <w:numFmt w:val="lowerLetter"/>
      <w:lvlText w:val="%5."/>
      <w:lvlJc w:val="left"/>
      <w:pPr>
        <w:ind w:left="3600" w:hanging="360"/>
      </w:pPr>
    </w:lvl>
    <w:lvl w:ilvl="5" w:tplc="17752033" w:tentative="1">
      <w:start w:val="1"/>
      <w:numFmt w:val="lowerRoman"/>
      <w:lvlText w:val="%6."/>
      <w:lvlJc w:val="right"/>
      <w:pPr>
        <w:ind w:left="4320" w:hanging="180"/>
      </w:pPr>
    </w:lvl>
    <w:lvl w:ilvl="6" w:tplc="17752033" w:tentative="1">
      <w:start w:val="1"/>
      <w:numFmt w:val="decimal"/>
      <w:lvlText w:val="%7."/>
      <w:lvlJc w:val="left"/>
      <w:pPr>
        <w:ind w:left="5040" w:hanging="360"/>
      </w:pPr>
    </w:lvl>
    <w:lvl w:ilvl="7" w:tplc="17752033" w:tentative="1">
      <w:start w:val="1"/>
      <w:numFmt w:val="lowerLetter"/>
      <w:lvlText w:val="%8."/>
      <w:lvlJc w:val="left"/>
      <w:pPr>
        <w:ind w:left="5760" w:hanging="360"/>
      </w:pPr>
    </w:lvl>
    <w:lvl w:ilvl="8" w:tplc="177520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72">
    <w:multiLevelType w:val="hybridMultilevel"/>
    <w:lvl w:ilvl="0" w:tplc="51996848">
      <w:start w:val="1"/>
      <w:numFmt w:val="decimal"/>
      <w:lvlText w:val="%1."/>
      <w:lvlJc w:val="left"/>
      <w:pPr>
        <w:ind w:left="720" w:hanging="360"/>
      </w:pPr>
    </w:lvl>
    <w:lvl w:ilvl="1" w:tplc="51996848" w:tentative="1">
      <w:start w:val="1"/>
      <w:numFmt w:val="lowerLetter"/>
      <w:lvlText w:val="%2."/>
      <w:lvlJc w:val="left"/>
      <w:pPr>
        <w:ind w:left="1440" w:hanging="360"/>
      </w:pPr>
    </w:lvl>
    <w:lvl w:ilvl="2" w:tplc="51996848" w:tentative="1">
      <w:start w:val="1"/>
      <w:numFmt w:val="lowerRoman"/>
      <w:lvlText w:val="%3."/>
      <w:lvlJc w:val="right"/>
      <w:pPr>
        <w:ind w:left="2160" w:hanging="180"/>
      </w:pPr>
    </w:lvl>
    <w:lvl w:ilvl="3" w:tplc="51996848" w:tentative="1">
      <w:start w:val="1"/>
      <w:numFmt w:val="decimal"/>
      <w:lvlText w:val="%4."/>
      <w:lvlJc w:val="left"/>
      <w:pPr>
        <w:ind w:left="2880" w:hanging="360"/>
      </w:pPr>
    </w:lvl>
    <w:lvl w:ilvl="4" w:tplc="51996848" w:tentative="1">
      <w:start w:val="1"/>
      <w:numFmt w:val="lowerLetter"/>
      <w:lvlText w:val="%5."/>
      <w:lvlJc w:val="left"/>
      <w:pPr>
        <w:ind w:left="3600" w:hanging="360"/>
      </w:pPr>
    </w:lvl>
    <w:lvl w:ilvl="5" w:tplc="51996848" w:tentative="1">
      <w:start w:val="1"/>
      <w:numFmt w:val="lowerRoman"/>
      <w:lvlText w:val="%6."/>
      <w:lvlJc w:val="right"/>
      <w:pPr>
        <w:ind w:left="4320" w:hanging="180"/>
      </w:pPr>
    </w:lvl>
    <w:lvl w:ilvl="6" w:tplc="51996848" w:tentative="1">
      <w:start w:val="1"/>
      <w:numFmt w:val="decimal"/>
      <w:lvlText w:val="%7."/>
      <w:lvlJc w:val="left"/>
      <w:pPr>
        <w:ind w:left="5040" w:hanging="360"/>
      </w:pPr>
    </w:lvl>
    <w:lvl w:ilvl="7" w:tplc="51996848" w:tentative="1">
      <w:start w:val="1"/>
      <w:numFmt w:val="lowerLetter"/>
      <w:lvlText w:val="%8."/>
      <w:lvlJc w:val="left"/>
      <w:pPr>
        <w:ind w:left="5760" w:hanging="360"/>
      </w:pPr>
    </w:lvl>
    <w:lvl w:ilvl="8" w:tplc="519968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71">
    <w:multiLevelType w:val="hybridMultilevel"/>
    <w:lvl w:ilvl="0" w:tplc="77519797">
      <w:start w:val="1"/>
      <w:numFmt w:val="decimal"/>
      <w:lvlText w:val="%1."/>
      <w:lvlJc w:val="left"/>
      <w:pPr>
        <w:ind w:left="720" w:hanging="360"/>
      </w:pPr>
    </w:lvl>
    <w:lvl w:ilvl="1" w:tplc="77519797" w:tentative="1">
      <w:start w:val="1"/>
      <w:numFmt w:val="lowerLetter"/>
      <w:lvlText w:val="%2."/>
      <w:lvlJc w:val="left"/>
      <w:pPr>
        <w:ind w:left="1440" w:hanging="360"/>
      </w:pPr>
    </w:lvl>
    <w:lvl w:ilvl="2" w:tplc="77519797" w:tentative="1">
      <w:start w:val="1"/>
      <w:numFmt w:val="lowerRoman"/>
      <w:lvlText w:val="%3."/>
      <w:lvlJc w:val="right"/>
      <w:pPr>
        <w:ind w:left="2160" w:hanging="180"/>
      </w:pPr>
    </w:lvl>
    <w:lvl w:ilvl="3" w:tplc="77519797" w:tentative="1">
      <w:start w:val="1"/>
      <w:numFmt w:val="decimal"/>
      <w:lvlText w:val="%4."/>
      <w:lvlJc w:val="left"/>
      <w:pPr>
        <w:ind w:left="2880" w:hanging="360"/>
      </w:pPr>
    </w:lvl>
    <w:lvl w:ilvl="4" w:tplc="77519797" w:tentative="1">
      <w:start w:val="1"/>
      <w:numFmt w:val="lowerLetter"/>
      <w:lvlText w:val="%5."/>
      <w:lvlJc w:val="left"/>
      <w:pPr>
        <w:ind w:left="3600" w:hanging="360"/>
      </w:pPr>
    </w:lvl>
    <w:lvl w:ilvl="5" w:tplc="77519797" w:tentative="1">
      <w:start w:val="1"/>
      <w:numFmt w:val="lowerRoman"/>
      <w:lvlText w:val="%6."/>
      <w:lvlJc w:val="right"/>
      <w:pPr>
        <w:ind w:left="4320" w:hanging="180"/>
      </w:pPr>
    </w:lvl>
    <w:lvl w:ilvl="6" w:tplc="77519797" w:tentative="1">
      <w:start w:val="1"/>
      <w:numFmt w:val="decimal"/>
      <w:lvlText w:val="%7."/>
      <w:lvlJc w:val="left"/>
      <w:pPr>
        <w:ind w:left="5040" w:hanging="360"/>
      </w:pPr>
    </w:lvl>
    <w:lvl w:ilvl="7" w:tplc="77519797" w:tentative="1">
      <w:start w:val="1"/>
      <w:numFmt w:val="lowerLetter"/>
      <w:lvlText w:val="%8."/>
      <w:lvlJc w:val="left"/>
      <w:pPr>
        <w:ind w:left="5760" w:hanging="360"/>
      </w:pPr>
    </w:lvl>
    <w:lvl w:ilvl="8" w:tplc="775197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70">
    <w:multiLevelType w:val="hybridMultilevel"/>
    <w:lvl w:ilvl="0" w:tplc="97587507">
      <w:start w:val="1"/>
      <w:numFmt w:val="decimal"/>
      <w:lvlText w:val="%1."/>
      <w:lvlJc w:val="left"/>
      <w:pPr>
        <w:ind w:left="720" w:hanging="360"/>
      </w:pPr>
    </w:lvl>
    <w:lvl w:ilvl="1" w:tplc="97587507" w:tentative="1">
      <w:start w:val="1"/>
      <w:numFmt w:val="lowerLetter"/>
      <w:lvlText w:val="%2."/>
      <w:lvlJc w:val="left"/>
      <w:pPr>
        <w:ind w:left="1440" w:hanging="360"/>
      </w:pPr>
    </w:lvl>
    <w:lvl w:ilvl="2" w:tplc="97587507" w:tentative="1">
      <w:start w:val="1"/>
      <w:numFmt w:val="lowerRoman"/>
      <w:lvlText w:val="%3."/>
      <w:lvlJc w:val="right"/>
      <w:pPr>
        <w:ind w:left="2160" w:hanging="180"/>
      </w:pPr>
    </w:lvl>
    <w:lvl w:ilvl="3" w:tplc="97587507" w:tentative="1">
      <w:start w:val="1"/>
      <w:numFmt w:val="decimal"/>
      <w:lvlText w:val="%4."/>
      <w:lvlJc w:val="left"/>
      <w:pPr>
        <w:ind w:left="2880" w:hanging="360"/>
      </w:pPr>
    </w:lvl>
    <w:lvl w:ilvl="4" w:tplc="97587507" w:tentative="1">
      <w:start w:val="1"/>
      <w:numFmt w:val="lowerLetter"/>
      <w:lvlText w:val="%5."/>
      <w:lvlJc w:val="left"/>
      <w:pPr>
        <w:ind w:left="3600" w:hanging="360"/>
      </w:pPr>
    </w:lvl>
    <w:lvl w:ilvl="5" w:tplc="97587507" w:tentative="1">
      <w:start w:val="1"/>
      <w:numFmt w:val="lowerRoman"/>
      <w:lvlText w:val="%6."/>
      <w:lvlJc w:val="right"/>
      <w:pPr>
        <w:ind w:left="4320" w:hanging="180"/>
      </w:pPr>
    </w:lvl>
    <w:lvl w:ilvl="6" w:tplc="97587507" w:tentative="1">
      <w:start w:val="1"/>
      <w:numFmt w:val="decimal"/>
      <w:lvlText w:val="%7."/>
      <w:lvlJc w:val="left"/>
      <w:pPr>
        <w:ind w:left="5040" w:hanging="360"/>
      </w:pPr>
    </w:lvl>
    <w:lvl w:ilvl="7" w:tplc="97587507" w:tentative="1">
      <w:start w:val="1"/>
      <w:numFmt w:val="lowerLetter"/>
      <w:lvlText w:val="%8."/>
      <w:lvlJc w:val="left"/>
      <w:pPr>
        <w:ind w:left="5760" w:hanging="360"/>
      </w:pPr>
    </w:lvl>
    <w:lvl w:ilvl="8" w:tplc="975875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69">
    <w:multiLevelType w:val="hybridMultilevel"/>
    <w:lvl w:ilvl="0" w:tplc="38804693">
      <w:start w:val="1"/>
      <w:numFmt w:val="decimal"/>
      <w:lvlText w:val="%1."/>
      <w:lvlJc w:val="left"/>
      <w:pPr>
        <w:ind w:left="720" w:hanging="360"/>
      </w:pPr>
    </w:lvl>
    <w:lvl w:ilvl="1" w:tplc="38804693" w:tentative="1">
      <w:start w:val="1"/>
      <w:numFmt w:val="lowerLetter"/>
      <w:lvlText w:val="%2."/>
      <w:lvlJc w:val="left"/>
      <w:pPr>
        <w:ind w:left="1440" w:hanging="360"/>
      </w:pPr>
    </w:lvl>
    <w:lvl w:ilvl="2" w:tplc="38804693" w:tentative="1">
      <w:start w:val="1"/>
      <w:numFmt w:val="lowerRoman"/>
      <w:lvlText w:val="%3."/>
      <w:lvlJc w:val="right"/>
      <w:pPr>
        <w:ind w:left="2160" w:hanging="180"/>
      </w:pPr>
    </w:lvl>
    <w:lvl w:ilvl="3" w:tplc="38804693" w:tentative="1">
      <w:start w:val="1"/>
      <w:numFmt w:val="decimal"/>
      <w:lvlText w:val="%4."/>
      <w:lvlJc w:val="left"/>
      <w:pPr>
        <w:ind w:left="2880" w:hanging="360"/>
      </w:pPr>
    </w:lvl>
    <w:lvl w:ilvl="4" w:tplc="38804693" w:tentative="1">
      <w:start w:val="1"/>
      <w:numFmt w:val="lowerLetter"/>
      <w:lvlText w:val="%5."/>
      <w:lvlJc w:val="left"/>
      <w:pPr>
        <w:ind w:left="3600" w:hanging="360"/>
      </w:pPr>
    </w:lvl>
    <w:lvl w:ilvl="5" w:tplc="38804693" w:tentative="1">
      <w:start w:val="1"/>
      <w:numFmt w:val="lowerRoman"/>
      <w:lvlText w:val="%6."/>
      <w:lvlJc w:val="right"/>
      <w:pPr>
        <w:ind w:left="4320" w:hanging="180"/>
      </w:pPr>
    </w:lvl>
    <w:lvl w:ilvl="6" w:tplc="38804693" w:tentative="1">
      <w:start w:val="1"/>
      <w:numFmt w:val="decimal"/>
      <w:lvlText w:val="%7."/>
      <w:lvlJc w:val="left"/>
      <w:pPr>
        <w:ind w:left="5040" w:hanging="360"/>
      </w:pPr>
    </w:lvl>
    <w:lvl w:ilvl="7" w:tplc="38804693" w:tentative="1">
      <w:start w:val="1"/>
      <w:numFmt w:val="lowerLetter"/>
      <w:lvlText w:val="%8."/>
      <w:lvlJc w:val="left"/>
      <w:pPr>
        <w:ind w:left="5760" w:hanging="360"/>
      </w:pPr>
    </w:lvl>
    <w:lvl w:ilvl="8" w:tplc="388046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68">
    <w:multiLevelType w:val="hybridMultilevel"/>
    <w:lvl w:ilvl="0" w:tplc="44165074">
      <w:start w:val="1"/>
      <w:numFmt w:val="decimal"/>
      <w:lvlText w:val="%1."/>
      <w:lvlJc w:val="left"/>
      <w:pPr>
        <w:ind w:left="720" w:hanging="360"/>
      </w:pPr>
    </w:lvl>
    <w:lvl w:ilvl="1" w:tplc="44165074" w:tentative="1">
      <w:start w:val="1"/>
      <w:numFmt w:val="lowerLetter"/>
      <w:lvlText w:val="%2."/>
      <w:lvlJc w:val="left"/>
      <w:pPr>
        <w:ind w:left="1440" w:hanging="360"/>
      </w:pPr>
    </w:lvl>
    <w:lvl w:ilvl="2" w:tplc="44165074" w:tentative="1">
      <w:start w:val="1"/>
      <w:numFmt w:val="lowerRoman"/>
      <w:lvlText w:val="%3."/>
      <w:lvlJc w:val="right"/>
      <w:pPr>
        <w:ind w:left="2160" w:hanging="180"/>
      </w:pPr>
    </w:lvl>
    <w:lvl w:ilvl="3" w:tplc="44165074" w:tentative="1">
      <w:start w:val="1"/>
      <w:numFmt w:val="decimal"/>
      <w:lvlText w:val="%4."/>
      <w:lvlJc w:val="left"/>
      <w:pPr>
        <w:ind w:left="2880" w:hanging="360"/>
      </w:pPr>
    </w:lvl>
    <w:lvl w:ilvl="4" w:tplc="44165074" w:tentative="1">
      <w:start w:val="1"/>
      <w:numFmt w:val="lowerLetter"/>
      <w:lvlText w:val="%5."/>
      <w:lvlJc w:val="left"/>
      <w:pPr>
        <w:ind w:left="3600" w:hanging="360"/>
      </w:pPr>
    </w:lvl>
    <w:lvl w:ilvl="5" w:tplc="44165074" w:tentative="1">
      <w:start w:val="1"/>
      <w:numFmt w:val="lowerRoman"/>
      <w:lvlText w:val="%6."/>
      <w:lvlJc w:val="right"/>
      <w:pPr>
        <w:ind w:left="4320" w:hanging="180"/>
      </w:pPr>
    </w:lvl>
    <w:lvl w:ilvl="6" w:tplc="44165074" w:tentative="1">
      <w:start w:val="1"/>
      <w:numFmt w:val="decimal"/>
      <w:lvlText w:val="%7."/>
      <w:lvlJc w:val="left"/>
      <w:pPr>
        <w:ind w:left="5040" w:hanging="360"/>
      </w:pPr>
    </w:lvl>
    <w:lvl w:ilvl="7" w:tplc="44165074" w:tentative="1">
      <w:start w:val="1"/>
      <w:numFmt w:val="lowerLetter"/>
      <w:lvlText w:val="%8."/>
      <w:lvlJc w:val="left"/>
      <w:pPr>
        <w:ind w:left="5760" w:hanging="360"/>
      </w:pPr>
    </w:lvl>
    <w:lvl w:ilvl="8" w:tplc="441650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67">
    <w:multiLevelType w:val="hybridMultilevel"/>
    <w:lvl w:ilvl="0" w:tplc="39873684">
      <w:start w:val="1"/>
      <w:numFmt w:val="decimal"/>
      <w:lvlText w:val="%1."/>
      <w:lvlJc w:val="left"/>
      <w:pPr>
        <w:ind w:left="720" w:hanging="360"/>
      </w:pPr>
    </w:lvl>
    <w:lvl w:ilvl="1" w:tplc="39873684" w:tentative="1">
      <w:start w:val="1"/>
      <w:numFmt w:val="lowerLetter"/>
      <w:lvlText w:val="%2."/>
      <w:lvlJc w:val="left"/>
      <w:pPr>
        <w:ind w:left="1440" w:hanging="360"/>
      </w:pPr>
    </w:lvl>
    <w:lvl w:ilvl="2" w:tplc="39873684" w:tentative="1">
      <w:start w:val="1"/>
      <w:numFmt w:val="lowerRoman"/>
      <w:lvlText w:val="%3."/>
      <w:lvlJc w:val="right"/>
      <w:pPr>
        <w:ind w:left="2160" w:hanging="180"/>
      </w:pPr>
    </w:lvl>
    <w:lvl w:ilvl="3" w:tplc="39873684" w:tentative="1">
      <w:start w:val="1"/>
      <w:numFmt w:val="decimal"/>
      <w:lvlText w:val="%4."/>
      <w:lvlJc w:val="left"/>
      <w:pPr>
        <w:ind w:left="2880" w:hanging="360"/>
      </w:pPr>
    </w:lvl>
    <w:lvl w:ilvl="4" w:tplc="39873684" w:tentative="1">
      <w:start w:val="1"/>
      <w:numFmt w:val="lowerLetter"/>
      <w:lvlText w:val="%5."/>
      <w:lvlJc w:val="left"/>
      <w:pPr>
        <w:ind w:left="3600" w:hanging="360"/>
      </w:pPr>
    </w:lvl>
    <w:lvl w:ilvl="5" w:tplc="39873684" w:tentative="1">
      <w:start w:val="1"/>
      <w:numFmt w:val="lowerRoman"/>
      <w:lvlText w:val="%6."/>
      <w:lvlJc w:val="right"/>
      <w:pPr>
        <w:ind w:left="4320" w:hanging="180"/>
      </w:pPr>
    </w:lvl>
    <w:lvl w:ilvl="6" w:tplc="39873684" w:tentative="1">
      <w:start w:val="1"/>
      <w:numFmt w:val="decimal"/>
      <w:lvlText w:val="%7."/>
      <w:lvlJc w:val="left"/>
      <w:pPr>
        <w:ind w:left="5040" w:hanging="360"/>
      </w:pPr>
    </w:lvl>
    <w:lvl w:ilvl="7" w:tplc="39873684" w:tentative="1">
      <w:start w:val="1"/>
      <w:numFmt w:val="lowerLetter"/>
      <w:lvlText w:val="%8."/>
      <w:lvlJc w:val="left"/>
      <w:pPr>
        <w:ind w:left="5760" w:hanging="360"/>
      </w:pPr>
    </w:lvl>
    <w:lvl w:ilvl="8" w:tplc="398736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66">
    <w:multiLevelType w:val="hybridMultilevel"/>
    <w:lvl w:ilvl="0" w:tplc="65677916">
      <w:start w:val="1"/>
      <w:numFmt w:val="decimal"/>
      <w:lvlText w:val="%1."/>
      <w:lvlJc w:val="left"/>
      <w:pPr>
        <w:ind w:left="720" w:hanging="360"/>
      </w:pPr>
    </w:lvl>
    <w:lvl w:ilvl="1" w:tplc="65677916" w:tentative="1">
      <w:start w:val="1"/>
      <w:numFmt w:val="lowerLetter"/>
      <w:lvlText w:val="%2."/>
      <w:lvlJc w:val="left"/>
      <w:pPr>
        <w:ind w:left="1440" w:hanging="360"/>
      </w:pPr>
    </w:lvl>
    <w:lvl w:ilvl="2" w:tplc="65677916" w:tentative="1">
      <w:start w:val="1"/>
      <w:numFmt w:val="lowerRoman"/>
      <w:lvlText w:val="%3."/>
      <w:lvlJc w:val="right"/>
      <w:pPr>
        <w:ind w:left="2160" w:hanging="180"/>
      </w:pPr>
    </w:lvl>
    <w:lvl w:ilvl="3" w:tplc="65677916" w:tentative="1">
      <w:start w:val="1"/>
      <w:numFmt w:val="decimal"/>
      <w:lvlText w:val="%4."/>
      <w:lvlJc w:val="left"/>
      <w:pPr>
        <w:ind w:left="2880" w:hanging="360"/>
      </w:pPr>
    </w:lvl>
    <w:lvl w:ilvl="4" w:tplc="65677916" w:tentative="1">
      <w:start w:val="1"/>
      <w:numFmt w:val="lowerLetter"/>
      <w:lvlText w:val="%5."/>
      <w:lvlJc w:val="left"/>
      <w:pPr>
        <w:ind w:left="3600" w:hanging="360"/>
      </w:pPr>
    </w:lvl>
    <w:lvl w:ilvl="5" w:tplc="65677916" w:tentative="1">
      <w:start w:val="1"/>
      <w:numFmt w:val="lowerRoman"/>
      <w:lvlText w:val="%6."/>
      <w:lvlJc w:val="right"/>
      <w:pPr>
        <w:ind w:left="4320" w:hanging="180"/>
      </w:pPr>
    </w:lvl>
    <w:lvl w:ilvl="6" w:tplc="65677916" w:tentative="1">
      <w:start w:val="1"/>
      <w:numFmt w:val="decimal"/>
      <w:lvlText w:val="%7."/>
      <w:lvlJc w:val="left"/>
      <w:pPr>
        <w:ind w:left="5040" w:hanging="360"/>
      </w:pPr>
    </w:lvl>
    <w:lvl w:ilvl="7" w:tplc="65677916" w:tentative="1">
      <w:start w:val="1"/>
      <w:numFmt w:val="lowerLetter"/>
      <w:lvlText w:val="%8."/>
      <w:lvlJc w:val="left"/>
      <w:pPr>
        <w:ind w:left="5760" w:hanging="360"/>
      </w:pPr>
    </w:lvl>
    <w:lvl w:ilvl="8" w:tplc="656779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65">
    <w:multiLevelType w:val="hybridMultilevel"/>
    <w:lvl w:ilvl="0" w:tplc="20944796">
      <w:start w:val="1"/>
      <w:numFmt w:val="decimal"/>
      <w:lvlText w:val="%1."/>
      <w:lvlJc w:val="left"/>
      <w:pPr>
        <w:ind w:left="720" w:hanging="360"/>
      </w:pPr>
    </w:lvl>
    <w:lvl w:ilvl="1" w:tplc="20944796" w:tentative="1">
      <w:start w:val="1"/>
      <w:numFmt w:val="lowerLetter"/>
      <w:lvlText w:val="%2."/>
      <w:lvlJc w:val="left"/>
      <w:pPr>
        <w:ind w:left="1440" w:hanging="360"/>
      </w:pPr>
    </w:lvl>
    <w:lvl w:ilvl="2" w:tplc="20944796" w:tentative="1">
      <w:start w:val="1"/>
      <w:numFmt w:val="lowerRoman"/>
      <w:lvlText w:val="%3."/>
      <w:lvlJc w:val="right"/>
      <w:pPr>
        <w:ind w:left="2160" w:hanging="180"/>
      </w:pPr>
    </w:lvl>
    <w:lvl w:ilvl="3" w:tplc="20944796" w:tentative="1">
      <w:start w:val="1"/>
      <w:numFmt w:val="decimal"/>
      <w:lvlText w:val="%4."/>
      <w:lvlJc w:val="left"/>
      <w:pPr>
        <w:ind w:left="2880" w:hanging="360"/>
      </w:pPr>
    </w:lvl>
    <w:lvl w:ilvl="4" w:tplc="20944796" w:tentative="1">
      <w:start w:val="1"/>
      <w:numFmt w:val="lowerLetter"/>
      <w:lvlText w:val="%5."/>
      <w:lvlJc w:val="left"/>
      <w:pPr>
        <w:ind w:left="3600" w:hanging="360"/>
      </w:pPr>
    </w:lvl>
    <w:lvl w:ilvl="5" w:tplc="20944796" w:tentative="1">
      <w:start w:val="1"/>
      <w:numFmt w:val="lowerRoman"/>
      <w:lvlText w:val="%6."/>
      <w:lvlJc w:val="right"/>
      <w:pPr>
        <w:ind w:left="4320" w:hanging="180"/>
      </w:pPr>
    </w:lvl>
    <w:lvl w:ilvl="6" w:tplc="20944796" w:tentative="1">
      <w:start w:val="1"/>
      <w:numFmt w:val="decimal"/>
      <w:lvlText w:val="%7."/>
      <w:lvlJc w:val="left"/>
      <w:pPr>
        <w:ind w:left="5040" w:hanging="360"/>
      </w:pPr>
    </w:lvl>
    <w:lvl w:ilvl="7" w:tplc="20944796" w:tentative="1">
      <w:start w:val="1"/>
      <w:numFmt w:val="lowerLetter"/>
      <w:lvlText w:val="%8."/>
      <w:lvlJc w:val="left"/>
      <w:pPr>
        <w:ind w:left="5760" w:hanging="360"/>
      </w:pPr>
    </w:lvl>
    <w:lvl w:ilvl="8" w:tplc="209447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64">
    <w:multiLevelType w:val="hybridMultilevel"/>
    <w:lvl w:ilvl="0" w:tplc="45856159">
      <w:start w:val="1"/>
      <w:numFmt w:val="decimal"/>
      <w:lvlText w:val="%1."/>
      <w:lvlJc w:val="left"/>
      <w:pPr>
        <w:ind w:left="720" w:hanging="360"/>
      </w:pPr>
    </w:lvl>
    <w:lvl w:ilvl="1" w:tplc="45856159" w:tentative="1">
      <w:start w:val="1"/>
      <w:numFmt w:val="lowerLetter"/>
      <w:lvlText w:val="%2."/>
      <w:lvlJc w:val="left"/>
      <w:pPr>
        <w:ind w:left="1440" w:hanging="360"/>
      </w:pPr>
    </w:lvl>
    <w:lvl w:ilvl="2" w:tplc="45856159" w:tentative="1">
      <w:start w:val="1"/>
      <w:numFmt w:val="lowerRoman"/>
      <w:lvlText w:val="%3."/>
      <w:lvlJc w:val="right"/>
      <w:pPr>
        <w:ind w:left="2160" w:hanging="180"/>
      </w:pPr>
    </w:lvl>
    <w:lvl w:ilvl="3" w:tplc="45856159" w:tentative="1">
      <w:start w:val="1"/>
      <w:numFmt w:val="decimal"/>
      <w:lvlText w:val="%4."/>
      <w:lvlJc w:val="left"/>
      <w:pPr>
        <w:ind w:left="2880" w:hanging="360"/>
      </w:pPr>
    </w:lvl>
    <w:lvl w:ilvl="4" w:tplc="45856159" w:tentative="1">
      <w:start w:val="1"/>
      <w:numFmt w:val="lowerLetter"/>
      <w:lvlText w:val="%5."/>
      <w:lvlJc w:val="left"/>
      <w:pPr>
        <w:ind w:left="3600" w:hanging="360"/>
      </w:pPr>
    </w:lvl>
    <w:lvl w:ilvl="5" w:tplc="45856159" w:tentative="1">
      <w:start w:val="1"/>
      <w:numFmt w:val="lowerRoman"/>
      <w:lvlText w:val="%6."/>
      <w:lvlJc w:val="right"/>
      <w:pPr>
        <w:ind w:left="4320" w:hanging="180"/>
      </w:pPr>
    </w:lvl>
    <w:lvl w:ilvl="6" w:tplc="45856159" w:tentative="1">
      <w:start w:val="1"/>
      <w:numFmt w:val="decimal"/>
      <w:lvlText w:val="%7."/>
      <w:lvlJc w:val="left"/>
      <w:pPr>
        <w:ind w:left="5040" w:hanging="360"/>
      </w:pPr>
    </w:lvl>
    <w:lvl w:ilvl="7" w:tplc="45856159" w:tentative="1">
      <w:start w:val="1"/>
      <w:numFmt w:val="lowerLetter"/>
      <w:lvlText w:val="%8."/>
      <w:lvlJc w:val="left"/>
      <w:pPr>
        <w:ind w:left="5760" w:hanging="360"/>
      </w:pPr>
    </w:lvl>
    <w:lvl w:ilvl="8" w:tplc="458561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63">
    <w:multiLevelType w:val="hybridMultilevel"/>
    <w:lvl w:ilvl="0" w:tplc="83833304">
      <w:start w:val="1"/>
      <w:numFmt w:val="decimal"/>
      <w:lvlText w:val="%1."/>
      <w:lvlJc w:val="left"/>
      <w:pPr>
        <w:ind w:left="720" w:hanging="360"/>
      </w:pPr>
    </w:lvl>
    <w:lvl w:ilvl="1" w:tplc="83833304" w:tentative="1">
      <w:start w:val="1"/>
      <w:numFmt w:val="lowerLetter"/>
      <w:lvlText w:val="%2."/>
      <w:lvlJc w:val="left"/>
      <w:pPr>
        <w:ind w:left="1440" w:hanging="360"/>
      </w:pPr>
    </w:lvl>
    <w:lvl w:ilvl="2" w:tplc="83833304" w:tentative="1">
      <w:start w:val="1"/>
      <w:numFmt w:val="lowerRoman"/>
      <w:lvlText w:val="%3."/>
      <w:lvlJc w:val="right"/>
      <w:pPr>
        <w:ind w:left="2160" w:hanging="180"/>
      </w:pPr>
    </w:lvl>
    <w:lvl w:ilvl="3" w:tplc="83833304" w:tentative="1">
      <w:start w:val="1"/>
      <w:numFmt w:val="decimal"/>
      <w:lvlText w:val="%4."/>
      <w:lvlJc w:val="left"/>
      <w:pPr>
        <w:ind w:left="2880" w:hanging="360"/>
      </w:pPr>
    </w:lvl>
    <w:lvl w:ilvl="4" w:tplc="83833304" w:tentative="1">
      <w:start w:val="1"/>
      <w:numFmt w:val="lowerLetter"/>
      <w:lvlText w:val="%5."/>
      <w:lvlJc w:val="left"/>
      <w:pPr>
        <w:ind w:left="3600" w:hanging="360"/>
      </w:pPr>
    </w:lvl>
    <w:lvl w:ilvl="5" w:tplc="83833304" w:tentative="1">
      <w:start w:val="1"/>
      <w:numFmt w:val="lowerRoman"/>
      <w:lvlText w:val="%6."/>
      <w:lvlJc w:val="right"/>
      <w:pPr>
        <w:ind w:left="4320" w:hanging="180"/>
      </w:pPr>
    </w:lvl>
    <w:lvl w:ilvl="6" w:tplc="83833304" w:tentative="1">
      <w:start w:val="1"/>
      <w:numFmt w:val="decimal"/>
      <w:lvlText w:val="%7."/>
      <w:lvlJc w:val="left"/>
      <w:pPr>
        <w:ind w:left="5040" w:hanging="360"/>
      </w:pPr>
    </w:lvl>
    <w:lvl w:ilvl="7" w:tplc="83833304" w:tentative="1">
      <w:start w:val="1"/>
      <w:numFmt w:val="lowerLetter"/>
      <w:lvlText w:val="%8."/>
      <w:lvlJc w:val="left"/>
      <w:pPr>
        <w:ind w:left="5760" w:hanging="360"/>
      </w:pPr>
    </w:lvl>
    <w:lvl w:ilvl="8" w:tplc="838333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62">
    <w:multiLevelType w:val="hybridMultilevel"/>
    <w:lvl w:ilvl="0" w:tplc="34395564">
      <w:start w:val="1"/>
      <w:numFmt w:val="decimal"/>
      <w:lvlText w:val="%1."/>
      <w:lvlJc w:val="left"/>
      <w:pPr>
        <w:ind w:left="720" w:hanging="360"/>
      </w:pPr>
    </w:lvl>
    <w:lvl w:ilvl="1" w:tplc="34395564" w:tentative="1">
      <w:start w:val="1"/>
      <w:numFmt w:val="lowerLetter"/>
      <w:lvlText w:val="%2."/>
      <w:lvlJc w:val="left"/>
      <w:pPr>
        <w:ind w:left="1440" w:hanging="360"/>
      </w:pPr>
    </w:lvl>
    <w:lvl w:ilvl="2" w:tplc="34395564" w:tentative="1">
      <w:start w:val="1"/>
      <w:numFmt w:val="lowerRoman"/>
      <w:lvlText w:val="%3."/>
      <w:lvlJc w:val="right"/>
      <w:pPr>
        <w:ind w:left="2160" w:hanging="180"/>
      </w:pPr>
    </w:lvl>
    <w:lvl w:ilvl="3" w:tplc="34395564" w:tentative="1">
      <w:start w:val="1"/>
      <w:numFmt w:val="decimal"/>
      <w:lvlText w:val="%4."/>
      <w:lvlJc w:val="left"/>
      <w:pPr>
        <w:ind w:left="2880" w:hanging="360"/>
      </w:pPr>
    </w:lvl>
    <w:lvl w:ilvl="4" w:tplc="34395564" w:tentative="1">
      <w:start w:val="1"/>
      <w:numFmt w:val="lowerLetter"/>
      <w:lvlText w:val="%5."/>
      <w:lvlJc w:val="left"/>
      <w:pPr>
        <w:ind w:left="3600" w:hanging="360"/>
      </w:pPr>
    </w:lvl>
    <w:lvl w:ilvl="5" w:tplc="34395564" w:tentative="1">
      <w:start w:val="1"/>
      <w:numFmt w:val="lowerRoman"/>
      <w:lvlText w:val="%6."/>
      <w:lvlJc w:val="right"/>
      <w:pPr>
        <w:ind w:left="4320" w:hanging="180"/>
      </w:pPr>
    </w:lvl>
    <w:lvl w:ilvl="6" w:tplc="34395564" w:tentative="1">
      <w:start w:val="1"/>
      <w:numFmt w:val="decimal"/>
      <w:lvlText w:val="%7."/>
      <w:lvlJc w:val="left"/>
      <w:pPr>
        <w:ind w:left="5040" w:hanging="360"/>
      </w:pPr>
    </w:lvl>
    <w:lvl w:ilvl="7" w:tplc="34395564" w:tentative="1">
      <w:start w:val="1"/>
      <w:numFmt w:val="lowerLetter"/>
      <w:lvlText w:val="%8."/>
      <w:lvlJc w:val="left"/>
      <w:pPr>
        <w:ind w:left="5760" w:hanging="360"/>
      </w:pPr>
    </w:lvl>
    <w:lvl w:ilvl="8" w:tplc="343955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61">
    <w:multiLevelType w:val="hybridMultilevel"/>
    <w:lvl w:ilvl="0" w:tplc="76868878">
      <w:start w:val="1"/>
      <w:numFmt w:val="decimal"/>
      <w:lvlText w:val="%1."/>
      <w:lvlJc w:val="left"/>
      <w:pPr>
        <w:ind w:left="720" w:hanging="360"/>
      </w:pPr>
    </w:lvl>
    <w:lvl w:ilvl="1" w:tplc="76868878" w:tentative="1">
      <w:start w:val="1"/>
      <w:numFmt w:val="lowerLetter"/>
      <w:lvlText w:val="%2."/>
      <w:lvlJc w:val="left"/>
      <w:pPr>
        <w:ind w:left="1440" w:hanging="360"/>
      </w:pPr>
    </w:lvl>
    <w:lvl w:ilvl="2" w:tplc="76868878" w:tentative="1">
      <w:start w:val="1"/>
      <w:numFmt w:val="lowerRoman"/>
      <w:lvlText w:val="%3."/>
      <w:lvlJc w:val="right"/>
      <w:pPr>
        <w:ind w:left="2160" w:hanging="180"/>
      </w:pPr>
    </w:lvl>
    <w:lvl w:ilvl="3" w:tplc="76868878" w:tentative="1">
      <w:start w:val="1"/>
      <w:numFmt w:val="decimal"/>
      <w:lvlText w:val="%4."/>
      <w:lvlJc w:val="left"/>
      <w:pPr>
        <w:ind w:left="2880" w:hanging="360"/>
      </w:pPr>
    </w:lvl>
    <w:lvl w:ilvl="4" w:tplc="76868878" w:tentative="1">
      <w:start w:val="1"/>
      <w:numFmt w:val="lowerLetter"/>
      <w:lvlText w:val="%5."/>
      <w:lvlJc w:val="left"/>
      <w:pPr>
        <w:ind w:left="3600" w:hanging="360"/>
      </w:pPr>
    </w:lvl>
    <w:lvl w:ilvl="5" w:tplc="76868878" w:tentative="1">
      <w:start w:val="1"/>
      <w:numFmt w:val="lowerRoman"/>
      <w:lvlText w:val="%6."/>
      <w:lvlJc w:val="right"/>
      <w:pPr>
        <w:ind w:left="4320" w:hanging="180"/>
      </w:pPr>
    </w:lvl>
    <w:lvl w:ilvl="6" w:tplc="76868878" w:tentative="1">
      <w:start w:val="1"/>
      <w:numFmt w:val="decimal"/>
      <w:lvlText w:val="%7."/>
      <w:lvlJc w:val="left"/>
      <w:pPr>
        <w:ind w:left="5040" w:hanging="360"/>
      </w:pPr>
    </w:lvl>
    <w:lvl w:ilvl="7" w:tplc="76868878" w:tentative="1">
      <w:start w:val="1"/>
      <w:numFmt w:val="lowerLetter"/>
      <w:lvlText w:val="%8."/>
      <w:lvlJc w:val="left"/>
      <w:pPr>
        <w:ind w:left="5760" w:hanging="360"/>
      </w:pPr>
    </w:lvl>
    <w:lvl w:ilvl="8" w:tplc="768688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60">
    <w:multiLevelType w:val="hybridMultilevel"/>
    <w:lvl w:ilvl="0" w:tplc="15478077">
      <w:start w:val="1"/>
      <w:numFmt w:val="decimal"/>
      <w:lvlText w:val="%1."/>
      <w:lvlJc w:val="left"/>
      <w:pPr>
        <w:ind w:left="720" w:hanging="360"/>
      </w:pPr>
    </w:lvl>
    <w:lvl w:ilvl="1" w:tplc="15478077" w:tentative="1">
      <w:start w:val="1"/>
      <w:numFmt w:val="lowerLetter"/>
      <w:lvlText w:val="%2."/>
      <w:lvlJc w:val="left"/>
      <w:pPr>
        <w:ind w:left="1440" w:hanging="360"/>
      </w:pPr>
    </w:lvl>
    <w:lvl w:ilvl="2" w:tplc="15478077" w:tentative="1">
      <w:start w:val="1"/>
      <w:numFmt w:val="lowerRoman"/>
      <w:lvlText w:val="%3."/>
      <w:lvlJc w:val="right"/>
      <w:pPr>
        <w:ind w:left="2160" w:hanging="180"/>
      </w:pPr>
    </w:lvl>
    <w:lvl w:ilvl="3" w:tplc="15478077" w:tentative="1">
      <w:start w:val="1"/>
      <w:numFmt w:val="decimal"/>
      <w:lvlText w:val="%4."/>
      <w:lvlJc w:val="left"/>
      <w:pPr>
        <w:ind w:left="2880" w:hanging="360"/>
      </w:pPr>
    </w:lvl>
    <w:lvl w:ilvl="4" w:tplc="15478077" w:tentative="1">
      <w:start w:val="1"/>
      <w:numFmt w:val="lowerLetter"/>
      <w:lvlText w:val="%5."/>
      <w:lvlJc w:val="left"/>
      <w:pPr>
        <w:ind w:left="3600" w:hanging="360"/>
      </w:pPr>
    </w:lvl>
    <w:lvl w:ilvl="5" w:tplc="15478077" w:tentative="1">
      <w:start w:val="1"/>
      <w:numFmt w:val="lowerRoman"/>
      <w:lvlText w:val="%6."/>
      <w:lvlJc w:val="right"/>
      <w:pPr>
        <w:ind w:left="4320" w:hanging="180"/>
      </w:pPr>
    </w:lvl>
    <w:lvl w:ilvl="6" w:tplc="15478077" w:tentative="1">
      <w:start w:val="1"/>
      <w:numFmt w:val="decimal"/>
      <w:lvlText w:val="%7."/>
      <w:lvlJc w:val="left"/>
      <w:pPr>
        <w:ind w:left="5040" w:hanging="360"/>
      </w:pPr>
    </w:lvl>
    <w:lvl w:ilvl="7" w:tplc="15478077" w:tentative="1">
      <w:start w:val="1"/>
      <w:numFmt w:val="lowerLetter"/>
      <w:lvlText w:val="%8."/>
      <w:lvlJc w:val="left"/>
      <w:pPr>
        <w:ind w:left="5760" w:hanging="360"/>
      </w:pPr>
    </w:lvl>
    <w:lvl w:ilvl="8" w:tplc="154780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59">
    <w:multiLevelType w:val="hybridMultilevel"/>
    <w:lvl w:ilvl="0" w:tplc="53556440">
      <w:start w:val="1"/>
      <w:numFmt w:val="decimal"/>
      <w:lvlText w:val="%1."/>
      <w:lvlJc w:val="left"/>
      <w:pPr>
        <w:ind w:left="720" w:hanging="360"/>
      </w:pPr>
    </w:lvl>
    <w:lvl w:ilvl="1" w:tplc="53556440" w:tentative="1">
      <w:start w:val="1"/>
      <w:numFmt w:val="lowerLetter"/>
      <w:lvlText w:val="%2."/>
      <w:lvlJc w:val="left"/>
      <w:pPr>
        <w:ind w:left="1440" w:hanging="360"/>
      </w:pPr>
    </w:lvl>
    <w:lvl w:ilvl="2" w:tplc="53556440" w:tentative="1">
      <w:start w:val="1"/>
      <w:numFmt w:val="lowerRoman"/>
      <w:lvlText w:val="%3."/>
      <w:lvlJc w:val="right"/>
      <w:pPr>
        <w:ind w:left="2160" w:hanging="180"/>
      </w:pPr>
    </w:lvl>
    <w:lvl w:ilvl="3" w:tplc="53556440" w:tentative="1">
      <w:start w:val="1"/>
      <w:numFmt w:val="decimal"/>
      <w:lvlText w:val="%4."/>
      <w:lvlJc w:val="left"/>
      <w:pPr>
        <w:ind w:left="2880" w:hanging="360"/>
      </w:pPr>
    </w:lvl>
    <w:lvl w:ilvl="4" w:tplc="53556440" w:tentative="1">
      <w:start w:val="1"/>
      <w:numFmt w:val="lowerLetter"/>
      <w:lvlText w:val="%5."/>
      <w:lvlJc w:val="left"/>
      <w:pPr>
        <w:ind w:left="3600" w:hanging="360"/>
      </w:pPr>
    </w:lvl>
    <w:lvl w:ilvl="5" w:tplc="53556440" w:tentative="1">
      <w:start w:val="1"/>
      <w:numFmt w:val="lowerRoman"/>
      <w:lvlText w:val="%6."/>
      <w:lvlJc w:val="right"/>
      <w:pPr>
        <w:ind w:left="4320" w:hanging="180"/>
      </w:pPr>
    </w:lvl>
    <w:lvl w:ilvl="6" w:tplc="53556440" w:tentative="1">
      <w:start w:val="1"/>
      <w:numFmt w:val="decimal"/>
      <w:lvlText w:val="%7."/>
      <w:lvlJc w:val="left"/>
      <w:pPr>
        <w:ind w:left="5040" w:hanging="360"/>
      </w:pPr>
    </w:lvl>
    <w:lvl w:ilvl="7" w:tplc="53556440" w:tentative="1">
      <w:start w:val="1"/>
      <w:numFmt w:val="lowerLetter"/>
      <w:lvlText w:val="%8."/>
      <w:lvlJc w:val="left"/>
      <w:pPr>
        <w:ind w:left="5760" w:hanging="360"/>
      </w:pPr>
    </w:lvl>
    <w:lvl w:ilvl="8" w:tplc="535564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58">
    <w:multiLevelType w:val="hybridMultilevel"/>
    <w:lvl w:ilvl="0" w:tplc="17616468">
      <w:start w:val="1"/>
      <w:numFmt w:val="decimal"/>
      <w:lvlText w:val="%1."/>
      <w:lvlJc w:val="left"/>
      <w:pPr>
        <w:ind w:left="720" w:hanging="360"/>
      </w:pPr>
    </w:lvl>
    <w:lvl w:ilvl="1" w:tplc="17616468" w:tentative="1">
      <w:start w:val="1"/>
      <w:numFmt w:val="lowerLetter"/>
      <w:lvlText w:val="%2."/>
      <w:lvlJc w:val="left"/>
      <w:pPr>
        <w:ind w:left="1440" w:hanging="360"/>
      </w:pPr>
    </w:lvl>
    <w:lvl w:ilvl="2" w:tplc="17616468" w:tentative="1">
      <w:start w:val="1"/>
      <w:numFmt w:val="lowerRoman"/>
      <w:lvlText w:val="%3."/>
      <w:lvlJc w:val="right"/>
      <w:pPr>
        <w:ind w:left="2160" w:hanging="180"/>
      </w:pPr>
    </w:lvl>
    <w:lvl w:ilvl="3" w:tplc="17616468" w:tentative="1">
      <w:start w:val="1"/>
      <w:numFmt w:val="decimal"/>
      <w:lvlText w:val="%4."/>
      <w:lvlJc w:val="left"/>
      <w:pPr>
        <w:ind w:left="2880" w:hanging="360"/>
      </w:pPr>
    </w:lvl>
    <w:lvl w:ilvl="4" w:tplc="17616468" w:tentative="1">
      <w:start w:val="1"/>
      <w:numFmt w:val="lowerLetter"/>
      <w:lvlText w:val="%5."/>
      <w:lvlJc w:val="left"/>
      <w:pPr>
        <w:ind w:left="3600" w:hanging="360"/>
      </w:pPr>
    </w:lvl>
    <w:lvl w:ilvl="5" w:tplc="17616468" w:tentative="1">
      <w:start w:val="1"/>
      <w:numFmt w:val="lowerRoman"/>
      <w:lvlText w:val="%6."/>
      <w:lvlJc w:val="right"/>
      <w:pPr>
        <w:ind w:left="4320" w:hanging="180"/>
      </w:pPr>
    </w:lvl>
    <w:lvl w:ilvl="6" w:tplc="17616468" w:tentative="1">
      <w:start w:val="1"/>
      <w:numFmt w:val="decimal"/>
      <w:lvlText w:val="%7."/>
      <w:lvlJc w:val="left"/>
      <w:pPr>
        <w:ind w:left="5040" w:hanging="360"/>
      </w:pPr>
    </w:lvl>
    <w:lvl w:ilvl="7" w:tplc="17616468" w:tentative="1">
      <w:start w:val="1"/>
      <w:numFmt w:val="lowerLetter"/>
      <w:lvlText w:val="%8."/>
      <w:lvlJc w:val="left"/>
      <w:pPr>
        <w:ind w:left="5760" w:hanging="360"/>
      </w:pPr>
    </w:lvl>
    <w:lvl w:ilvl="8" w:tplc="176164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57">
    <w:multiLevelType w:val="hybridMultilevel"/>
    <w:lvl w:ilvl="0" w:tplc="87122425">
      <w:start w:val="1"/>
      <w:numFmt w:val="decimal"/>
      <w:lvlText w:val="%1."/>
      <w:lvlJc w:val="left"/>
      <w:pPr>
        <w:ind w:left="720" w:hanging="360"/>
      </w:pPr>
    </w:lvl>
    <w:lvl w:ilvl="1" w:tplc="87122425" w:tentative="1">
      <w:start w:val="1"/>
      <w:numFmt w:val="lowerLetter"/>
      <w:lvlText w:val="%2."/>
      <w:lvlJc w:val="left"/>
      <w:pPr>
        <w:ind w:left="1440" w:hanging="360"/>
      </w:pPr>
    </w:lvl>
    <w:lvl w:ilvl="2" w:tplc="87122425" w:tentative="1">
      <w:start w:val="1"/>
      <w:numFmt w:val="lowerRoman"/>
      <w:lvlText w:val="%3."/>
      <w:lvlJc w:val="right"/>
      <w:pPr>
        <w:ind w:left="2160" w:hanging="180"/>
      </w:pPr>
    </w:lvl>
    <w:lvl w:ilvl="3" w:tplc="87122425" w:tentative="1">
      <w:start w:val="1"/>
      <w:numFmt w:val="decimal"/>
      <w:lvlText w:val="%4."/>
      <w:lvlJc w:val="left"/>
      <w:pPr>
        <w:ind w:left="2880" w:hanging="360"/>
      </w:pPr>
    </w:lvl>
    <w:lvl w:ilvl="4" w:tplc="87122425" w:tentative="1">
      <w:start w:val="1"/>
      <w:numFmt w:val="lowerLetter"/>
      <w:lvlText w:val="%5."/>
      <w:lvlJc w:val="left"/>
      <w:pPr>
        <w:ind w:left="3600" w:hanging="360"/>
      </w:pPr>
    </w:lvl>
    <w:lvl w:ilvl="5" w:tplc="87122425" w:tentative="1">
      <w:start w:val="1"/>
      <w:numFmt w:val="lowerRoman"/>
      <w:lvlText w:val="%6."/>
      <w:lvlJc w:val="right"/>
      <w:pPr>
        <w:ind w:left="4320" w:hanging="180"/>
      </w:pPr>
    </w:lvl>
    <w:lvl w:ilvl="6" w:tplc="87122425" w:tentative="1">
      <w:start w:val="1"/>
      <w:numFmt w:val="decimal"/>
      <w:lvlText w:val="%7."/>
      <w:lvlJc w:val="left"/>
      <w:pPr>
        <w:ind w:left="5040" w:hanging="360"/>
      </w:pPr>
    </w:lvl>
    <w:lvl w:ilvl="7" w:tplc="87122425" w:tentative="1">
      <w:start w:val="1"/>
      <w:numFmt w:val="lowerLetter"/>
      <w:lvlText w:val="%8."/>
      <w:lvlJc w:val="left"/>
      <w:pPr>
        <w:ind w:left="5760" w:hanging="360"/>
      </w:pPr>
    </w:lvl>
    <w:lvl w:ilvl="8" w:tplc="871224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56">
    <w:multiLevelType w:val="hybridMultilevel"/>
    <w:lvl w:ilvl="0" w:tplc="83938921">
      <w:start w:val="1"/>
      <w:numFmt w:val="decimal"/>
      <w:lvlText w:val="%1."/>
      <w:lvlJc w:val="left"/>
      <w:pPr>
        <w:ind w:left="720" w:hanging="360"/>
      </w:pPr>
    </w:lvl>
    <w:lvl w:ilvl="1" w:tplc="83938921" w:tentative="1">
      <w:start w:val="1"/>
      <w:numFmt w:val="lowerLetter"/>
      <w:lvlText w:val="%2."/>
      <w:lvlJc w:val="left"/>
      <w:pPr>
        <w:ind w:left="1440" w:hanging="360"/>
      </w:pPr>
    </w:lvl>
    <w:lvl w:ilvl="2" w:tplc="83938921" w:tentative="1">
      <w:start w:val="1"/>
      <w:numFmt w:val="lowerRoman"/>
      <w:lvlText w:val="%3."/>
      <w:lvlJc w:val="right"/>
      <w:pPr>
        <w:ind w:left="2160" w:hanging="180"/>
      </w:pPr>
    </w:lvl>
    <w:lvl w:ilvl="3" w:tplc="83938921" w:tentative="1">
      <w:start w:val="1"/>
      <w:numFmt w:val="decimal"/>
      <w:lvlText w:val="%4."/>
      <w:lvlJc w:val="left"/>
      <w:pPr>
        <w:ind w:left="2880" w:hanging="360"/>
      </w:pPr>
    </w:lvl>
    <w:lvl w:ilvl="4" w:tplc="83938921" w:tentative="1">
      <w:start w:val="1"/>
      <w:numFmt w:val="lowerLetter"/>
      <w:lvlText w:val="%5."/>
      <w:lvlJc w:val="left"/>
      <w:pPr>
        <w:ind w:left="3600" w:hanging="360"/>
      </w:pPr>
    </w:lvl>
    <w:lvl w:ilvl="5" w:tplc="83938921" w:tentative="1">
      <w:start w:val="1"/>
      <w:numFmt w:val="lowerRoman"/>
      <w:lvlText w:val="%6."/>
      <w:lvlJc w:val="right"/>
      <w:pPr>
        <w:ind w:left="4320" w:hanging="180"/>
      </w:pPr>
    </w:lvl>
    <w:lvl w:ilvl="6" w:tplc="83938921" w:tentative="1">
      <w:start w:val="1"/>
      <w:numFmt w:val="decimal"/>
      <w:lvlText w:val="%7."/>
      <w:lvlJc w:val="left"/>
      <w:pPr>
        <w:ind w:left="5040" w:hanging="360"/>
      </w:pPr>
    </w:lvl>
    <w:lvl w:ilvl="7" w:tplc="83938921" w:tentative="1">
      <w:start w:val="1"/>
      <w:numFmt w:val="lowerLetter"/>
      <w:lvlText w:val="%8."/>
      <w:lvlJc w:val="left"/>
      <w:pPr>
        <w:ind w:left="5760" w:hanging="360"/>
      </w:pPr>
    </w:lvl>
    <w:lvl w:ilvl="8" w:tplc="839389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55">
    <w:multiLevelType w:val="hybridMultilevel"/>
    <w:lvl w:ilvl="0" w:tplc="19425316">
      <w:start w:val="1"/>
      <w:numFmt w:val="decimal"/>
      <w:lvlText w:val="%1."/>
      <w:lvlJc w:val="left"/>
      <w:pPr>
        <w:ind w:left="720" w:hanging="360"/>
      </w:pPr>
    </w:lvl>
    <w:lvl w:ilvl="1" w:tplc="19425316" w:tentative="1">
      <w:start w:val="1"/>
      <w:numFmt w:val="lowerLetter"/>
      <w:lvlText w:val="%2."/>
      <w:lvlJc w:val="left"/>
      <w:pPr>
        <w:ind w:left="1440" w:hanging="360"/>
      </w:pPr>
    </w:lvl>
    <w:lvl w:ilvl="2" w:tplc="19425316" w:tentative="1">
      <w:start w:val="1"/>
      <w:numFmt w:val="lowerRoman"/>
      <w:lvlText w:val="%3."/>
      <w:lvlJc w:val="right"/>
      <w:pPr>
        <w:ind w:left="2160" w:hanging="180"/>
      </w:pPr>
    </w:lvl>
    <w:lvl w:ilvl="3" w:tplc="19425316" w:tentative="1">
      <w:start w:val="1"/>
      <w:numFmt w:val="decimal"/>
      <w:lvlText w:val="%4."/>
      <w:lvlJc w:val="left"/>
      <w:pPr>
        <w:ind w:left="2880" w:hanging="360"/>
      </w:pPr>
    </w:lvl>
    <w:lvl w:ilvl="4" w:tplc="19425316" w:tentative="1">
      <w:start w:val="1"/>
      <w:numFmt w:val="lowerLetter"/>
      <w:lvlText w:val="%5."/>
      <w:lvlJc w:val="left"/>
      <w:pPr>
        <w:ind w:left="3600" w:hanging="360"/>
      </w:pPr>
    </w:lvl>
    <w:lvl w:ilvl="5" w:tplc="19425316" w:tentative="1">
      <w:start w:val="1"/>
      <w:numFmt w:val="lowerRoman"/>
      <w:lvlText w:val="%6."/>
      <w:lvlJc w:val="right"/>
      <w:pPr>
        <w:ind w:left="4320" w:hanging="180"/>
      </w:pPr>
    </w:lvl>
    <w:lvl w:ilvl="6" w:tplc="19425316" w:tentative="1">
      <w:start w:val="1"/>
      <w:numFmt w:val="decimal"/>
      <w:lvlText w:val="%7."/>
      <w:lvlJc w:val="left"/>
      <w:pPr>
        <w:ind w:left="5040" w:hanging="360"/>
      </w:pPr>
    </w:lvl>
    <w:lvl w:ilvl="7" w:tplc="19425316" w:tentative="1">
      <w:start w:val="1"/>
      <w:numFmt w:val="lowerLetter"/>
      <w:lvlText w:val="%8."/>
      <w:lvlJc w:val="left"/>
      <w:pPr>
        <w:ind w:left="5760" w:hanging="360"/>
      </w:pPr>
    </w:lvl>
    <w:lvl w:ilvl="8" w:tplc="194253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54">
    <w:multiLevelType w:val="hybridMultilevel"/>
    <w:lvl w:ilvl="0" w:tplc="71163442">
      <w:start w:val="1"/>
      <w:numFmt w:val="decimal"/>
      <w:lvlText w:val="%1."/>
      <w:lvlJc w:val="left"/>
      <w:pPr>
        <w:ind w:left="720" w:hanging="360"/>
      </w:pPr>
    </w:lvl>
    <w:lvl w:ilvl="1" w:tplc="71163442" w:tentative="1">
      <w:start w:val="1"/>
      <w:numFmt w:val="lowerLetter"/>
      <w:lvlText w:val="%2."/>
      <w:lvlJc w:val="left"/>
      <w:pPr>
        <w:ind w:left="1440" w:hanging="360"/>
      </w:pPr>
    </w:lvl>
    <w:lvl w:ilvl="2" w:tplc="71163442" w:tentative="1">
      <w:start w:val="1"/>
      <w:numFmt w:val="lowerRoman"/>
      <w:lvlText w:val="%3."/>
      <w:lvlJc w:val="right"/>
      <w:pPr>
        <w:ind w:left="2160" w:hanging="180"/>
      </w:pPr>
    </w:lvl>
    <w:lvl w:ilvl="3" w:tplc="71163442" w:tentative="1">
      <w:start w:val="1"/>
      <w:numFmt w:val="decimal"/>
      <w:lvlText w:val="%4."/>
      <w:lvlJc w:val="left"/>
      <w:pPr>
        <w:ind w:left="2880" w:hanging="360"/>
      </w:pPr>
    </w:lvl>
    <w:lvl w:ilvl="4" w:tplc="71163442" w:tentative="1">
      <w:start w:val="1"/>
      <w:numFmt w:val="lowerLetter"/>
      <w:lvlText w:val="%5."/>
      <w:lvlJc w:val="left"/>
      <w:pPr>
        <w:ind w:left="3600" w:hanging="360"/>
      </w:pPr>
    </w:lvl>
    <w:lvl w:ilvl="5" w:tplc="71163442" w:tentative="1">
      <w:start w:val="1"/>
      <w:numFmt w:val="lowerRoman"/>
      <w:lvlText w:val="%6."/>
      <w:lvlJc w:val="right"/>
      <w:pPr>
        <w:ind w:left="4320" w:hanging="180"/>
      </w:pPr>
    </w:lvl>
    <w:lvl w:ilvl="6" w:tplc="71163442" w:tentative="1">
      <w:start w:val="1"/>
      <w:numFmt w:val="decimal"/>
      <w:lvlText w:val="%7."/>
      <w:lvlJc w:val="left"/>
      <w:pPr>
        <w:ind w:left="5040" w:hanging="360"/>
      </w:pPr>
    </w:lvl>
    <w:lvl w:ilvl="7" w:tplc="71163442" w:tentative="1">
      <w:start w:val="1"/>
      <w:numFmt w:val="lowerLetter"/>
      <w:lvlText w:val="%8."/>
      <w:lvlJc w:val="left"/>
      <w:pPr>
        <w:ind w:left="5760" w:hanging="360"/>
      </w:pPr>
    </w:lvl>
    <w:lvl w:ilvl="8" w:tplc="711634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53">
    <w:multiLevelType w:val="hybridMultilevel"/>
    <w:lvl w:ilvl="0" w:tplc="37295978">
      <w:start w:val="1"/>
      <w:numFmt w:val="decimal"/>
      <w:lvlText w:val="%1."/>
      <w:lvlJc w:val="left"/>
      <w:pPr>
        <w:ind w:left="720" w:hanging="360"/>
      </w:pPr>
    </w:lvl>
    <w:lvl w:ilvl="1" w:tplc="37295978" w:tentative="1">
      <w:start w:val="1"/>
      <w:numFmt w:val="lowerLetter"/>
      <w:lvlText w:val="%2."/>
      <w:lvlJc w:val="left"/>
      <w:pPr>
        <w:ind w:left="1440" w:hanging="360"/>
      </w:pPr>
    </w:lvl>
    <w:lvl w:ilvl="2" w:tplc="37295978" w:tentative="1">
      <w:start w:val="1"/>
      <w:numFmt w:val="lowerRoman"/>
      <w:lvlText w:val="%3."/>
      <w:lvlJc w:val="right"/>
      <w:pPr>
        <w:ind w:left="2160" w:hanging="180"/>
      </w:pPr>
    </w:lvl>
    <w:lvl w:ilvl="3" w:tplc="37295978" w:tentative="1">
      <w:start w:val="1"/>
      <w:numFmt w:val="decimal"/>
      <w:lvlText w:val="%4."/>
      <w:lvlJc w:val="left"/>
      <w:pPr>
        <w:ind w:left="2880" w:hanging="360"/>
      </w:pPr>
    </w:lvl>
    <w:lvl w:ilvl="4" w:tplc="37295978" w:tentative="1">
      <w:start w:val="1"/>
      <w:numFmt w:val="lowerLetter"/>
      <w:lvlText w:val="%5."/>
      <w:lvlJc w:val="left"/>
      <w:pPr>
        <w:ind w:left="3600" w:hanging="360"/>
      </w:pPr>
    </w:lvl>
    <w:lvl w:ilvl="5" w:tplc="37295978" w:tentative="1">
      <w:start w:val="1"/>
      <w:numFmt w:val="lowerRoman"/>
      <w:lvlText w:val="%6."/>
      <w:lvlJc w:val="right"/>
      <w:pPr>
        <w:ind w:left="4320" w:hanging="180"/>
      </w:pPr>
    </w:lvl>
    <w:lvl w:ilvl="6" w:tplc="37295978" w:tentative="1">
      <w:start w:val="1"/>
      <w:numFmt w:val="decimal"/>
      <w:lvlText w:val="%7."/>
      <w:lvlJc w:val="left"/>
      <w:pPr>
        <w:ind w:left="5040" w:hanging="360"/>
      </w:pPr>
    </w:lvl>
    <w:lvl w:ilvl="7" w:tplc="37295978" w:tentative="1">
      <w:start w:val="1"/>
      <w:numFmt w:val="lowerLetter"/>
      <w:lvlText w:val="%8."/>
      <w:lvlJc w:val="left"/>
      <w:pPr>
        <w:ind w:left="5760" w:hanging="360"/>
      </w:pPr>
    </w:lvl>
    <w:lvl w:ilvl="8" w:tplc="372959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52">
    <w:multiLevelType w:val="hybridMultilevel"/>
    <w:lvl w:ilvl="0" w:tplc="78253458">
      <w:start w:val="1"/>
      <w:numFmt w:val="decimal"/>
      <w:lvlText w:val="%1."/>
      <w:lvlJc w:val="left"/>
      <w:pPr>
        <w:ind w:left="720" w:hanging="360"/>
      </w:pPr>
    </w:lvl>
    <w:lvl w:ilvl="1" w:tplc="78253458" w:tentative="1">
      <w:start w:val="1"/>
      <w:numFmt w:val="lowerLetter"/>
      <w:lvlText w:val="%2."/>
      <w:lvlJc w:val="left"/>
      <w:pPr>
        <w:ind w:left="1440" w:hanging="360"/>
      </w:pPr>
    </w:lvl>
    <w:lvl w:ilvl="2" w:tplc="78253458" w:tentative="1">
      <w:start w:val="1"/>
      <w:numFmt w:val="lowerRoman"/>
      <w:lvlText w:val="%3."/>
      <w:lvlJc w:val="right"/>
      <w:pPr>
        <w:ind w:left="2160" w:hanging="180"/>
      </w:pPr>
    </w:lvl>
    <w:lvl w:ilvl="3" w:tplc="78253458" w:tentative="1">
      <w:start w:val="1"/>
      <w:numFmt w:val="decimal"/>
      <w:lvlText w:val="%4."/>
      <w:lvlJc w:val="left"/>
      <w:pPr>
        <w:ind w:left="2880" w:hanging="360"/>
      </w:pPr>
    </w:lvl>
    <w:lvl w:ilvl="4" w:tplc="78253458" w:tentative="1">
      <w:start w:val="1"/>
      <w:numFmt w:val="lowerLetter"/>
      <w:lvlText w:val="%5."/>
      <w:lvlJc w:val="left"/>
      <w:pPr>
        <w:ind w:left="3600" w:hanging="360"/>
      </w:pPr>
    </w:lvl>
    <w:lvl w:ilvl="5" w:tplc="78253458" w:tentative="1">
      <w:start w:val="1"/>
      <w:numFmt w:val="lowerRoman"/>
      <w:lvlText w:val="%6."/>
      <w:lvlJc w:val="right"/>
      <w:pPr>
        <w:ind w:left="4320" w:hanging="180"/>
      </w:pPr>
    </w:lvl>
    <w:lvl w:ilvl="6" w:tplc="78253458" w:tentative="1">
      <w:start w:val="1"/>
      <w:numFmt w:val="decimal"/>
      <w:lvlText w:val="%7."/>
      <w:lvlJc w:val="left"/>
      <w:pPr>
        <w:ind w:left="5040" w:hanging="360"/>
      </w:pPr>
    </w:lvl>
    <w:lvl w:ilvl="7" w:tplc="78253458" w:tentative="1">
      <w:start w:val="1"/>
      <w:numFmt w:val="lowerLetter"/>
      <w:lvlText w:val="%8."/>
      <w:lvlJc w:val="left"/>
      <w:pPr>
        <w:ind w:left="5760" w:hanging="360"/>
      </w:pPr>
    </w:lvl>
    <w:lvl w:ilvl="8" w:tplc="782534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51">
    <w:multiLevelType w:val="hybridMultilevel"/>
    <w:lvl w:ilvl="0" w:tplc="65596221">
      <w:start w:val="1"/>
      <w:numFmt w:val="decimal"/>
      <w:lvlText w:val="%1."/>
      <w:lvlJc w:val="left"/>
      <w:pPr>
        <w:ind w:left="720" w:hanging="360"/>
      </w:pPr>
    </w:lvl>
    <w:lvl w:ilvl="1" w:tplc="65596221" w:tentative="1">
      <w:start w:val="1"/>
      <w:numFmt w:val="lowerLetter"/>
      <w:lvlText w:val="%2."/>
      <w:lvlJc w:val="left"/>
      <w:pPr>
        <w:ind w:left="1440" w:hanging="360"/>
      </w:pPr>
    </w:lvl>
    <w:lvl w:ilvl="2" w:tplc="65596221" w:tentative="1">
      <w:start w:val="1"/>
      <w:numFmt w:val="lowerRoman"/>
      <w:lvlText w:val="%3."/>
      <w:lvlJc w:val="right"/>
      <w:pPr>
        <w:ind w:left="2160" w:hanging="180"/>
      </w:pPr>
    </w:lvl>
    <w:lvl w:ilvl="3" w:tplc="65596221" w:tentative="1">
      <w:start w:val="1"/>
      <w:numFmt w:val="decimal"/>
      <w:lvlText w:val="%4."/>
      <w:lvlJc w:val="left"/>
      <w:pPr>
        <w:ind w:left="2880" w:hanging="360"/>
      </w:pPr>
    </w:lvl>
    <w:lvl w:ilvl="4" w:tplc="65596221" w:tentative="1">
      <w:start w:val="1"/>
      <w:numFmt w:val="lowerLetter"/>
      <w:lvlText w:val="%5."/>
      <w:lvlJc w:val="left"/>
      <w:pPr>
        <w:ind w:left="3600" w:hanging="360"/>
      </w:pPr>
    </w:lvl>
    <w:lvl w:ilvl="5" w:tplc="65596221" w:tentative="1">
      <w:start w:val="1"/>
      <w:numFmt w:val="lowerRoman"/>
      <w:lvlText w:val="%6."/>
      <w:lvlJc w:val="right"/>
      <w:pPr>
        <w:ind w:left="4320" w:hanging="180"/>
      </w:pPr>
    </w:lvl>
    <w:lvl w:ilvl="6" w:tplc="65596221" w:tentative="1">
      <w:start w:val="1"/>
      <w:numFmt w:val="decimal"/>
      <w:lvlText w:val="%7."/>
      <w:lvlJc w:val="left"/>
      <w:pPr>
        <w:ind w:left="5040" w:hanging="360"/>
      </w:pPr>
    </w:lvl>
    <w:lvl w:ilvl="7" w:tplc="65596221" w:tentative="1">
      <w:start w:val="1"/>
      <w:numFmt w:val="lowerLetter"/>
      <w:lvlText w:val="%8."/>
      <w:lvlJc w:val="left"/>
      <w:pPr>
        <w:ind w:left="5760" w:hanging="360"/>
      </w:pPr>
    </w:lvl>
    <w:lvl w:ilvl="8" w:tplc="655962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50">
    <w:multiLevelType w:val="hybridMultilevel"/>
    <w:lvl w:ilvl="0" w:tplc="23007549">
      <w:start w:val="1"/>
      <w:numFmt w:val="decimal"/>
      <w:lvlText w:val="%1."/>
      <w:lvlJc w:val="left"/>
      <w:pPr>
        <w:ind w:left="720" w:hanging="360"/>
      </w:pPr>
    </w:lvl>
    <w:lvl w:ilvl="1" w:tplc="23007549" w:tentative="1">
      <w:start w:val="1"/>
      <w:numFmt w:val="lowerLetter"/>
      <w:lvlText w:val="%2."/>
      <w:lvlJc w:val="left"/>
      <w:pPr>
        <w:ind w:left="1440" w:hanging="360"/>
      </w:pPr>
    </w:lvl>
    <w:lvl w:ilvl="2" w:tplc="23007549" w:tentative="1">
      <w:start w:val="1"/>
      <w:numFmt w:val="lowerRoman"/>
      <w:lvlText w:val="%3."/>
      <w:lvlJc w:val="right"/>
      <w:pPr>
        <w:ind w:left="2160" w:hanging="180"/>
      </w:pPr>
    </w:lvl>
    <w:lvl w:ilvl="3" w:tplc="23007549" w:tentative="1">
      <w:start w:val="1"/>
      <w:numFmt w:val="decimal"/>
      <w:lvlText w:val="%4."/>
      <w:lvlJc w:val="left"/>
      <w:pPr>
        <w:ind w:left="2880" w:hanging="360"/>
      </w:pPr>
    </w:lvl>
    <w:lvl w:ilvl="4" w:tplc="23007549" w:tentative="1">
      <w:start w:val="1"/>
      <w:numFmt w:val="lowerLetter"/>
      <w:lvlText w:val="%5."/>
      <w:lvlJc w:val="left"/>
      <w:pPr>
        <w:ind w:left="3600" w:hanging="360"/>
      </w:pPr>
    </w:lvl>
    <w:lvl w:ilvl="5" w:tplc="23007549" w:tentative="1">
      <w:start w:val="1"/>
      <w:numFmt w:val="lowerRoman"/>
      <w:lvlText w:val="%6."/>
      <w:lvlJc w:val="right"/>
      <w:pPr>
        <w:ind w:left="4320" w:hanging="180"/>
      </w:pPr>
    </w:lvl>
    <w:lvl w:ilvl="6" w:tplc="23007549" w:tentative="1">
      <w:start w:val="1"/>
      <w:numFmt w:val="decimal"/>
      <w:lvlText w:val="%7."/>
      <w:lvlJc w:val="left"/>
      <w:pPr>
        <w:ind w:left="5040" w:hanging="360"/>
      </w:pPr>
    </w:lvl>
    <w:lvl w:ilvl="7" w:tplc="23007549" w:tentative="1">
      <w:start w:val="1"/>
      <w:numFmt w:val="lowerLetter"/>
      <w:lvlText w:val="%8."/>
      <w:lvlJc w:val="left"/>
      <w:pPr>
        <w:ind w:left="5760" w:hanging="360"/>
      </w:pPr>
    </w:lvl>
    <w:lvl w:ilvl="8" w:tplc="230075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49">
    <w:multiLevelType w:val="hybridMultilevel"/>
    <w:lvl w:ilvl="0" w:tplc="27407201">
      <w:start w:val="1"/>
      <w:numFmt w:val="decimal"/>
      <w:lvlText w:val="%1."/>
      <w:lvlJc w:val="left"/>
      <w:pPr>
        <w:ind w:left="720" w:hanging="360"/>
      </w:pPr>
    </w:lvl>
    <w:lvl w:ilvl="1" w:tplc="27407201" w:tentative="1">
      <w:start w:val="1"/>
      <w:numFmt w:val="lowerLetter"/>
      <w:lvlText w:val="%2."/>
      <w:lvlJc w:val="left"/>
      <w:pPr>
        <w:ind w:left="1440" w:hanging="360"/>
      </w:pPr>
    </w:lvl>
    <w:lvl w:ilvl="2" w:tplc="27407201" w:tentative="1">
      <w:start w:val="1"/>
      <w:numFmt w:val="lowerRoman"/>
      <w:lvlText w:val="%3."/>
      <w:lvlJc w:val="right"/>
      <w:pPr>
        <w:ind w:left="2160" w:hanging="180"/>
      </w:pPr>
    </w:lvl>
    <w:lvl w:ilvl="3" w:tplc="27407201" w:tentative="1">
      <w:start w:val="1"/>
      <w:numFmt w:val="decimal"/>
      <w:lvlText w:val="%4."/>
      <w:lvlJc w:val="left"/>
      <w:pPr>
        <w:ind w:left="2880" w:hanging="360"/>
      </w:pPr>
    </w:lvl>
    <w:lvl w:ilvl="4" w:tplc="27407201" w:tentative="1">
      <w:start w:val="1"/>
      <w:numFmt w:val="lowerLetter"/>
      <w:lvlText w:val="%5."/>
      <w:lvlJc w:val="left"/>
      <w:pPr>
        <w:ind w:left="3600" w:hanging="360"/>
      </w:pPr>
    </w:lvl>
    <w:lvl w:ilvl="5" w:tplc="27407201" w:tentative="1">
      <w:start w:val="1"/>
      <w:numFmt w:val="lowerRoman"/>
      <w:lvlText w:val="%6."/>
      <w:lvlJc w:val="right"/>
      <w:pPr>
        <w:ind w:left="4320" w:hanging="180"/>
      </w:pPr>
    </w:lvl>
    <w:lvl w:ilvl="6" w:tplc="27407201" w:tentative="1">
      <w:start w:val="1"/>
      <w:numFmt w:val="decimal"/>
      <w:lvlText w:val="%7."/>
      <w:lvlJc w:val="left"/>
      <w:pPr>
        <w:ind w:left="5040" w:hanging="360"/>
      </w:pPr>
    </w:lvl>
    <w:lvl w:ilvl="7" w:tplc="27407201" w:tentative="1">
      <w:start w:val="1"/>
      <w:numFmt w:val="lowerLetter"/>
      <w:lvlText w:val="%8."/>
      <w:lvlJc w:val="left"/>
      <w:pPr>
        <w:ind w:left="5760" w:hanging="360"/>
      </w:pPr>
    </w:lvl>
    <w:lvl w:ilvl="8" w:tplc="274072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48">
    <w:multiLevelType w:val="hybridMultilevel"/>
    <w:lvl w:ilvl="0" w:tplc="50287391">
      <w:start w:val="1"/>
      <w:numFmt w:val="decimal"/>
      <w:lvlText w:val="%1."/>
      <w:lvlJc w:val="left"/>
      <w:pPr>
        <w:ind w:left="720" w:hanging="360"/>
      </w:pPr>
    </w:lvl>
    <w:lvl w:ilvl="1" w:tplc="50287391" w:tentative="1">
      <w:start w:val="1"/>
      <w:numFmt w:val="lowerLetter"/>
      <w:lvlText w:val="%2."/>
      <w:lvlJc w:val="left"/>
      <w:pPr>
        <w:ind w:left="1440" w:hanging="360"/>
      </w:pPr>
    </w:lvl>
    <w:lvl w:ilvl="2" w:tplc="50287391" w:tentative="1">
      <w:start w:val="1"/>
      <w:numFmt w:val="lowerRoman"/>
      <w:lvlText w:val="%3."/>
      <w:lvlJc w:val="right"/>
      <w:pPr>
        <w:ind w:left="2160" w:hanging="180"/>
      </w:pPr>
    </w:lvl>
    <w:lvl w:ilvl="3" w:tplc="50287391" w:tentative="1">
      <w:start w:val="1"/>
      <w:numFmt w:val="decimal"/>
      <w:lvlText w:val="%4."/>
      <w:lvlJc w:val="left"/>
      <w:pPr>
        <w:ind w:left="2880" w:hanging="360"/>
      </w:pPr>
    </w:lvl>
    <w:lvl w:ilvl="4" w:tplc="50287391" w:tentative="1">
      <w:start w:val="1"/>
      <w:numFmt w:val="lowerLetter"/>
      <w:lvlText w:val="%5."/>
      <w:lvlJc w:val="left"/>
      <w:pPr>
        <w:ind w:left="3600" w:hanging="360"/>
      </w:pPr>
    </w:lvl>
    <w:lvl w:ilvl="5" w:tplc="50287391" w:tentative="1">
      <w:start w:val="1"/>
      <w:numFmt w:val="lowerRoman"/>
      <w:lvlText w:val="%6."/>
      <w:lvlJc w:val="right"/>
      <w:pPr>
        <w:ind w:left="4320" w:hanging="180"/>
      </w:pPr>
    </w:lvl>
    <w:lvl w:ilvl="6" w:tplc="50287391" w:tentative="1">
      <w:start w:val="1"/>
      <w:numFmt w:val="decimal"/>
      <w:lvlText w:val="%7."/>
      <w:lvlJc w:val="left"/>
      <w:pPr>
        <w:ind w:left="5040" w:hanging="360"/>
      </w:pPr>
    </w:lvl>
    <w:lvl w:ilvl="7" w:tplc="50287391" w:tentative="1">
      <w:start w:val="1"/>
      <w:numFmt w:val="lowerLetter"/>
      <w:lvlText w:val="%8."/>
      <w:lvlJc w:val="left"/>
      <w:pPr>
        <w:ind w:left="5760" w:hanging="360"/>
      </w:pPr>
    </w:lvl>
    <w:lvl w:ilvl="8" w:tplc="502873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47">
    <w:multiLevelType w:val="hybridMultilevel"/>
    <w:lvl w:ilvl="0" w:tplc="90620844">
      <w:start w:val="1"/>
      <w:numFmt w:val="decimal"/>
      <w:lvlText w:val="%1."/>
      <w:lvlJc w:val="left"/>
      <w:pPr>
        <w:ind w:left="720" w:hanging="360"/>
      </w:pPr>
    </w:lvl>
    <w:lvl w:ilvl="1" w:tplc="90620844" w:tentative="1">
      <w:start w:val="1"/>
      <w:numFmt w:val="lowerLetter"/>
      <w:lvlText w:val="%2."/>
      <w:lvlJc w:val="left"/>
      <w:pPr>
        <w:ind w:left="1440" w:hanging="360"/>
      </w:pPr>
    </w:lvl>
    <w:lvl w:ilvl="2" w:tplc="90620844" w:tentative="1">
      <w:start w:val="1"/>
      <w:numFmt w:val="lowerRoman"/>
      <w:lvlText w:val="%3."/>
      <w:lvlJc w:val="right"/>
      <w:pPr>
        <w:ind w:left="2160" w:hanging="180"/>
      </w:pPr>
    </w:lvl>
    <w:lvl w:ilvl="3" w:tplc="90620844" w:tentative="1">
      <w:start w:val="1"/>
      <w:numFmt w:val="decimal"/>
      <w:lvlText w:val="%4."/>
      <w:lvlJc w:val="left"/>
      <w:pPr>
        <w:ind w:left="2880" w:hanging="360"/>
      </w:pPr>
    </w:lvl>
    <w:lvl w:ilvl="4" w:tplc="90620844" w:tentative="1">
      <w:start w:val="1"/>
      <w:numFmt w:val="lowerLetter"/>
      <w:lvlText w:val="%5."/>
      <w:lvlJc w:val="left"/>
      <w:pPr>
        <w:ind w:left="3600" w:hanging="360"/>
      </w:pPr>
    </w:lvl>
    <w:lvl w:ilvl="5" w:tplc="90620844" w:tentative="1">
      <w:start w:val="1"/>
      <w:numFmt w:val="lowerRoman"/>
      <w:lvlText w:val="%6."/>
      <w:lvlJc w:val="right"/>
      <w:pPr>
        <w:ind w:left="4320" w:hanging="180"/>
      </w:pPr>
    </w:lvl>
    <w:lvl w:ilvl="6" w:tplc="90620844" w:tentative="1">
      <w:start w:val="1"/>
      <w:numFmt w:val="decimal"/>
      <w:lvlText w:val="%7."/>
      <w:lvlJc w:val="left"/>
      <w:pPr>
        <w:ind w:left="5040" w:hanging="360"/>
      </w:pPr>
    </w:lvl>
    <w:lvl w:ilvl="7" w:tplc="90620844" w:tentative="1">
      <w:start w:val="1"/>
      <w:numFmt w:val="lowerLetter"/>
      <w:lvlText w:val="%8."/>
      <w:lvlJc w:val="left"/>
      <w:pPr>
        <w:ind w:left="5760" w:hanging="360"/>
      </w:pPr>
    </w:lvl>
    <w:lvl w:ilvl="8" w:tplc="906208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46">
    <w:multiLevelType w:val="hybridMultilevel"/>
    <w:lvl w:ilvl="0" w:tplc="62267628">
      <w:start w:val="1"/>
      <w:numFmt w:val="decimal"/>
      <w:lvlText w:val="%1."/>
      <w:lvlJc w:val="left"/>
      <w:pPr>
        <w:ind w:left="720" w:hanging="360"/>
      </w:pPr>
    </w:lvl>
    <w:lvl w:ilvl="1" w:tplc="62267628" w:tentative="1">
      <w:start w:val="1"/>
      <w:numFmt w:val="lowerLetter"/>
      <w:lvlText w:val="%2."/>
      <w:lvlJc w:val="left"/>
      <w:pPr>
        <w:ind w:left="1440" w:hanging="360"/>
      </w:pPr>
    </w:lvl>
    <w:lvl w:ilvl="2" w:tplc="62267628" w:tentative="1">
      <w:start w:val="1"/>
      <w:numFmt w:val="lowerRoman"/>
      <w:lvlText w:val="%3."/>
      <w:lvlJc w:val="right"/>
      <w:pPr>
        <w:ind w:left="2160" w:hanging="180"/>
      </w:pPr>
    </w:lvl>
    <w:lvl w:ilvl="3" w:tplc="62267628" w:tentative="1">
      <w:start w:val="1"/>
      <w:numFmt w:val="decimal"/>
      <w:lvlText w:val="%4."/>
      <w:lvlJc w:val="left"/>
      <w:pPr>
        <w:ind w:left="2880" w:hanging="360"/>
      </w:pPr>
    </w:lvl>
    <w:lvl w:ilvl="4" w:tplc="62267628" w:tentative="1">
      <w:start w:val="1"/>
      <w:numFmt w:val="lowerLetter"/>
      <w:lvlText w:val="%5."/>
      <w:lvlJc w:val="left"/>
      <w:pPr>
        <w:ind w:left="3600" w:hanging="360"/>
      </w:pPr>
    </w:lvl>
    <w:lvl w:ilvl="5" w:tplc="62267628" w:tentative="1">
      <w:start w:val="1"/>
      <w:numFmt w:val="lowerRoman"/>
      <w:lvlText w:val="%6."/>
      <w:lvlJc w:val="right"/>
      <w:pPr>
        <w:ind w:left="4320" w:hanging="180"/>
      </w:pPr>
    </w:lvl>
    <w:lvl w:ilvl="6" w:tplc="62267628" w:tentative="1">
      <w:start w:val="1"/>
      <w:numFmt w:val="decimal"/>
      <w:lvlText w:val="%7."/>
      <w:lvlJc w:val="left"/>
      <w:pPr>
        <w:ind w:left="5040" w:hanging="360"/>
      </w:pPr>
    </w:lvl>
    <w:lvl w:ilvl="7" w:tplc="62267628" w:tentative="1">
      <w:start w:val="1"/>
      <w:numFmt w:val="lowerLetter"/>
      <w:lvlText w:val="%8."/>
      <w:lvlJc w:val="left"/>
      <w:pPr>
        <w:ind w:left="5760" w:hanging="360"/>
      </w:pPr>
    </w:lvl>
    <w:lvl w:ilvl="8" w:tplc="622676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45">
    <w:multiLevelType w:val="hybridMultilevel"/>
    <w:lvl w:ilvl="0" w:tplc="77541371">
      <w:start w:val="1"/>
      <w:numFmt w:val="decimal"/>
      <w:lvlText w:val="%1."/>
      <w:lvlJc w:val="left"/>
      <w:pPr>
        <w:ind w:left="720" w:hanging="360"/>
      </w:pPr>
    </w:lvl>
    <w:lvl w:ilvl="1" w:tplc="77541371" w:tentative="1">
      <w:start w:val="1"/>
      <w:numFmt w:val="lowerLetter"/>
      <w:lvlText w:val="%2."/>
      <w:lvlJc w:val="left"/>
      <w:pPr>
        <w:ind w:left="1440" w:hanging="360"/>
      </w:pPr>
    </w:lvl>
    <w:lvl w:ilvl="2" w:tplc="77541371" w:tentative="1">
      <w:start w:val="1"/>
      <w:numFmt w:val="lowerRoman"/>
      <w:lvlText w:val="%3."/>
      <w:lvlJc w:val="right"/>
      <w:pPr>
        <w:ind w:left="2160" w:hanging="180"/>
      </w:pPr>
    </w:lvl>
    <w:lvl w:ilvl="3" w:tplc="77541371" w:tentative="1">
      <w:start w:val="1"/>
      <w:numFmt w:val="decimal"/>
      <w:lvlText w:val="%4."/>
      <w:lvlJc w:val="left"/>
      <w:pPr>
        <w:ind w:left="2880" w:hanging="360"/>
      </w:pPr>
    </w:lvl>
    <w:lvl w:ilvl="4" w:tplc="77541371" w:tentative="1">
      <w:start w:val="1"/>
      <w:numFmt w:val="lowerLetter"/>
      <w:lvlText w:val="%5."/>
      <w:lvlJc w:val="left"/>
      <w:pPr>
        <w:ind w:left="3600" w:hanging="360"/>
      </w:pPr>
    </w:lvl>
    <w:lvl w:ilvl="5" w:tplc="77541371" w:tentative="1">
      <w:start w:val="1"/>
      <w:numFmt w:val="lowerRoman"/>
      <w:lvlText w:val="%6."/>
      <w:lvlJc w:val="right"/>
      <w:pPr>
        <w:ind w:left="4320" w:hanging="180"/>
      </w:pPr>
    </w:lvl>
    <w:lvl w:ilvl="6" w:tplc="77541371" w:tentative="1">
      <w:start w:val="1"/>
      <w:numFmt w:val="decimal"/>
      <w:lvlText w:val="%7."/>
      <w:lvlJc w:val="left"/>
      <w:pPr>
        <w:ind w:left="5040" w:hanging="360"/>
      </w:pPr>
    </w:lvl>
    <w:lvl w:ilvl="7" w:tplc="77541371" w:tentative="1">
      <w:start w:val="1"/>
      <w:numFmt w:val="lowerLetter"/>
      <w:lvlText w:val="%8."/>
      <w:lvlJc w:val="left"/>
      <w:pPr>
        <w:ind w:left="5760" w:hanging="360"/>
      </w:pPr>
    </w:lvl>
    <w:lvl w:ilvl="8" w:tplc="775413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44">
    <w:multiLevelType w:val="hybridMultilevel"/>
    <w:lvl w:ilvl="0" w:tplc="97562834">
      <w:start w:val="1"/>
      <w:numFmt w:val="decimal"/>
      <w:lvlText w:val="%1."/>
      <w:lvlJc w:val="left"/>
      <w:pPr>
        <w:ind w:left="720" w:hanging="360"/>
      </w:pPr>
    </w:lvl>
    <w:lvl w:ilvl="1" w:tplc="97562834" w:tentative="1">
      <w:start w:val="1"/>
      <w:numFmt w:val="lowerLetter"/>
      <w:lvlText w:val="%2."/>
      <w:lvlJc w:val="left"/>
      <w:pPr>
        <w:ind w:left="1440" w:hanging="360"/>
      </w:pPr>
    </w:lvl>
    <w:lvl w:ilvl="2" w:tplc="97562834" w:tentative="1">
      <w:start w:val="1"/>
      <w:numFmt w:val="lowerRoman"/>
      <w:lvlText w:val="%3."/>
      <w:lvlJc w:val="right"/>
      <w:pPr>
        <w:ind w:left="2160" w:hanging="180"/>
      </w:pPr>
    </w:lvl>
    <w:lvl w:ilvl="3" w:tplc="97562834" w:tentative="1">
      <w:start w:val="1"/>
      <w:numFmt w:val="decimal"/>
      <w:lvlText w:val="%4."/>
      <w:lvlJc w:val="left"/>
      <w:pPr>
        <w:ind w:left="2880" w:hanging="360"/>
      </w:pPr>
    </w:lvl>
    <w:lvl w:ilvl="4" w:tplc="97562834" w:tentative="1">
      <w:start w:val="1"/>
      <w:numFmt w:val="lowerLetter"/>
      <w:lvlText w:val="%5."/>
      <w:lvlJc w:val="left"/>
      <w:pPr>
        <w:ind w:left="3600" w:hanging="360"/>
      </w:pPr>
    </w:lvl>
    <w:lvl w:ilvl="5" w:tplc="97562834" w:tentative="1">
      <w:start w:val="1"/>
      <w:numFmt w:val="lowerRoman"/>
      <w:lvlText w:val="%6."/>
      <w:lvlJc w:val="right"/>
      <w:pPr>
        <w:ind w:left="4320" w:hanging="180"/>
      </w:pPr>
    </w:lvl>
    <w:lvl w:ilvl="6" w:tplc="97562834" w:tentative="1">
      <w:start w:val="1"/>
      <w:numFmt w:val="decimal"/>
      <w:lvlText w:val="%7."/>
      <w:lvlJc w:val="left"/>
      <w:pPr>
        <w:ind w:left="5040" w:hanging="360"/>
      </w:pPr>
    </w:lvl>
    <w:lvl w:ilvl="7" w:tplc="97562834" w:tentative="1">
      <w:start w:val="1"/>
      <w:numFmt w:val="lowerLetter"/>
      <w:lvlText w:val="%8."/>
      <w:lvlJc w:val="left"/>
      <w:pPr>
        <w:ind w:left="5760" w:hanging="360"/>
      </w:pPr>
    </w:lvl>
    <w:lvl w:ilvl="8" w:tplc="975628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43">
    <w:multiLevelType w:val="hybridMultilevel"/>
    <w:lvl w:ilvl="0" w:tplc="86825089">
      <w:start w:val="1"/>
      <w:numFmt w:val="decimal"/>
      <w:lvlText w:val="%1."/>
      <w:lvlJc w:val="left"/>
      <w:pPr>
        <w:ind w:left="720" w:hanging="360"/>
      </w:pPr>
    </w:lvl>
    <w:lvl w:ilvl="1" w:tplc="86825089" w:tentative="1">
      <w:start w:val="1"/>
      <w:numFmt w:val="lowerLetter"/>
      <w:lvlText w:val="%2."/>
      <w:lvlJc w:val="left"/>
      <w:pPr>
        <w:ind w:left="1440" w:hanging="360"/>
      </w:pPr>
    </w:lvl>
    <w:lvl w:ilvl="2" w:tplc="86825089" w:tentative="1">
      <w:start w:val="1"/>
      <w:numFmt w:val="lowerRoman"/>
      <w:lvlText w:val="%3."/>
      <w:lvlJc w:val="right"/>
      <w:pPr>
        <w:ind w:left="2160" w:hanging="180"/>
      </w:pPr>
    </w:lvl>
    <w:lvl w:ilvl="3" w:tplc="86825089" w:tentative="1">
      <w:start w:val="1"/>
      <w:numFmt w:val="decimal"/>
      <w:lvlText w:val="%4."/>
      <w:lvlJc w:val="left"/>
      <w:pPr>
        <w:ind w:left="2880" w:hanging="360"/>
      </w:pPr>
    </w:lvl>
    <w:lvl w:ilvl="4" w:tplc="86825089" w:tentative="1">
      <w:start w:val="1"/>
      <w:numFmt w:val="lowerLetter"/>
      <w:lvlText w:val="%5."/>
      <w:lvlJc w:val="left"/>
      <w:pPr>
        <w:ind w:left="3600" w:hanging="360"/>
      </w:pPr>
    </w:lvl>
    <w:lvl w:ilvl="5" w:tplc="86825089" w:tentative="1">
      <w:start w:val="1"/>
      <w:numFmt w:val="lowerRoman"/>
      <w:lvlText w:val="%6."/>
      <w:lvlJc w:val="right"/>
      <w:pPr>
        <w:ind w:left="4320" w:hanging="180"/>
      </w:pPr>
    </w:lvl>
    <w:lvl w:ilvl="6" w:tplc="86825089" w:tentative="1">
      <w:start w:val="1"/>
      <w:numFmt w:val="decimal"/>
      <w:lvlText w:val="%7."/>
      <w:lvlJc w:val="left"/>
      <w:pPr>
        <w:ind w:left="5040" w:hanging="360"/>
      </w:pPr>
    </w:lvl>
    <w:lvl w:ilvl="7" w:tplc="86825089" w:tentative="1">
      <w:start w:val="1"/>
      <w:numFmt w:val="lowerLetter"/>
      <w:lvlText w:val="%8."/>
      <w:lvlJc w:val="left"/>
      <w:pPr>
        <w:ind w:left="5760" w:hanging="360"/>
      </w:pPr>
    </w:lvl>
    <w:lvl w:ilvl="8" w:tplc="868250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42">
    <w:multiLevelType w:val="hybridMultilevel"/>
    <w:lvl w:ilvl="0" w:tplc="78751254">
      <w:start w:val="1"/>
      <w:numFmt w:val="decimal"/>
      <w:lvlText w:val="%1."/>
      <w:lvlJc w:val="left"/>
      <w:pPr>
        <w:ind w:left="720" w:hanging="360"/>
      </w:pPr>
    </w:lvl>
    <w:lvl w:ilvl="1" w:tplc="78751254" w:tentative="1">
      <w:start w:val="1"/>
      <w:numFmt w:val="lowerLetter"/>
      <w:lvlText w:val="%2."/>
      <w:lvlJc w:val="left"/>
      <w:pPr>
        <w:ind w:left="1440" w:hanging="360"/>
      </w:pPr>
    </w:lvl>
    <w:lvl w:ilvl="2" w:tplc="78751254" w:tentative="1">
      <w:start w:val="1"/>
      <w:numFmt w:val="lowerRoman"/>
      <w:lvlText w:val="%3."/>
      <w:lvlJc w:val="right"/>
      <w:pPr>
        <w:ind w:left="2160" w:hanging="180"/>
      </w:pPr>
    </w:lvl>
    <w:lvl w:ilvl="3" w:tplc="78751254" w:tentative="1">
      <w:start w:val="1"/>
      <w:numFmt w:val="decimal"/>
      <w:lvlText w:val="%4."/>
      <w:lvlJc w:val="left"/>
      <w:pPr>
        <w:ind w:left="2880" w:hanging="360"/>
      </w:pPr>
    </w:lvl>
    <w:lvl w:ilvl="4" w:tplc="78751254" w:tentative="1">
      <w:start w:val="1"/>
      <w:numFmt w:val="lowerLetter"/>
      <w:lvlText w:val="%5."/>
      <w:lvlJc w:val="left"/>
      <w:pPr>
        <w:ind w:left="3600" w:hanging="360"/>
      </w:pPr>
    </w:lvl>
    <w:lvl w:ilvl="5" w:tplc="78751254" w:tentative="1">
      <w:start w:val="1"/>
      <w:numFmt w:val="lowerRoman"/>
      <w:lvlText w:val="%6."/>
      <w:lvlJc w:val="right"/>
      <w:pPr>
        <w:ind w:left="4320" w:hanging="180"/>
      </w:pPr>
    </w:lvl>
    <w:lvl w:ilvl="6" w:tplc="78751254" w:tentative="1">
      <w:start w:val="1"/>
      <w:numFmt w:val="decimal"/>
      <w:lvlText w:val="%7."/>
      <w:lvlJc w:val="left"/>
      <w:pPr>
        <w:ind w:left="5040" w:hanging="360"/>
      </w:pPr>
    </w:lvl>
    <w:lvl w:ilvl="7" w:tplc="78751254" w:tentative="1">
      <w:start w:val="1"/>
      <w:numFmt w:val="lowerLetter"/>
      <w:lvlText w:val="%8."/>
      <w:lvlJc w:val="left"/>
      <w:pPr>
        <w:ind w:left="5760" w:hanging="360"/>
      </w:pPr>
    </w:lvl>
    <w:lvl w:ilvl="8" w:tplc="787512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41">
    <w:multiLevelType w:val="hybridMultilevel"/>
    <w:lvl w:ilvl="0" w:tplc="44074715">
      <w:start w:val="1"/>
      <w:numFmt w:val="decimal"/>
      <w:lvlText w:val="%1."/>
      <w:lvlJc w:val="left"/>
      <w:pPr>
        <w:ind w:left="720" w:hanging="360"/>
      </w:pPr>
    </w:lvl>
    <w:lvl w:ilvl="1" w:tplc="44074715" w:tentative="1">
      <w:start w:val="1"/>
      <w:numFmt w:val="lowerLetter"/>
      <w:lvlText w:val="%2."/>
      <w:lvlJc w:val="left"/>
      <w:pPr>
        <w:ind w:left="1440" w:hanging="360"/>
      </w:pPr>
    </w:lvl>
    <w:lvl w:ilvl="2" w:tplc="44074715" w:tentative="1">
      <w:start w:val="1"/>
      <w:numFmt w:val="lowerRoman"/>
      <w:lvlText w:val="%3."/>
      <w:lvlJc w:val="right"/>
      <w:pPr>
        <w:ind w:left="2160" w:hanging="180"/>
      </w:pPr>
    </w:lvl>
    <w:lvl w:ilvl="3" w:tplc="44074715" w:tentative="1">
      <w:start w:val="1"/>
      <w:numFmt w:val="decimal"/>
      <w:lvlText w:val="%4."/>
      <w:lvlJc w:val="left"/>
      <w:pPr>
        <w:ind w:left="2880" w:hanging="360"/>
      </w:pPr>
    </w:lvl>
    <w:lvl w:ilvl="4" w:tplc="44074715" w:tentative="1">
      <w:start w:val="1"/>
      <w:numFmt w:val="lowerLetter"/>
      <w:lvlText w:val="%5."/>
      <w:lvlJc w:val="left"/>
      <w:pPr>
        <w:ind w:left="3600" w:hanging="360"/>
      </w:pPr>
    </w:lvl>
    <w:lvl w:ilvl="5" w:tplc="44074715" w:tentative="1">
      <w:start w:val="1"/>
      <w:numFmt w:val="lowerRoman"/>
      <w:lvlText w:val="%6."/>
      <w:lvlJc w:val="right"/>
      <w:pPr>
        <w:ind w:left="4320" w:hanging="180"/>
      </w:pPr>
    </w:lvl>
    <w:lvl w:ilvl="6" w:tplc="44074715" w:tentative="1">
      <w:start w:val="1"/>
      <w:numFmt w:val="decimal"/>
      <w:lvlText w:val="%7."/>
      <w:lvlJc w:val="left"/>
      <w:pPr>
        <w:ind w:left="5040" w:hanging="360"/>
      </w:pPr>
    </w:lvl>
    <w:lvl w:ilvl="7" w:tplc="44074715" w:tentative="1">
      <w:start w:val="1"/>
      <w:numFmt w:val="lowerLetter"/>
      <w:lvlText w:val="%8."/>
      <w:lvlJc w:val="left"/>
      <w:pPr>
        <w:ind w:left="5760" w:hanging="360"/>
      </w:pPr>
    </w:lvl>
    <w:lvl w:ilvl="8" w:tplc="440747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40">
    <w:multiLevelType w:val="hybridMultilevel"/>
    <w:lvl w:ilvl="0" w:tplc="11116723">
      <w:start w:val="1"/>
      <w:numFmt w:val="decimal"/>
      <w:lvlText w:val="%1."/>
      <w:lvlJc w:val="left"/>
      <w:pPr>
        <w:ind w:left="720" w:hanging="360"/>
      </w:pPr>
    </w:lvl>
    <w:lvl w:ilvl="1" w:tplc="11116723" w:tentative="1">
      <w:start w:val="1"/>
      <w:numFmt w:val="lowerLetter"/>
      <w:lvlText w:val="%2."/>
      <w:lvlJc w:val="left"/>
      <w:pPr>
        <w:ind w:left="1440" w:hanging="360"/>
      </w:pPr>
    </w:lvl>
    <w:lvl w:ilvl="2" w:tplc="11116723" w:tentative="1">
      <w:start w:val="1"/>
      <w:numFmt w:val="lowerRoman"/>
      <w:lvlText w:val="%3."/>
      <w:lvlJc w:val="right"/>
      <w:pPr>
        <w:ind w:left="2160" w:hanging="180"/>
      </w:pPr>
    </w:lvl>
    <w:lvl w:ilvl="3" w:tplc="11116723" w:tentative="1">
      <w:start w:val="1"/>
      <w:numFmt w:val="decimal"/>
      <w:lvlText w:val="%4."/>
      <w:lvlJc w:val="left"/>
      <w:pPr>
        <w:ind w:left="2880" w:hanging="360"/>
      </w:pPr>
    </w:lvl>
    <w:lvl w:ilvl="4" w:tplc="11116723" w:tentative="1">
      <w:start w:val="1"/>
      <w:numFmt w:val="lowerLetter"/>
      <w:lvlText w:val="%5."/>
      <w:lvlJc w:val="left"/>
      <w:pPr>
        <w:ind w:left="3600" w:hanging="360"/>
      </w:pPr>
    </w:lvl>
    <w:lvl w:ilvl="5" w:tplc="11116723" w:tentative="1">
      <w:start w:val="1"/>
      <w:numFmt w:val="lowerRoman"/>
      <w:lvlText w:val="%6."/>
      <w:lvlJc w:val="right"/>
      <w:pPr>
        <w:ind w:left="4320" w:hanging="180"/>
      </w:pPr>
    </w:lvl>
    <w:lvl w:ilvl="6" w:tplc="11116723" w:tentative="1">
      <w:start w:val="1"/>
      <w:numFmt w:val="decimal"/>
      <w:lvlText w:val="%7."/>
      <w:lvlJc w:val="left"/>
      <w:pPr>
        <w:ind w:left="5040" w:hanging="360"/>
      </w:pPr>
    </w:lvl>
    <w:lvl w:ilvl="7" w:tplc="11116723" w:tentative="1">
      <w:start w:val="1"/>
      <w:numFmt w:val="lowerLetter"/>
      <w:lvlText w:val="%8."/>
      <w:lvlJc w:val="left"/>
      <w:pPr>
        <w:ind w:left="5760" w:hanging="360"/>
      </w:pPr>
    </w:lvl>
    <w:lvl w:ilvl="8" w:tplc="111167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39">
    <w:multiLevelType w:val="hybridMultilevel"/>
    <w:lvl w:ilvl="0" w:tplc="58847155">
      <w:start w:val="1"/>
      <w:numFmt w:val="decimal"/>
      <w:lvlText w:val="%1."/>
      <w:lvlJc w:val="left"/>
      <w:pPr>
        <w:ind w:left="720" w:hanging="360"/>
      </w:pPr>
    </w:lvl>
    <w:lvl w:ilvl="1" w:tplc="58847155" w:tentative="1">
      <w:start w:val="1"/>
      <w:numFmt w:val="lowerLetter"/>
      <w:lvlText w:val="%2."/>
      <w:lvlJc w:val="left"/>
      <w:pPr>
        <w:ind w:left="1440" w:hanging="360"/>
      </w:pPr>
    </w:lvl>
    <w:lvl w:ilvl="2" w:tplc="58847155" w:tentative="1">
      <w:start w:val="1"/>
      <w:numFmt w:val="lowerRoman"/>
      <w:lvlText w:val="%3."/>
      <w:lvlJc w:val="right"/>
      <w:pPr>
        <w:ind w:left="2160" w:hanging="180"/>
      </w:pPr>
    </w:lvl>
    <w:lvl w:ilvl="3" w:tplc="58847155" w:tentative="1">
      <w:start w:val="1"/>
      <w:numFmt w:val="decimal"/>
      <w:lvlText w:val="%4."/>
      <w:lvlJc w:val="left"/>
      <w:pPr>
        <w:ind w:left="2880" w:hanging="360"/>
      </w:pPr>
    </w:lvl>
    <w:lvl w:ilvl="4" w:tplc="58847155" w:tentative="1">
      <w:start w:val="1"/>
      <w:numFmt w:val="lowerLetter"/>
      <w:lvlText w:val="%5."/>
      <w:lvlJc w:val="left"/>
      <w:pPr>
        <w:ind w:left="3600" w:hanging="360"/>
      </w:pPr>
    </w:lvl>
    <w:lvl w:ilvl="5" w:tplc="58847155" w:tentative="1">
      <w:start w:val="1"/>
      <w:numFmt w:val="lowerRoman"/>
      <w:lvlText w:val="%6."/>
      <w:lvlJc w:val="right"/>
      <w:pPr>
        <w:ind w:left="4320" w:hanging="180"/>
      </w:pPr>
    </w:lvl>
    <w:lvl w:ilvl="6" w:tplc="58847155" w:tentative="1">
      <w:start w:val="1"/>
      <w:numFmt w:val="decimal"/>
      <w:lvlText w:val="%7."/>
      <w:lvlJc w:val="left"/>
      <w:pPr>
        <w:ind w:left="5040" w:hanging="360"/>
      </w:pPr>
    </w:lvl>
    <w:lvl w:ilvl="7" w:tplc="58847155" w:tentative="1">
      <w:start w:val="1"/>
      <w:numFmt w:val="lowerLetter"/>
      <w:lvlText w:val="%8."/>
      <w:lvlJc w:val="left"/>
      <w:pPr>
        <w:ind w:left="5760" w:hanging="360"/>
      </w:pPr>
    </w:lvl>
    <w:lvl w:ilvl="8" w:tplc="588471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38">
    <w:multiLevelType w:val="hybridMultilevel"/>
    <w:lvl w:ilvl="0" w:tplc="60213943">
      <w:start w:val="1"/>
      <w:numFmt w:val="decimal"/>
      <w:lvlText w:val="%1."/>
      <w:lvlJc w:val="left"/>
      <w:pPr>
        <w:ind w:left="720" w:hanging="360"/>
      </w:pPr>
    </w:lvl>
    <w:lvl w:ilvl="1" w:tplc="60213943" w:tentative="1">
      <w:start w:val="1"/>
      <w:numFmt w:val="lowerLetter"/>
      <w:lvlText w:val="%2."/>
      <w:lvlJc w:val="left"/>
      <w:pPr>
        <w:ind w:left="1440" w:hanging="360"/>
      </w:pPr>
    </w:lvl>
    <w:lvl w:ilvl="2" w:tplc="60213943" w:tentative="1">
      <w:start w:val="1"/>
      <w:numFmt w:val="lowerRoman"/>
      <w:lvlText w:val="%3."/>
      <w:lvlJc w:val="right"/>
      <w:pPr>
        <w:ind w:left="2160" w:hanging="180"/>
      </w:pPr>
    </w:lvl>
    <w:lvl w:ilvl="3" w:tplc="60213943" w:tentative="1">
      <w:start w:val="1"/>
      <w:numFmt w:val="decimal"/>
      <w:lvlText w:val="%4."/>
      <w:lvlJc w:val="left"/>
      <w:pPr>
        <w:ind w:left="2880" w:hanging="360"/>
      </w:pPr>
    </w:lvl>
    <w:lvl w:ilvl="4" w:tplc="60213943" w:tentative="1">
      <w:start w:val="1"/>
      <w:numFmt w:val="lowerLetter"/>
      <w:lvlText w:val="%5."/>
      <w:lvlJc w:val="left"/>
      <w:pPr>
        <w:ind w:left="3600" w:hanging="360"/>
      </w:pPr>
    </w:lvl>
    <w:lvl w:ilvl="5" w:tplc="60213943" w:tentative="1">
      <w:start w:val="1"/>
      <w:numFmt w:val="lowerRoman"/>
      <w:lvlText w:val="%6."/>
      <w:lvlJc w:val="right"/>
      <w:pPr>
        <w:ind w:left="4320" w:hanging="180"/>
      </w:pPr>
    </w:lvl>
    <w:lvl w:ilvl="6" w:tplc="60213943" w:tentative="1">
      <w:start w:val="1"/>
      <w:numFmt w:val="decimal"/>
      <w:lvlText w:val="%7."/>
      <w:lvlJc w:val="left"/>
      <w:pPr>
        <w:ind w:left="5040" w:hanging="360"/>
      </w:pPr>
    </w:lvl>
    <w:lvl w:ilvl="7" w:tplc="60213943" w:tentative="1">
      <w:start w:val="1"/>
      <w:numFmt w:val="lowerLetter"/>
      <w:lvlText w:val="%8."/>
      <w:lvlJc w:val="left"/>
      <w:pPr>
        <w:ind w:left="5760" w:hanging="360"/>
      </w:pPr>
    </w:lvl>
    <w:lvl w:ilvl="8" w:tplc="602139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37">
    <w:multiLevelType w:val="hybridMultilevel"/>
    <w:lvl w:ilvl="0" w:tplc="68213635">
      <w:start w:val="1"/>
      <w:numFmt w:val="decimal"/>
      <w:lvlText w:val="%1."/>
      <w:lvlJc w:val="left"/>
      <w:pPr>
        <w:ind w:left="720" w:hanging="360"/>
      </w:pPr>
    </w:lvl>
    <w:lvl w:ilvl="1" w:tplc="68213635" w:tentative="1">
      <w:start w:val="1"/>
      <w:numFmt w:val="lowerLetter"/>
      <w:lvlText w:val="%2."/>
      <w:lvlJc w:val="left"/>
      <w:pPr>
        <w:ind w:left="1440" w:hanging="360"/>
      </w:pPr>
    </w:lvl>
    <w:lvl w:ilvl="2" w:tplc="68213635" w:tentative="1">
      <w:start w:val="1"/>
      <w:numFmt w:val="lowerRoman"/>
      <w:lvlText w:val="%3."/>
      <w:lvlJc w:val="right"/>
      <w:pPr>
        <w:ind w:left="2160" w:hanging="180"/>
      </w:pPr>
    </w:lvl>
    <w:lvl w:ilvl="3" w:tplc="68213635" w:tentative="1">
      <w:start w:val="1"/>
      <w:numFmt w:val="decimal"/>
      <w:lvlText w:val="%4."/>
      <w:lvlJc w:val="left"/>
      <w:pPr>
        <w:ind w:left="2880" w:hanging="360"/>
      </w:pPr>
    </w:lvl>
    <w:lvl w:ilvl="4" w:tplc="68213635" w:tentative="1">
      <w:start w:val="1"/>
      <w:numFmt w:val="lowerLetter"/>
      <w:lvlText w:val="%5."/>
      <w:lvlJc w:val="left"/>
      <w:pPr>
        <w:ind w:left="3600" w:hanging="360"/>
      </w:pPr>
    </w:lvl>
    <w:lvl w:ilvl="5" w:tplc="68213635" w:tentative="1">
      <w:start w:val="1"/>
      <w:numFmt w:val="lowerRoman"/>
      <w:lvlText w:val="%6."/>
      <w:lvlJc w:val="right"/>
      <w:pPr>
        <w:ind w:left="4320" w:hanging="180"/>
      </w:pPr>
    </w:lvl>
    <w:lvl w:ilvl="6" w:tplc="68213635" w:tentative="1">
      <w:start w:val="1"/>
      <w:numFmt w:val="decimal"/>
      <w:lvlText w:val="%7."/>
      <w:lvlJc w:val="left"/>
      <w:pPr>
        <w:ind w:left="5040" w:hanging="360"/>
      </w:pPr>
    </w:lvl>
    <w:lvl w:ilvl="7" w:tplc="68213635" w:tentative="1">
      <w:start w:val="1"/>
      <w:numFmt w:val="lowerLetter"/>
      <w:lvlText w:val="%8."/>
      <w:lvlJc w:val="left"/>
      <w:pPr>
        <w:ind w:left="5760" w:hanging="360"/>
      </w:pPr>
    </w:lvl>
    <w:lvl w:ilvl="8" w:tplc="682136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36">
    <w:multiLevelType w:val="hybridMultilevel"/>
    <w:lvl w:ilvl="0" w:tplc="38017299">
      <w:start w:val="1"/>
      <w:numFmt w:val="decimal"/>
      <w:lvlText w:val="%1."/>
      <w:lvlJc w:val="left"/>
      <w:pPr>
        <w:ind w:left="720" w:hanging="360"/>
      </w:pPr>
    </w:lvl>
    <w:lvl w:ilvl="1" w:tplc="38017299" w:tentative="1">
      <w:start w:val="1"/>
      <w:numFmt w:val="lowerLetter"/>
      <w:lvlText w:val="%2."/>
      <w:lvlJc w:val="left"/>
      <w:pPr>
        <w:ind w:left="1440" w:hanging="360"/>
      </w:pPr>
    </w:lvl>
    <w:lvl w:ilvl="2" w:tplc="38017299" w:tentative="1">
      <w:start w:val="1"/>
      <w:numFmt w:val="lowerRoman"/>
      <w:lvlText w:val="%3."/>
      <w:lvlJc w:val="right"/>
      <w:pPr>
        <w:ind w:left="2160" w:hanging="180"/>
      </w:pPr>
    </w:lvl>
    <w:lvl w:ilvl="3" w:tplc="38017299" w:tentative="1">
      <w:start w:val="1"/>
      <w:numFmt w:val="decimal"/>
      <w:lvlText w:val="%4."/>
      <w:lvlJc w:val="left"/>
      <w:pPr>
        <w:ind w:left="2880" w:hanging="360"/>
      </w:pPr>
    </w:lvl>
    <w:lvl w:ilvl="4" w:tplc="38017299" w:tentative="1">
      <w:start w:val="1"/>
      <w:numFmt w:val="lowerLetter"/>
      <w:lvlText w:val="%5."/>
      <w:lvlJc w:val="left"/>
      <w:pPr>
        <w:ind w:left="3600" w:hanging="360"/>
      </w:pPr>
    </w:lvl>
    <w:lvl w:ilvl="5" w:tplc="38017299" w:tentative="1">
      <w:start w:val="1"/>
      <w:numFmt w:val="lowerRoman"/>
      <w:lvlText w:val="%6."/>
      <w:lvlJc w:val="right"/>
      <w:pPr>
        <w:ind w:left="4320" w:hanging="180"/>
      </w:pPr>
    </w:lvl>
    <w:lvl w:ilvl="6" w:tplc="38017299" w:tentative="1">
      <w:start w:val="1"/>
      <w:numFmt w:val="decimal"/>
      <w:lvlText w:val="%7."/>
      <w:lvlJc w:val="left"/>
      <w:pPr>
        <w:ind w:left="5040" w:hanging="360"/>
      </w:pPr>
    </w:lvl>
    <w:lvl w:ilvl="7" w:tplc="38017299" w:tentative="1">
      <w:start w:val="1"/>
      <w:numFmt w:val="lowerLetter"/>
      <w:lvlText w:val="%8."/>
      <w:lvlJc w:val="left"/>
      <w:pPr>
        <w:ind w:left="5760" w:hanging="360"/>
      </w:pPr>
    </w:lvl>
    <w:lvl w:ilvl="8" w:tplc="380172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35">
    <w:multiLevelType w:val="hybridMultilevel"/>
    <w:lvl w:ilvl="0" w:tplc="22734072">
      <w:start w:val="1"/>
      <w:numFmt w:val="decimal"/>
      <w:lvlText w:val="%1."/>
      <w:lvlJc w:val="left"/>
      <w:pPr>
        <w:ind w:left="720" w:hanging="360"/>
      </w:pPr>
    </w:lvl>
    <w:lvl w:ilvl="1" w:tplc="22734072" w:tentative="1">
      <w:start w:val="1"/>
      <w:numFmt w:val="lowerLetter"/>
      <w:lvlText w:val="%2."/>
      <w:lvlJc w:val="left"/>
      <w:pPr>
        <w:ind w:left="1440" w:hanging="360"/>
      </w:pPr>
    </w:lvl>
    <w:lvl w:ilvl="2" w:tplc="22734072" w:tentative="1">
      <w:start w:val="1"/>
      <w:numFmt w:val="lowerRoman"/>
      <w:lvlText w:val="%3."/>
      <w:lvlJc w:val="right"/>
      <w:pPr>
        <w:ind w:left="2160" w:hanging="180"/>
      </w:pPr>
    </w:lvl>
    <w:lvl w:ilvl="3" w:tplc="22734072" w:tentative="1">
      <w:start w:val="1"/>
      <w:numFmt w:val="decimal"/>
      <w:lvlText w:val="%4."/>
      <w:lvlJc w:val="left"/>
      <w:pPr>
        <w:ind w:left="2880" w:hanging="360"/>
      </w:pPr>
    </w:lvl>
    <w:lvl w:ilvl="4" w:tplc="22734072" w:tentative="1">
      <w:start w:val="1"/>
      <w:numFmt w:val="lowerLetter"/>
      <w:lvlText w:val="%5."/>
      <w:lvlJc w:val="left"/>
      <w:pPr>
        <w:ind w:left="3600" w:hanging="360"/>
      </w:pPr>
    </w:lvl>
    <w:lvl w:ilvl="5" w:tplc="22734072" w:tentative="1">
      <w:start w:val="1"/>
      <w:numFmt w:val="lowerRoman"/>
      <w:lvlText w:val="%6."/>
      <w:lvlJc w:val="right"/>
      <w:pPr>
        <w:ind w:left="4320" w:hanging="180"/>
      </w:pPr>
    </w:lvl>
    <w:lvl w:ilvl="6" w:tplc="22734072" w:tentative="1">
      <w:start w:val="1"/>
      <w:numFmt w:val="decimal"/>
      <w:lvlText w:val="%7."/>
      <w:lvlJc w:val="left"/>
      <w:pPr>
        <w:ind w:left="5040" w:hanging="360"/>
      </w:pPr>
    </w:lvl>
    <w:lvl w:ilvl="7" w:tplc="22734072" w:tentative="1">
      <w:start w:val="1"/>
      <w:numFmt w:val="lowerLetter"/>
      <w:lvlText w:val="%8."/>
      <w:lvlJc w:val="left"/>
      <w:pPr>
        <w:ind w:left="5760" w:hanging="360"/>
      </w:pPr>
    </w:lvl>
    <w:lvl w:ilvl="8" w:tplc="227340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34">
    <w:multiLevelType w:val="hybridMultilevel"/>
    <w:lvl w:ilvl="0" w:tplc="63744061">
      <w:start w:val="1"/>
      <w:numFmt w:val="decimal"/>
      <w:lvlText w:val="%1."/>
      <w:lvlJc w:val="left"/>
      <w:pPr>
        <w:ind w:left="720" w:hanging="360"/>
      </w:pPr>
    </w:lvl>
    <w:lvl w:ilvl="1" w:tplc="63744061" w:tentative="1">
      <w:start w:val="1"/>
      <w:numFmt w:val="lowerLetter"/>
      <w:lvlText w:val="%2."/>
      <w:lvlJc w:val="left"/>
      <w:pPr>
        <w:ind w:left="1440" w:hanging="360"/>
      </w:pPr>
    </w:lvl>
    <w:lvl w:ilvl="2" w:tplc="63744061" w:tentative="1">
      <w:start w:val="1"/>
      <w:numFmt w:val="lowerRoman"/>
      <w:lvlText w:val="%3."/>
      <w:lvlJc w:val="right"/>
      <w:pPr>
        <w:ind w:left="2160" w:hanging="180"/>
      </w:pPr>
    </w:lvl>
    <w:lvl w:ilvl="3" w:tplc="63744061" w:tentative="1">
      <w:start w:val="1"/>
      <w:numFmt w:val="decimal"/>
      <w:lvlText w:val="%4."/>
      <w:lvlJc w:val="left"/>
      <w:pPr>
        <w:ind w:left="2880" w:hanging="360"/>
      </w:pPr>
    </w:lvl>
    <w:lvl w:ilvl="4" w:tplc="63744061" w:tentative="1">
      <w:start w:val="1"/>
      <w:numFmt w:val="lowerLetter"/>
      <w:lvlText w:val="%5."/>
      <w:lvlJc w:val="left"/>
      <w:pPr>
        <w:ind w:left="3600" w:hanging="360"/>
      </w:pPr>
    </w:lvl>
    <w:lvl w:ilvl="5" w:tplc="63744061" w:tentative="1">
      <w:start w:val="1"/>
      <w:numFmt w:val="lowerRoman"/>
      <w:lvlText w:val="%6."/>
      <w:lvlJc w:val="right"/>
      <w:pPr>
        <w:ind w:left="4320" w:hanging="180"/>
      </w:pPr>
    </w:lvl>
    <w:lvl w:ilvl="6" w:tplc="63744061" w:tentative="1">
      <w:start w:val="1"/>
      <w:numFmt w:val="decimal"/>
      <w:lvlText w:val="%7."/>
      <w:lvlJc w:val="left"/>
      <w:pPr>
        <w:ind w:left="5040" w:hanging="360"/>
      </w:pPr>
    </w:lvl>
    <w:lvl w:ilvl="7" w:tplc="63744061" w:tentative="1">
      <w:start w:val="1"/>
      <w:numFmt w:val="lowerLetter"/>
      <w:lvlText w:val="%8."/>
      <w:lvlJc w:val="left"/>
      <w:pPr>
        <w:ind w:left="5760" w:hanging="360"/>
      </w:pPr>
    </w:lvl>
    <w:lvl w:ilvl="8" w:tplc="637440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33">
    <w:multiLevelType w:val="hybridMultilevel"/>
    <w:lvl w:ilvl="0" w:tplc="88191034">
      <w:start w:val="1"/>
      <w:numFmt w:val="decimal"/>
      <w:lvlText w:val="%1."/>
      <w:lvlJc w:val="left"/>
      <w:pPr>
        <w:ind w:left="720" w:hanging="360"/>
      </w:pPr>
    </w:lvl>
    <w:lvl w:ilvl="1" w:tplc="88191034" w:tentative="1">
      <w:start w:val="1"/>
      <w:numFmt w:val="lowerLetter"/>
      <w:lvlText w:val="%2."/>
      <w:lvlJc w:val="left"/>
      <w:pPr>
        <w:ind w:left="1440" w:hanging="360"/>
      </w:pPr>
    </w:lvl>
    <w:lvl w:ilvl="2" w:tplc="88191034" w:tentative="1">
      <w:start w:val="1"/>
      <w:numFmt w:val="lowerRoman"/>
      <w:lvlText w:val="%3."/>
      <w:lvlJc w:val="right"/>
      <w:pPr>
        <w:ind w:left="2160" w:hanging="180"/>
      </w:pPr>
    </w:lvl>
    <w:lvl w:ilvl="3" w:tplc="88191034" w:tentative="1">
      <w:start w:val="1"/>
      <w:numFmt w:val="decimal"/>
      <w:lvlText w:val="%4."/>
      <w:lvlJc w:val="left"/>
      <w:pPr>
        <w:ind w:left="2880" w:hanging="360"/>
      </w:pPr>
    </w:lvl>
    <w:lvl w:ilvl="4" w:tplc="88191034" w:tentative="1">
      <w:start w:val="1"/>
      <w:numFmt w:val="lowerLetter"/>
      <w:lvlText w:val="%5."/>
      <w:lvlJc w:val="left"/>
      <w:pPr>
        <w:ind w:left="3600" w:hanging="360"/>
      </w:pPr>
    </w:lvl>
    <w:lvl w:ilvl="5" w:tplc="88191034" w:tentative="1">
      <w:start w:val="1"/>
      <w:numFmt w:val="lowerRoman"/>
      <w:lvlText w:val="%6."/>
      <w:lvlJc w:val="right"/>
      <w:pPr>
        <w:ind w:left="4320" w:hanging="180"/>
      </w:pPr>
    </w:lvl>
    <w:lvl w:ilvl="6" w:tplc="88191034" w:tentative="1">
      <w:start w:val="1"/>
      <w:numFmt w:val="decimal"/>
      <w:lvlText w:val="%7."/>
      <w:lvlJc w:val="left"/>
      <w:pPr>
        <w:ind w:left="5040" w:hanging="360"/>
      </w:pPr>
    </w:lvl>
    <w:lvl w:ilvl="7" w:tplc="88191034" w:tentative="1">
      <w:start w:val="1"/>
      <w:numFmt w:val="lowerLetter"/>
      <w:lvlText w:val="%8."/>
      <w:lvlJc w:val="left"/>
      <w:pPr>
        <w:ind w:left="5760" w:hanging="360"/>
      </w:pPr>
    </w:lvl>
    <w:lvl w:ilvl="8" w:tplc="881910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32">
    <w:multiLevelType w:val="hybridMultilevel"/>
    <w:lvl w:ilvl="0" w:tplc="76123324">
      <w:start w:val="1"/>
      <w:numFmt w:val="decimal"/>
      <w:lvlText w:val="%1."/>
      <w:lvlJc w:val="left"/>
      <w:pPr>
        <w:ind w:left="720" w:hanging="360"/>
      </w:pPr>
    </w:lvl>
    <w:lvl w:ilvl="1" w:tplc="76123324" w:tentative="1">
      <w:start w:val="1"/>
      <w:numFmt w:val="lowerLetter"/>
      <w:lvlText w:val="%2."/>
      <w:lvlJc w:val="left"/>
      <w:pPr>
        <w:ind w:left="1440" w:hanging="360"/>
      </w:pPr>
    </w:lvl>
    <w:lvl w:ilvl="2" w:tplc="76123324" w:tentative="1">
      <w:start w:val="1"/>
      <w:numFmt w:val="lowerRoman"/>
      <w:lvlText w:val="%3."/>
      <w:lvlJc w:val="right"/>
      <w:pPr>
        <w:ind w:left="2160" w:hanging="180"/>
      </w:pPr>
    </w:lvl>
    <w:lvl w:ilvl="3" w:tplc="76123324" w:tentative="1">
      <w:start w:val="1"/>
      <w:numFmt w:val="decimal"/>
      <w:lvlText w:val="%4."/>
      <w:lvlJc w:val="left"/>
      <w:pPr>
        <w:ind w:left="2880" w:hanging="360"/>
      </w:pPr>
    </w:lvl>
    <w:lvl w:ilvl="4" w:tplc="76123324" w:tentative="1">
      <w:start w:val="1"/>
      <w:numFmt w:val="lowerLetter"/>
      <w:lvlText w:val="%5."/>
      <w:lvlJc w:val="left"/>
      <w:pPr>
        <w:ind w:left="3600" w:hanging="360"/>
      </w:pPr>
    </w:lvl>
    <w:lvl w:ilvl="5" w:tplc="76123324" w:tentative="1">
      <w:start w:val="1"/>
      <w:numFmt w:val="lowerRoman"/>
      <w:lvlText w:val="%6."/>
      <w:lvlJc w:val="right"/>
      <w:pPr>
        <w:ind w:left="4320" w:hanging="180"/>
      </w:pPr>
    </w:lvl>
    <w:lvl w:ilvl="6" w:tplc="76123324" w:tentative="1">
      <w:start w:val="1"/>
      <w:numFmt w:val="decimal"/>
      <w:lvlText w:val="%7."/>
      <w:lvlJc w:val="left"/>
      <w:pPr>
        <w:ind w:left="5040" w:hanging="360"/>
      </w:pPr>
    </w:lvl>
    <w:lvl w:ilvl="7" w:tplc="76123324" w:tentative="1">
      <w:start w:val="1"/>
      <w:numFmt w:val="lowerLetter"/>
      <w:lvlText w:val="%8."/>
      <w:lvlJc w:val="left"/>
      <w:pPr>
        <w:ind w:left="5760" w:hanging="360"/>
      </w:pPr>
    </w:lvl>
    <w:lvl w:ilvl="8" w:tplc="761233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31">
    <w:multiLevelType w:val="hybridMultilevel"/>
    <w:lvl w:ilvl="0" w:tplc="29897497">
      <w:start w:val="1"/>
      <w:numFmt w:val="decimal"/>
      <w:lvlText w:val="%1."/>
      <w:lvlJc w:val="left"/>
      <w:pPr>
        <w:ind w:left="720" w:hanging="360"/>
      </w:pPr>
    </w:lvl>
    <w:lvl w:ilvl="1" w:tplc="29897497" w:tentative="1">
      <w:start w:val="1"/>
      <w:numFmt w:val="lowerLetter"/>
      <w:lvlText w:val="%2."/>
      <w:lvlJc w:val="left"/>
      <w:pPr>
        <w:ind w:left="1440" w:hanging="360"/>
      </w:pPr>
    </w:lvl>
    <w:lvl w:ilvl="2" w:tplc="29897497" w:tentative="1">
      <w:start w:val="1"/>
      <w:numFmt w:val="lowerRoman"/>
      <w:lvlText w:val="%3."/>
      <w:lvlJc w:val="right"/>
      <w:pPr>
        <w:ind w:left="2160" w:hanging="180"/>
      </w:pPr>
    </w:lvl>
    <w:lvl w:ilvl="3" w:tplc="29897497" w:tentative="1">
      <w:start w:val="1"/>
      <w:numFmt w:val="decimal"/>
      <w:lvlText w:val="%4."/>
      <w:lvlJc w:val="left"/>
      <w:pPr>
        <w:ind w:left="2880" w:hanging="360"/>
      </w:pPr>
    </w:lvl>
    <w:lvl w:ilvl="4" w:tplc="29897497" w:tentative="1">
      <w:start w:val="1"/>
      <w:numFmt w:val="lowerLetter"/>
      <w:lvlText w:val="%5."/>
      <w:lvlJc w:val="left"/>
      <w:pPr>
        <w:ind w:left="3600" w:hanging="360"/>
      </w:pPr>
    </w:lvl>
    <w:lvl w:ilvl="5" w:tplc="29897497" w:tentative="1">
      <w:start w:val="1"/>
      <w:numFmt w:val="lowerRoman"/>
      <w:lvlText w:val="%6."/>
      <w:lvlJc w:val="right"/>
      <w:pPr>
        <w:ind w:left="4320" w:hanging="180"/>
      </w:pPr>
    </w:lvl>
    <w:lvl w:ilvl="6" w:tplc="29897497" w:tentative="1">
      <w:start w:val="1"/>
      <w:numFmt w:val="decimal"/>
      <w:lvlText w:val="%7."/>
      <w:lvlJc w:val="left"/>
      <w:pPr>
        <w:ind w:left="5040" w:hanging="360"/>
      </w:pPr>
    </w:lvl>
    <w:lvl w:ilvl="7" w:tplc="29897497" w:tentative="1">
      <w:start w:val="1"/>
      <w:numFmt w:val="lowerLetter"/>
      <w:lvlText w:val="%8."/>
      <w:lvlJc w:val="left"/>
      <w:pPr>
        <w:ind w:left="5760" w:hanging="360"/>
      </w:pPr>
    </w:lvl>
    <w:lvl w:ilvl="8" w:tplc="298974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30">
    <w:multiLevelType w:val="hybridMultilevel"/>
    <w:lvl w:ilvl="0" w:tplc="288369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1930">
    <w:abstractNumId w:val="21930"/>
  </w:num>
  <w:num w:numId="21931">
    <w:abstractNumId w:val="21931"/>
  </w:num>
  <w:num w:numId="21932">
    <w:abstractNumId w:val="21932"/>
  </w:num>
  <w:num w:numId="21933">
    <w:abstractNumId w:val="21933"/>
  </w:num>
  <w:num w:numId="21934">
    <w:abstractNumId w:val="21934"/>
  </w:num>
  <w:num w:numId="21935">
    <w:abstractNumId w:val="21935"/>
  </w:num>
  <w:num w:numId="21936">
    <w:abstractNumId w:val="21936"/>
  </w:num>
  <w:num w:numId="21937">
    <w:abstractNumId w:val="21937"/>
  </w:num>
  <w:num w:numId="21938">
    <w:abstractNumId w:val="21938"/>
  </w:num>
  <w:num w:numId="21939">
    <w:abstractNumId w:val="21939"/>
  </w:num>
  <w:num w:numId="21940">
    <w:abstractNumId w:val="21940"/>
  </w:num>
  <w:num w:numId="21941">
    <w:abstractNumId w:val="21941"/>
  </w:num>
  <w:num w:numId="21942">
    <w:abstractNumId w:val="21942"/>
  </w:num>
  <w:num w:numId="21943">
    <w:abstractNumId w:val="21943"/>
  </w:num>
  <w:num w:numId="21944">
    <w:abstractNumId w:val="21944"/>
  </w:num>
  <w:num w:numId="21945">
    <w:abstractNumId w:val="21945"/>
  </w:num>
  <w:num w:numId="21946">
    <w:abstractNumId w:val="21946"/>
  </w:num>
  <w:num w:numId="21947">
    <w:abstractNumId w:val="21947"/>
  </w:num>
  <w:num w:numId="21948">
    <w:abstractNumId w:val="21948"/>
  </w:num>
  <w:num w:numId="21949">
    <w:abstractNumId w:val="21949"/>
  </w:num>
  <w:num w:numId="21950">
    <w:abstractNumId w:val="21950"/>
  </w:num>
  <w:num w:numId="21951">
    <w:abstractNumId w:val="21951"/>
  </w:num>
  <w:num w:numId="21952">
    <w:abstractNumId w:val="21952"/>
  </w:num>
  <w:num w:numId="21953">
    <w:abstractNumId w:val="21953"/>
  </w:num>
  <w:num w:numId="21954">
    <w:abstractNumId w:val="21954"/>
  </w:num>
  <w:num w:numId="21955">
    <w:abstractNumId w:val="21955"/>
  </w:num>
  <w:num w:numId="21956">
    <w:abstractNumId w:val="21956"/>
  </w:num>
  <w:num w:numId="21957">
    <w:abstractNumId w:val="21957"/>
  </w:num>
  <w:num w:numId="21958">
    <w:abstractNumId w:val="21958"/>
  </w:num>
  <w:num w:numId="21959">
    <w:abstractNumId w:val="21959"/>
  </w:num>
  <w:num w:numId="21960">
    <w:abstractNumId w:val="21960"/>
  </w:num>
  <w:num w:numId="21961">
    <w:abstractNumId w:val="21961"/>
  </w:num>
  <w:num w:numId="21962">
    <w:abstractNumId w:val="21962"/>
  </w:num>
  <w:num w:numId="21963">
    <w:abstractNumId w:val="21963"/>
  </w:num>
  <w:num w:numId="21964">
    <w:abstractNumId w:val="21964"/>
  </w:num>
  <w:num w:numId="21965">
    <w:abstractNumId w:val="21965"/>
  </w:num>
  <w:num w:numId="21966">
    <w:abstractNumId w:val="21966"/>
  </w:num>
  <w:num w:numId="21967">
    <w:abstractNumId w:val="21967"/>
  </w:num>
  <w:num w:numId="21968">
    <w:abstractNumId w:val="21968"/>
  </w:num>
  <w:num w:numId="21969">
    <w:abstractNumId w:val="21969"/>
  </w:num>
  <w:num w:numId="21970">
    <w:abstractNumId w:val="21970"/>
  </w:num>
  <w:num w:numId="21971">
    <w:abstractNumId w:val="21971"/>
  </w:num>
  <w:num w:numId="21972">
    <w:abstractNumId w:val="21972"/>
  </w:num>
  <w:num w:numId="21973">
    <w:abstractNumId w:val="21973"/>
  </w:num>
  <w:num w:numId="21974">
    <w:abstractNumId w:val="21974"/>
  </w:num>
  <w:num w:numId="21975">
    <w:abstractNumId w:val="21975"/>
  </w:num>
  <w:num w:numId="21976">
    <w:abstractNumId w:val="21976"/>
  </w:num>
  <w:num w:numId="21977">
    <w:abstractNumId w:val="21977"/>
  </w:num>
  <w:num w:numId="21978">
    <w:abstractNumId w:val="21978"/>
  </w:num>
  <w:num w:numId="21979">
    <w:abstractNumId w:val="21979"/>
  </w:num>
  <w:num w:numId="21980">
    <w:abstractNumId w:val="21980"/>
  </w:num>
  <w:num w:numId="21981">
    <w:abstractNumId w:val="21981"/>
  </w:num>
  <w:num w:numId="21982">
    <w:abstractNumId w:val="21982"/>
  </w:num>
  <w:num w:numId="21983">
    <w:abstractNumId w:val="21983"/>
  </w:num>
  <w:num w:numId="21984">
    <w:abstractNumId w:val="21984"/>
  </w:num>
  <w:num w:numId="21985">
    <w:abstractNumId w:val="21985"/>
  </w:num>
  <w:num w:numId="21986">
    <w:abstractNumId w:val="21986"/>
  </w:num>
  <w:num w:numId="21987">
    <w:abstractNumId w:val="21987"/>
  </w:num>
  <w:num w:numId="21988">
    <w:abstractNumId w:val="21988"/>
  </w:num>
  <w:num w:numId="21989">
    <w:abstractNumId w:val="21989"/>
  </w:num>
  <w:num w:numId="21990">
    <w:abstractNumId w:val="21990"/>
  </w:num>
  <w:num w:numId="21991">
    <w:abstractNumId w:val="21991"/>
  </w:num>
  <w:num w:numId="21992">
    <w:abstractNumId w:val="21992"/>
  </w:num>
  <w:num w:numId="21993">
    <w:abstractNumId w:val="21993"/>
  </w:num>
  <w:num w:numId="21994">
    <w:abstractNumId w:val="21994"/>
  </w:num>
  <w:num w:numId="21995">
    <w:abstractNumId w:val="21995"/>
  </w:num>
  <w:num w:numId="21996">
    <w:abstractNumId w:val="21996"/>
  </w:num>
  <w:num w:numId="21997">
    <w:abstractNumId w:val="21997"/>
  </w:num>
  <w:num w:numId="21998">
    <w:abstractNumId w:val="21998"/>
  </w:num>
  <w:num w:numId="21999">
    <w:abstractNumId w:val="21999"/>
  </w:num>
  <w:num w:numId="22000">
    <w:abstractNumId w:val="22000"/>
  </w:num>
  <w:num w:numId="22001">
    <w:abstractNumId w:val="22001"/>
  </w:num>
  <w:num w:numId="22002">
    <w:abstractNumId w:val="22002"/>
  </w:num>
  <w:num w:numId="22003">
    <w:abstractNumId w:val="220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44615864" Type="http://schemas.openxmlformats.org/officeDocument/2006/relationships/comments" Target="comments.xml"/><Relationship Id="rId925393292" Type="http://schemas.microsoft.com/office/2011/relationships/commentsExtended" Target="commentsExtended.xml"/><Relationship Id="rId75884522" Type="http://schemas.openxmlformats.org/officeDocument/2006/relationships/image" Target="media/imgrId75884522.jpg"/><Relationship Id="rId30636a04844e7c5c6" Type="http://schemas.openxmlformats.org/officeDocument/2006/relationships/hyperlink" Target="https://iservice.lombardini.it/jsp/Template2/manuale.jsp?id=198&amp;parent=1000" TargetMode="External"/><Relationship Id="rId37956a04844e7c83d" Type="http://schemas.openxmlformats.org/officeDocument/2006/relationships/hyperlink" Target="https://iservice.lombardini.it/jsp/Template2/manuale.jsp?id=103&amp;parent=1000&amp;txts=2.9.8" TargetMode="External"/><Relationship Id="rId81296a04844e7c9ac" Type="http://schemas.openxmlformats.org/officeDocument/2006/relationships/hyperlink" Target="https://iservice.lombardini.it/jsp/Template2/manuale.jsp?id=112&amp;parent=1000&amp;txts=2.9.8" TargetMode="External"/><Relationship Id="rId75276a04844e7cd85" Type="http://schemas.openxmlformats.org/officeDocument/2006/relationships/hyperlink" Target="https://iservice.lombardini.it/jsp/Template2/manuale.jsp?id=822&amp;parent=1000" TargetMode="External"/><Relationship Id="rId78246a04844e8f36e" Type="http://schemas.openxmlformats.org/officeDocument/2006/relationships/hyperlink" Target="https://iservice.lombardini.it/jsp/Template2/manuale.jsp?id=103&amp;parent=1088" TargetMode="External"/><Relationship Id="rId45056a04844e9b050" Type="http://schemas.openxmlformats.org/officeDocument/2006/relationships/hyperlink" Target="https://iservice.lombardini.it/jsp/Template2/manuale.jsp?id=199&amp;parent=1000" TargetMode="External"/><Relationship Id="rId11426a04844e9e7bc" Type="http://schemas.openxmlformats.org/officeDocument/2006/relationships/hyperlink" Target="https://iservice.lombardini.it/jsp/Template2/manuale.jsp?id=103&amp;parent=1000&amp;txts=2.9.8" TargetMode="External"/><Relationship Id="rId17516a04844eadcca" Type="http://schemas.openxmlformats.org/officeDocument/2006/relationships/hyperlink" Target="https://iservice.lombardini.it/jsp/Template2/manuale.jsp?id=103&amp;parent=1000" TargetMode="External"/><Relationship Id="rId23326a04844ec0428" Type="http://schemas.openxmlformats.org/officeDocument/2006/relationships/hyperlink" Target="https://www.youtube.com/embed/QQZtx2i75AY?rel=0" TargetMode="External"/><Relationship Id="rId67956a04844f02931" Type="http://schemas.openxmlformats.org/officeDocument/2006/relationships/hyperlink" Target="https://www.youtube.com/embed/ArOgFV739EU?rel=0" TargetMode="External"/><Relationship Id="rId44616a04844f24df6" Type="http://schemas.openxmlformats.org/officeDocument/2006/relationships/hyperlink" Target="https://iservice.lombardini.it/jsp/Template2/manuale.jsp?id=199&amp;parent=1000" TargetMode="External"/><Relationship Id="rId84306a04844f2c4f9" Type="http://schemas.openxmlformats.org/officeDocument/2006/relationships/hyperlink" Target="https://iservice.lombardini.it/jsp/Template2/manuale.jsp?id=198&amp;parent=1000" TargetMode="External"/><Relationship Id="rId14316a04844f2c923" Type="http://schemas.openxmlformats.org/officeDocument/2006/relationships/hyperlink" Target="https://iservice.lombardini.it/jsp/Template2/manuale.jsp?id=822&amp;parent=1000" TargetMode="External"/><Relationship Id="rId51026a04844f2cafb" Type="http://schemas.openxmlformats.org/officeDocument/2006/relationships/hyperlink" Target="https://iservice.lombardini.it/jsp/Template2/manuale.jsp?id=103&amp;parent=1000&amp;txts=2.9.8" TargetMode="External"/><Relationship Id="rId50656a04844f2cc4c" Type="http://schemas.openxmlformats.org/officeDocument/2006/relationships/hyperlink" Target="https://iservice.lombardini.it/jsp/Template2/manuale.jsp?id=112&amp;parent=1000&amp;txts=2.9.8" TargetMode="External"/><Relationship Id="rId72406a04844f4c66b" Type="http://schemas.openxmlformats.org/officeDocument/2006/relationships/hyperlink" Target="https://iservice.lombardini.it/jsp/Template2/manuale.jsp?id=136&amp;parent=1000" TargetMode="External"/><Relationship Id="rId54126a04844f4c769" Type="http://schemas.openxmlformats.org/officeDocument/2006/relationships/hyperlink" Target="https://iservice.lombardini.it/jsp/Template2/manuale.jsp?id=822&amp;parent=1000" TargetMode="External"/><Relationship Id="rId23046a04844f4c8c1" Type="http://schemas.openxmlformats.org/officeDocument/2006/relationships/hyperlink" Target="https://iservice.lombardini.it/jsp/Template2/manuale.jsp?id=140&amp;parent=1000" TargetMode="External"/><Relationship Id="rId91146a04844f4cab0" Type="http://schemas.openxmlformats.org/officeDocument/2006/relationships/hyperlink" Target="https://iservice.lombardini.it/jsp/Template2/manuale.jsp?id=822&amp;parent=1000" TargetMode="External"/><Relationship Id="rId14696a04844f55cbc" Type="http://schemas.openxmlformats.org/officeDocument/2006/relationships/hyperlink" Target="https://iservice.lombardini.it/jsp/Template2/manuale.jsp?id=822&amp;parent=1000" TargetMode="External"/><Relationship Id="rId68916a04844f61aa1" Type="http://schemas.openxmlformats.org/officeDocument/2006/relationships/hyperlink" Target="https://iservice.lombardini.it/jsp/Template2/manuale.jsp?id=112&amp;parent=1000" TargetMode="External"/><Relationship Id="rId58866a04844f61c24" Type="http://schemas.openxmlformats.org/officeDocument/2006/relationships/hyperlink" Target="https://iservice.lombardini.it/jsp/Template2/manuale.jsp?id=103&amp;parent=1000&amp;txts=2.9.8" TargetMode="External"/><Relationship Id="rId68256a04844f62539" Type="http://schemas.openxmlformats.org/officeDocument/2006/relationships/hyperlink" Target="https://iservice.lombardini.it/jsp/Template2/manuale.jsp?id=822&amp;parent=1000" TargetMode="External"/><Relationship Id="rId95336a04844f62a7f" Type="http://schemas.openxmlformats.org/officeDocument/2006/relationships/hyperlink" Target="https://iservice.lombardini.it/jsp/Template2/manuale.jsp?id=822&amp;parent=1000" TargetMode="External"/><Relationship Id="rId19466a04844f74ac6" Type="http://schemas.openxmlformats.org/officeDocument/2006/relationships/hyperlink" Target="https://www.youtube.com/embed/UaZgKyWrP48?rel=0" TargetMode="External"/><Relationship Id="rId95476a04844f782a5" Type="http://schemas.openxmlformats.org/officeDocument/2006/relationships/hyperlink" Target="https://iservice.lombardini.it/jsp/Template2/manuale.jsp?id=112&amp;parent=1000" TargetMode="External"/><Relationship Id="rId71456a04844f785b7" Type="http://schemas.openxmlformats.org/officeDocument/2006/relationships/hyperlink" Target="https://iservice.lombardini.it/jsp/Template2/manuale.jsp?id=822&amp;parent=1000" TargetMode="External"/><Relationship Id="rId34636a04844fc447c" Type="http://schemas.openxmlformats.org/officeDocument/2006/relationships/hyperlink" Target="https://iservice.lombardini.it/jsp/Template2/manuale.jsp?id=822&amp;parent=1000" TargetMode="External"/><Relationship Id="rId57626a04844fcc841" Type="http://schemas.openxmlformats.org/officeDocument/2006/relationships/hyperlink" Target="https://iservice.lombardini.it/jsp/Template2/manuale.jsp?id=822&amp;parent=1000" TargetMode="External"/><Relationship Id="rId72176a04844fccb6d" Type="http://schemas.openxmlformats.org/officeDocument/2006/relationships/hyperlink" Target="https://iservice.lombardini.it/jsp/Template2/manuale.jsp?id=822&amp;parent=1000" TargetMode="External"/><Relationship Id="rId13586a04844fd3e68" Type="http://schemas.openxmlformats.org/officeDocument/2006/relationships/hyperlink" Target="https://www.youtube.com/embed/o3h6Say9sc4?rel=0" TargetMode="External"/><Relationship Id="rId28786a04844fdcd71" Type="http://schemas.openxmlformats.org/officeDocument/2006/relationships/hyperlink" Target="https://iservice.lombardini.it/jsp/Template2/manuale.jsp?id=198&amp;parent=1000" TargetMode="External"/><Relationship Id="rId56486a04844fdcf04" Type="http://schemas.openxmlformats.org/officeDocument/2006/relationships/hyperlink" Target="https://iservice.lombardini.it/jsp/Template2/manuale.jsp?id=112&amp;parent=1088" TargetMode="External"/><Relationship Id="rId16416a04844fdd1d4" Type="http://schemas.openxmlformats.org/officeDocument/2006/relationships/hyperlink" Target="https://iservice.lombardini.it/jsp/Template2/manuale.jsp?id=120&amp;parent=1000" TargetMode="External"/><Relationship Id="rId97376a04844fef0ab" Type="http://schemas.openxmlformats.org/officeDocument/2006/relationships/hyperlink" Target="https://iservice.lombardini.it/jsp/Template2/manuale.jsp?id=822&amp;parent=1000" TargetMode="External"/><Relationship Id="rId76706a04845002526" Type="http://schemas.openxmlformats.org/officeDocument/2006/relationships/hyperlink" Target="https://www.youtube.com/embed/xGWUnc-V1YY?rel=0" TargetMode="External"/><Relationship Id="rId45586a04845002bf7" Type="http://schemas.openxmlformats.org/officeDocument/2006/relationships/hyperlink" Target="https://iservice.lombardini.it/jsp/Template2/manuale.jsp?id=822&amp;parent=1000" TargetMode="External"/><Relationship Id="rId76156a0484501b02d" Type="http://schemas.openxmlformats.org/officeDocument/2006/relationships/hyperlink" Target="https://iservice.lombardini.it/jsp/Template2/manuale.jsp?id=822&amp;parent=1000" TargetMode="External"/><Relationship Id="rId86616a0484501b21e" Type="http://schemas.openxmlformats.org/officeDocument/2006/relationships/hyperlink" Target="https://iservice.lombardini.it/jsp/Template2/manuale.jsp?id=175&amp;parent=1000" TargetMode="External"/><Relationship Id="rId16456a04845024783" Type="http://schemas.openxmlformats.org/officeDocument/2006/relationships/hyperlink" Target="https://www.youtube.com/embed/XSTfzyJa-9Q?rel=0" TargetMode="External"/><Relationship Id="rId15456a04845027f1d" Type="http://schemas.openxmlformats.org/officeDocument/2006/relationships/hyperlink" Target="https://iservice.lombardini.it/jsp/Template2/manuale.jsp?id=198&amp;parent=1000" TargetMode="External"/><Relationship Id="rId10926a048450280dc" Type="http://schemas.openxmlformats.org/officeDocument/2006/relationships/hyperlink" Target="https://iservice.lombardini.it/jsp/Template2/manuale.jsp?id=120&amp;parent=1000" TargetMode="External"/><Relationship Id="rId15556a0484503182c" Type="http://schemas.openxmlformats.org/officeDocument/2006/relationships/hyperlink" Target="https://www.youtube.com/embed/lZlk78GFzsg?rel=0" TargetMode="External"/><Relationship Id="rId98966a048450374c1" Type="http://schemas.openxmlformats.org/officeDocument/2006/relationships/hyperlink" Target="https://iservice.lombardini.it/jsp/Template2/manuale.jsp?id=112&amp;parent=1000&amp;txts=2.9.8" TargetMode="External"/><Relationship Id="rId44256a0484503efc2" Type="http://schemas.openxmlformats.org/officeDocument/2006/relationships/hyperlink" Target="https://iservice.lombardini.it/jsp/Template2/manuale.jsp?id=175&amp;parent=1000" TargetMode="External"/><Relationship Id="rId49666a04845048693" Type="http://schemas.openxmlformats.org/officeDocument/2006/relationships/hyperlink" Target="https://www.youtube.com/embed/KGHm0dnsQdc?rel=0" TargetMode="External"/><Relationship Id="rId30086a04845048c42" Type="http://schemas.openxmlformats.org/officeDocument/2006/relationships/hyperlink" Target="https://iservice.lombardini.it/jsp/Template2/manuale.jsp?id=120&amp;parent=1000" TargetMode="External"/><Relationship Id="rId73766a0484504bcfa" Type="http://schemas.openxmlformats.org/officeDocument/2006/relationships/hyperlink" Target="https://iservice.lombardini.it/jsp/Template2/manuale.jsp?id=283&amp;parent=1136" TargetMode="External"/><Relationship Id="rId69726a0484504be74" Type="http://schemas.openxmlformats.org/officeDocument/2006/relationships/hyperlink" Target="https://iservice.lombardini.it/jsp/Template2/manuale.jsp?id=178&amp;parent=1000" TargetMode="External"/><Relationship Id="rId85406a0484506251b" Type="http://schemas.openxmlformats.org/officeDocument/2006/relationships/hyperlink" Target="https://www.youtube.com/embed/_QESHZf50PU?rel=0" TargetMode="External"/><Relationship Id="rId33196a04845066db0" Type="http://schemas.openxmlformats.org/officeDocument/2006/relationships/hyperlink" Target="https://iservice.lombardini.it/jsp/Template2/manuale.jsp?id=178&amp;parent=1000" TargetMode="External"/><Relationship Id="rId33196a04845066f32" Type="http://schemas.openxmlformats.org/officeDocument/2006/relationships/hyperlink" Target="https://iservice.lombardini.it/jsp/Template2/manuale.jsp?id=112&amp;parent=1088" TargetMode="External"/><Relationship Id="rId66486a0484507e284" Type="http://schemas.openxmlformats.org/officeDocument/2006/relationships/hyperlink" Target="https://www.youtube.com/embed/GbvNS15R9SQ?rel=0" TargetMode="External"/><Relationship Id="rId98826a048450815c9" Type="http://schemas.openxmlformats.org/officeDocument/2006/relationships/hyperlink" Target="https://iservice.lombardini.it/jsp/Template2/manuale.jsp?id=198&amp;parent=1000" TargetMode="External"/><Relationship Id="rId10176a04845081913" Type="http://schemas.openxmlformats.org/officeDocument/2006/relationships/hyperlink" Target="https://iservice.lombardini.it/jsp/Template2/manuale.jsp?id=127&amp;parent=1000" TargetMode="External"/><Relationship Id="rId84036a048450889be" Type="http://schemas.openxmlformats.org/officeDocument/2006/relationships/hyperlink" Target="https://iservice.lombardini.it/jsp/Template2/manuale.jsp?id=822&amp;parent=1000" TargetMode="External"/><Relationship Id="rId48546a048450a8fda" Type="http://schemas.openxmlformats.org/officeDocument/2006/relationships/hyperlink" Target="https://iservice.lombardini.it/jsp/Template2/manuale.jsp?id=129&amp;parent=1000" TargetMode="External"/><Relationship Id="rId74786a048450a912f" Type="http://schemas.openxmlformats.org/officeDocument/2006/relationships/hyperlink" Target="https://iservice.lombardini.it/jsp/Template2/manuale.jsp?id=127&amp;parent=1000" TargetMode="External"/><Relationship Id="rId33496a048450b4ce2" Type="http://schemas.openxmlformats.org/officeDocument/2006/relationships/hyperlink" Target="https://iservice.lombardini.it/jsp/Template2/manuale.jsp?id=198&amp;parent=1000" TargetMode="External"/><Relationship Id="rId41186a048450b50fc" Type="http://schemas.openxmlformats.org/officeDocument/2006/relationships/hyperlink" Target="https://iservice.lombardini.it/jsp/Template2/manuale.jsp?id=127&amp;parent=1000" TargetMode="External"/><Relationship Id="rId54066a048450b53e1" Type="http://schemas.openxmlformats.org/officeDocument/2006/relationships/hyperlink" Target="https://iservice.lombardini.it/jsp/Template2/manuale.jsp?id=128&amp;parent=1000" TargetMode="External"/><Relationship Id="rId35706a048450bfed0" Type="http://schemas.openxmlformats.org/officeDocument/2006/relationships/hyperlink" Target="https://iservice.lombardini.it/jsp/Template2/manuale.jsp?id=121&amp;parent=1000" TargetMode="External"/><Relationship Id="rId49196a048450c0214" Type="http://schemas.openxmlformats.org/officeDocument/2006/relationships/hyperlink" Target="https://iservice.lombardini.it/jsp/Template2/manuale.jsp?id=822&amp;parent=1000" TargetMode="External"/><Relationship Id="rId54236a048450c7970" Type="http://schemas.openxmlformats.org/officeDocument/2006/relationships/hyperlink" Target="https://iservice.lombardini.it/jsp/Template2/manuale.jsp?id=822&amp;parent=1000" TargetMode="External"/><Relationship Id="rId13336a048450d6771" Type="http://schemas.openxmlformats.org/officeDocument/2006/relationships/hyperlink" Target="https://iservice.lombardini.it/jsp/Template2/manuale.jsp?id=157&amp;parent=1000" TargetMode="External"/><Relationship Id="rId72086a048450d6fc2" Type="http://schemas.openxmlformats.org/officeDocument/2006/relationships/hyperlink" Target="https://iservice.lombardini.it/jsp/Template2/manuale.jsp?id=104&amp;parent=1000" TargetMode="External"/><Relationship Id="rId49256a048450d7693" Type="http://schemas.openxmlformats.org/officeDocument/2006/relationships/hyperlink" Target="https://iservice.lombardini.it/jsp/Template2/manuale.jsp?id=822&amp;parent=1000" TargetMode="External"/><Relationship Id="rId12026a048450f1fb4" Type="http://schemas.openxmlformats.org/officeDocument/2006/relationships/hyperlink" Target="https://iservice.lombardini.it/jsp/Template2/manuale.jsp?id=822&amp;parent=1000" TargetMode="External"/><Relationship Id="rId41816a0484510c8ea" Type="http://schemas.openxmlformats.org/officeDocument/2006/relationships/hyperlink" Target="https://iservice.lombardini.it/jsp/Template2/manuale.jsp?id=822&amp;parent=1000" TargetMode="External"/><Relationship Id="rId48756a04845113e72" Type="http://schemas.openxmlformats.org/officeDocument/2006/relationships/hyperlink" Target="https://iservice.lombardini.it/jsp/Template2/manuale.jsp?id=822&amp;parent=1000" TargetMode="External"/><Relationship Id="rId67576a04845113ff1" Type="http://schemas.openxmlformats.org/officeDocument/2006/relationships/hyperlink" Target="https://iservice.lombardini.it/jsp/Template2/manuale.jsp?id=128&amp;parent=1000" TargetMode="External"/><Relationship Id="rId90846a04845114a35" Type="http://schemas.openxmlformats.org/officeDocument/2006/relationships/hyperlink" Target="https://iservice.lombardini.it/jsp/Template2/manuale.jsp?id=822&amp;parent=1000" TargetMode="External"/><Relationship Id="rId35556a04845114b45" Type="http://schemas.openxmlformats.org/officeDocument/2006/relationships/hyperlink" Target="https://iservice.lombardini.it/jsp/Template2/manuale.jsp?id=128&amp;parent=1000" TargetMode="External"/><Relationship Id="rId80316a0484511ba87" Type="http://schemas.openxmlformats.org/officeDocument/2006/relationships/hyperlink" Target="https://iservice.lombardini.it/jsp/Template2/manuale.jsp?id=168&amp;parent=1000" TargetMode="External"/><Relationship Id="rId46896a0484511c24f" Type="http://schemas.openxmlformats.org/officeDocument/2006/relationships/hyperlink" Target="https://iservice.lombardini.it/jsp/Template2/manuale.jsp?id=127&amp;parent=1088" TargetMode="External"/><Relationship Id="rId31236a0484512759a" Type="http://schemas.openxmlformats.org/officeDocument/2006/relationships/hyperlink" Target="https://iservice.lombardini.it/jsp/Template2/manuale.jsp?id=198&amp;parent=1000" TargetMode="External"/><Relationship Id="rId67416a0484513a55e" Type="http://schemas.openxmlformats.org/officeDocument/2006/relationships/hyperlink" Target="https://iservice.lombardini.it/jsp/Template2/manuale.jsp?id=198&amp;parent=1000" TargetMode="External"/><Relationship Id="rId33036a04845168157" Type="http://schemas.openxmlformats.org/officeDocument/2006/relationships/hyperlink" Target="https://iservice.lombardini.it/jsp/Template2/manuale.jsp?id=198&amp;parent=1000" TargetMode="External"/><Relationship Id="rId60626a048451682d8" Type="http://schemas.openxmlformats.org/officeDocument/2006/relationships/hyperlink" Target="https://iservice.lombardini.it/jsp/Template2/manuale.jsp?id=120&amp;parent=1000" TargetMode="External"/><Relationship Id="rId61506a04845168374" Type="http://schemas.openxmlformats.org/officeDocument/2006/relationships/hyperlink" Target="https://iservice.lombardini.it/jsp/Template2/manuale.jsp?id=121&amp;parent=1000" TargetMode="External"/><Relationship Id="rId74796a048451a97ae" Type="http://schemas.openxmlformats.org/officeDocument/2006/relationships/hyperlink" Target="https://iservice.lombardini.it/jsp/Template2/manuale.jsp?id=198&amp;parent=1000" TargetMode="External"/><Relationship Id="rId70806a04844e7c1e9" Type="http://schemas.openxmlformats.org/officeDocument/2006/relationships/image" Target="media/imgrId70806a04844e7c1e9.jpg"/><Relationship Id="rId77846a04844e82c0b" Type="http://schemas.openxmlformats.org/officeDocument/2006/relationships/image" Target="media/imgrId77846a04844e82c0b.jpg"/><Relationship Id="rId43796a04844e8b167" Type="http://schemas.openxmlformats.org/officeDocument/2006/relationships/image" Target="media/imgrId43796a04844e8b167.jpg"/><Relationship Id="rId50736a04844e8ee6f" Type="http://schemas.openxmlformats.org/officeDocument/2006/relationships/image" Target="media/imgrId50736a04844e8ee6f.jpg"/><Relationship Id="rId89696a04844e97949" Type="http://schemas.openxmlformats.org/officeDocument/2006/relationships/image" Target="media/imgrId89696a04844e97949.jpg"/><Relationship Id="rId57366a04844e9ad1d" Type="http://schemas.openxmlformats.org/officeDocument/2006/relationships/image" Target="media/imgrId57366a04844e9ad1d.jpg"/><Relationship Id="rId59266a04844e9e3cb" Type="http://schemas.openxmlformats.org/officeDocument/2006/relationships/image" Target="media/imgrId59266a04844e9e3cb.jpg"/><Relationship Id="rId19636a04844ea675f" Type="http://schemas.openxmlformats.org/officeDocument/2006/relationships/image" Target="media/imgrId19636a04844ea675f.jpg"/><Relationship Id="rId71256a04844ead4d5" Type="http://schemas.openxmlformats.org/officeDocument/2006/relationships/image" Target="media/imgrId71256a04844ead4d5.jpg"/><Relationship Id="rId69136a04844eb63ae" Type="http://schemas.openxmlformats.org/officeDocument/2006/relationships/image" Target="media/imgrId69136a04844eb63ae.jpg"/><Relationship Id="rId80216a04844ec019f" Type="http://schemas.openxmlformats.org/officeDocument/2006/relationships/image" Target="media/imgrId80216a04844ec019f.jpg"/><Relationship Id="rId73296a04844ec4234" Type="http://schemas.openxmlformats.org/officeDocument/2006/relationships/image" Target="media/imgrId73296a04844ec4234.jpg"/><Relationship Id="rId71816a04844ecaed8" Type="http://schemas.openxmlformats.org/officeDocument/2006/relationships/image" Target="media/imgrId71816a04844ecaed8.jpg"/><Relationship Id="rId14606a04844ecfd4a" Type="http://schemas.openxmlformats.org/officeDocument/2006/relationships/image" Target="media/imgrId14606a04844ecfd4a.jpg"/><Relationship Id="rId13986a04844ed78e0" Type="http://schemas.openxmlformats.org/officeDocument/2006/relationships/image" Target="media/imgrId13986a04844ed78e0.jpg"/><Relationship Id="rId50946a04844edb3a1" Type="http://schemas.openxmlformats.org/officeDocument/2006/relationships/image" Target="media/imgrId50946a04844edb3a1.jpg"/><Relationship Id="rId58586a04844ee3450" Type="http://schemas.openxmlformats.org/officeDocument/2006/relationships/image" Target="media/imgrId58586a04844ee3450.jpg"/><Relationship Id="rId61526a04844ee98a8" Type="http://schemas.openxmlformats.org/officeDocument/2006/relationships/image" Target="media/imgrId61526a04844ee98a8.jpg"/><Relationship Id="rId98066a04844eedbc4" Type="http://schemas.openxmlformats.org/officeDocument/2006/relationships/image" Target="media/imgrId98066a04844eedbc4.jpg"/><Relationship Id="rId91036a04844f026dd" Type="http://schemas.openxmlformats.org/officeDocument/2006/relationships/image" Target="media/imgrId91036a04844f026dd.png"/><Relationship Id="rId48156a04844f24a5e" Type="http://schemas.openxmlformats.org/officeDocument/2006/relationships/image" Target="media/imgrId48156a04844f24a5e.jpg"/><Relationship Id="rId42336a04844f2c111" Type="http://schemas.openxmlformats.org/officeDocument/2006/relationships/image" Target="media/imgrId42336a04844f2c111.jpg"/><Relationship Id="rId33396a04844f31a92" Type="http://schemas.openxmlformats.org/officeDocument/2006/relationships/image" Target="media/imgrId33396a04844f31a92.jpg"/><Relationship Id="rId77136a04844f397eb" Type="http://schemas.openxmlformats.org/officeDocument/2006/relationships/image" Target="media/imgrId77136a04844f397eb.jpg"/><Relationship Id="rId67356a04844f41797" Type="http://schemas.openxmlformats.org/officeDocument/2006/relationships/image" Target="media/imgrId67356a04844f41797.jpg"/><Relationship Id="rId86466a04844f4c2cf" Type="http://schemas.openxmlformats.org/officeDocument/2006/relationships/image" Target="media/imgrId86466a04844f4c2cf.jpg"/><Relationship Id="rId69986a04844f52be8" Type="http://schemas.openxmlformats.org/officeDocument/2006/relationships/image" Target="media/imgrId69986a04844f52be8.jpg"/><Relationship Id="rId27316a04844f557d0" Type="http://schemas.openxmlformats.org/officeDocument/2006/relationships/image" Target="media/imgrId27316a04844f557d0.jpg"/><Relationship Id="rId90916a04844f5d244" Type="http://schemas.openxmlformats.org/officeDocument/2006/relationships/image" Target="media/imgrId90916a04844f5d244.jpg"/><Relationship Id="rId43576a04844f615a1" Type="http://schemas.openxmlformats.org/officeDocument/2006/relationships/image" Target="media/imgrId43576a04844f615a1.jpg"/><Relationship Id="rId82526a04844f6c989" Type="http://schemas.openxmlformats.org/officeDocument/2006/relationships/image" Target="media/imgrId82526a04844f6c989.jpg"/><Relationship Id="rId23716a04844f7483a" Type="http://schemas.openxmlformats.org/officeDocument/2006/relationships/image" Target="media/imgrId23716a04844f7483a.jpg"/><Relationship Id="rId89126a04844f77f86" Type="http://schemas.openxmlformats.org/officeDocument/2006/relationships/image" Target="media/imgrId89126a04844f77f86.jpg"/><Relationship Id="rId10636a04844f83113" Type="http://schemas.openxmlformats.org/officeDocument/2006/relationships/image" Target="media/imgrId10636a04844f83113.jpg"/><Relationship Id="rId26376a04844f8ba13" Type="http://schemas.openxmlformats.org/officeDocument/2006/relationships/image" Target="media/imgrId26376a04844f8ba13.jpg"/><Relationship Id="rId64286a04844f8f286" Type="http://schemas.openxmlformats.org/officeDocument/2006/relationships/image" Target="media/imgrId64286a04844f8f286.jpg"/><Relationship Id="rId85266a04844f97255" Type="http://schemas.openxmlformats.org/officeDocument/2006/relationships/image" Target="media/imgrId85266a04844f97255.jpg"/><Relationship Id="rId77186a04844f9a5ef" Type="http://schemas.openxmlformats.org/officeDocument/2006/relationships/image" Target="media/imgrId77186a04844f9a5ef.jpg"/><Relationship Id="rId23776a04844fa0db2" Type="http://schemas.openxmlformats.org/officeDocument/2006/relationships/image" Target="media/imgrId23776a04844fa0db2.jpg"/><Relationship Id="rId45656a04844fb220d" Type="http://schemas.openxmlformats.org/officeDocument/2006/relationships/image" Target="media/imgrId45656a04844fb220d.jpg"/><Relationship Id="rId87546a04844fbbb6d" Type="http://schemas.openxmlformats.org/officeDocument/2006/relationships/image" Target="media/imgrId87546a04844fbbb6d.jpg"/><Relationship Id="rId50456a04844fc3d91" Type="http://schemas.openxmlformats.org/officeDocument/2006/relationships/image" Target="media/imgrId50456a04844fc3d91.jpg"/><Relationship Id="rId41986a04844fcc030" Type="http://schemas.openxmlformats.org/officeDocument/2006/relationships/image" Target="media/imgrId41986a04844fcc030.jpg"/><Relationship Id="rId87696a04844fd3bcd" Type="http://schemas.openxmlformats.org/officeDocument/2006/relationships/image" Target="media/imgrId87696a04844fd3bcd.jpg"/><Relationship Id="rId62776a04844fdc9a4" Type="http://schemas.openxmlformats.org/officeDocument/2006/relationships/image" Target="media/imgrId62776a04844fdc9a4.jpg"/><Relationship Id="rId17506a04844fe6f3a" Type="http://schemas.openxmlformats.org/officeDocument/2006/relationships/image" Target="media/imgrId17506a04844fe6f3a.jpg"/><Relationship Id="rId24296a04844feec84" Type="http://schemas.openxmlformats.org/officeDocument/2006/relationships/image" Target="media/imgrId24296a04844feec84.jpg"/><Relationship Id="rId19086a04845002276" Type="http://schemas.openxmlformats.org/officeDocument/2006/relationships/image" Target="media/imgrId19086a04845002276.jpg"/><Relationship Id="rId65676a0484500fdad" Type="http://schemas.openxmlformats.org/officeDocument/2006/relationships/image" Target="media/imgrId65676a0484500fdad.jpg"/><Relationship Id="rId57026a0484501a683" Type="http://schemas.openxmlformats.org/officeDocument/2006/relationships/image" Target="media/imgrId57026a0484501a683.jpg"/><Relationship Id="rId18896a048450244be" Type="http://schemas.openxmlformats.org/officeDocument/2006/relationships/image" Target="media/imgrId18896a048450244be.jpg"/><Relationship Id="rId34056a04845027b4d" Type="http://schemas.openxmlformats.org/officeDocument/2006/relationships/image" Target="media/imgrId34056a04845027b4d.jpg"/><Relationship Id="rId49596a0484503151b" Type="http://schemas.openxmlformats.org/officeDocument/2006/relationships/image" Target="media/imgrId49596a0484503151b.jpg"/><Relationship Id="rId74906a04845036f23" Type="http://schemas.openxmlformats.org/officeDocument/2006/relationships/image" Target="media/imgrId74906a04845036f23.jpg"/><Relationship Id="rId65316a0484503e885" Type="http://schemas.openxmlformats.org/officeDocument/2006/relationships/image" Target="media/imgrId65316a0484503e885.jpg"/><Relationship Id="rId91416a048450483b7" Type="http://schemas.openxmlformats.org/officeDocument/2006/relationships/image" Target="media/imgrId91416a048450483b7.jpg"/><Relationship Id="rId32296a0484504b978" Type="http://schemas.openxmlformats.org/officeDocument/2006/relationships/image" Target="media/imgrId32296a0484504b978.jpg"/><Relationship Id="rId79126a04845053b88" Type="http://schemas.openxmlformats.org/officeDocument/2006/relationships/image" Target="media/imgrId79126a04845053b88.jpg"/><Relationship Id="rId90536a0484505bcfb" Type="http://schemas.openxmlformats.org/officeDocument/2006/relationships/image" Target="media/imgrId90536a0484505bcfb.jpg"/><Relationship Id="rId93226a048450621e3" Type="http://schemas.openxmlformats.org/officeDocument/2006/relationships/image" Target="media/imgrId93226a048450621e3.jpg"/><Relationship Id="rId13296a04845066787" Type="http://schemas.openxmlformats.org/officeDocument/2006/relationships/image" Target="media/imgrId13296a04845066787.jpg"/><Relationship Id="rId23546a0484506e2fb" Type="http://schemas.openxmlformats.org/officeDocument/2006/relationships/image" Target="media/imgrId23546a0484506e2fb.jpg"/><Relationship Id="rId59486a048450758a8" Type="http://schemas.openxmlformats.org/officeDocument/2006/relationships/image" Target="media/imgrId59486a048450758a8.jpg"/><Relationship Id="rId34766a0484507df55" Type="http://schemas.openxmlformats.org/officeDocument/2006/relationships/image" Target="media/imgrId34766a0484507df55.jpg"/><Relationship Id="rId61446a048450811fb" Type="http://schemas.openxmlformats.org/officeDocument/2006/relationships/image" Target="media/imgrId61446a048450811fb.jpg"/><Relationship Id="rId67016a04845088645" Type="http://schemas.openxmlformats.org/officeDocument/2006/relationships/image" Target="media/imgrId67016a04845088645.jpg"/><Relationship Id="rId99376a0484508fed5" Type="http://schemas.openxmlformats.org/officeDocument/2006/relationships/image" Target="media/imgrId99376a0484508fed5.jpg"/><Relationship Id="rId21596a04845097edc" Type="http://schemas.openxmlformats.org/officeDocument/2006/relationships/image" Target="media/imgrId21596a04845097edc.jpg"/><Relationship Id="rId33696a048450a0631" Type="http://schemas.openxmlformats.org/officeDocument/2006/relationships/image" Target="media/imgrId33696a048450a0631.jpg"/><Relationship Id="rId42066a048450a82d6" Type="http://schemas.openxmlformats.org/officeDocument/2006/relationships/image" Target="media/imgrId42066a048450a82d6.jpg"/><Relationship Id="rId59086a048450afa84" Type="http://schemas.openxmlformats.org/officeDocument/2006/relationships/image" Target="media/imgrId59086a048450afa84.jpg"/><Relationship Id="rId89096a048450b4959" Type="http://schemas.openxmlformats.org/officeDocument/2006/relationships/image" Target="media/imgrId89096a048450b4959.jpg"/><Relationship Id="rId30846a048450bbce4" Type="http://schemas.openxmlformats.org/officeDocument/2006/relationships/image" Target="media/imgrId30846a048450bbce4.jpg"/><Relationship Id="rId93246a048450bfb9a" Type="http://schemas.openxmlformats.org/officeDocument/2006/relationships/image" Target="media/imgrId93246a048450bfb9a.jpg"/><Relationship Id="rId14726a048450c7521" Type="http://schemas.openxmlformats.org/officeDocument/2006/relationships/image" Target="media/imgrId14726a048450c7521.jpg"/><Relationship Id="rId33206a048450cf3fd" Type="http://schemas.openxmlformats.org/officeDocument/2006/relationships/image" Target="media/imgrId33206a048450cf3fd.jpg"/><Relationship Id="rId71826a048450d6333" Type="http://schemas.openxmlformats.org/officeDocument/2006/relationships/image" Target="media/imgrId71826a048450d6333.jpg"/><Relationship Id="rId29166a048450dd741" Type="http://schemas.openxmlformats.org/officeDocument/2006/relationships/image" Target="media/imgrId29166a048450dd741.jpg"/><Relationship Id="rId55046a048450e5753" Type="http://schemas.openxmlformats.org/officeDocument/2006/relationships/image" Target="media/imgrId55046a048450e5753.jpg"/><Relationship Id="rId55716a048450e9a71" Type="http://schemas.openxmlformats.org/officeDocument/2006/relationships/image" Target="media/imgrId55716a048450e9a71.jpg"/><Relationship Id="rId38416a048450f1b04" Type="http://schemas.openxmlformats.org/officeDocument/2006/relationships/image" Target="media/imgrId38416a048450f1b04.jpg"/><Relationship Id="rId96496a04845104dd7" Type="http://schemas.openxmlformats.org/officeDocument/2006/relationships/image" Target="media/imgrId96496a04845104dd7.jpg"/><Relationship Id="rId67096a0484510c3d8" Type="http://schemas.openxmlformats.org/officeDocument/2006/relationships/image" Target="media/imgrId67096a0484510c3d8.jpg"/><Relationship Id="rId63876a04845113abc" Type="http://schemas.openxmlformats.org/officeDocument/2006/relationships/image" Target="media/imgrId63876a04845113abc.jpg"/><Relationship Id="rId31636a0484511b563" Type="http://schemas.openxmlformats.org/officeDocument/2006/relationships/image" Target="media/imgrId31636a0484511b563.jpg"/><Relationship Id="rId24296a048451236f8" Type="http://schemas.openxmlformats.org/officeDocument/2006/relationships/image" Target="media/imgrId24296a048451236f8.jpg"/><Relationship Id="rId94926a048451271df" Type="http://schemas.openxmlformats.org/officeDocument/2006/relationships/image" Target="media/imgrId94926a048451271df.jpg"/><Relationship Id="rId41906a0484512ed03" Type="http://schemas.openxmlformats.org/officeDocument/2006/relationships/image" Target="media/imgrId41906a0484512ed03.jpg"/><Relationship Id="rId44956a04845136cef" Type="http://schemas.openxmlformats.org/officeDocument/2006/relationships/image" Target="media/imgrId44956a04845136cef.jpg"/><Relationship Id="rId12376a0484513a1b4" Type="http://schemas.openxmlformats.org/officeDocument/2006/relationships/image" Target="media/imgrId12376a0484513a1b4.jpg"/><Relationship Id="rId79456a04845141e2c" Type="http://schemas.openxmlformats.org/officeDocument/2006/relationships/image" Target="media/imgrId79456a04845141e2c.jpg"/><Relationship Id="rId91056a04845149b6d" Type="http://schemas.openxmlformats.org/officeDocument/2006/relationships/image" Target="media/imgrId91056a04845149b6d.jpg"/><Relationship Id="rId47476a0484514dc06" Type="http://schemas.openxmlformats.org/officeDocument/2006/relationships/image" Target="media/imgrId47476a0484514dc06.jpg"/><Relationship Id="rId78486a04845159728" Type="http://schemas.openxmlformats.org/officeDocument/2006/relationships/image" Target="media/imgrId78486a04845159728.jpg"/><Relationship Id="rId16286a04845163286" Type="http://schemas.openxmlformats.org/officeDocument/2006/relationships/image" Target="media/imgrId16286a04845163286.jpg"/><Relationship Id="rId60326a04845167e35" Type="http://schemas.openxmlformats.org/officeDocument/2006/relationships/image" Target="media/imgrId60326a04845167e35.jpg"/><Relationship Id="rId83696a0484517026a" Type="http://schemas.openxmlformats.org/officeDocument/2006/relationships/image" Target="media/imgrId83696a0484517026a.jpg"/><Relationship Id="rId54856a0484517379b" Type="http://schemas.openxmlformats.org/officeDocument/2006/relationships/image" Target="media/imgrId54856a0484517379b.jpg"/><Relationship Id="rId51096a0484517ae54" Type="http://schemas.openxmlformats.org/officeDocument/2006/relationships/image" Target="media/imgrId51096a0484517ae54.jpg"/><Relationship Id="rId26676a04845181b14" Type="http://schemas.openxmlformats.org/officeDocument/2006/relationships/image" Target="media/imgrId26676a04845181b14.jpg"/><Relationship Id="rId99686a04845189234" Type="http://schemas.openxmlformats.org/officeDocument/2006/relationships/image" Target="media/imgrId99686a04845189234.jpg"/><Relationship Id="rId24666a048451920b5" Type="http://schemas.openxmlformats.org/officeDocument/2006/relationships/image" Target="media/imgrId24666a048451920b5.jpg"/><Relationship Id="rId67316a04845195c0b" Type="http://schemas.openxmlformats.org/officeDocument/2006/relationships/image" Target="media/imgrId67316a04845195c0b.jpg"/><Relationship Id="rId96346a0484519b729" Type="http://schemas.openxmlformats.org/officeDocument/2006/relationships/image" Target="media/imgrId96346a0484519b729.jpg"/><Relationship Id="rId19416a048451a2f79" Type="http://schemas.openxmlformats.org/officeDocument/2006/relationships/image" Target="media/imgrId19416a048451a2f79.jpg"/><Relationship Id="rId32626a048451a93c2" Type="http://schemas.openxmlformats.org/officeDocument/2006/relationships/image" Target="media/imgrId32626a048451a93c2.jpg"/><Relationship Id="rId67506a048451aca5b" Type="http://schemas.openxmlformats.org/officeDocument/2006/relationships/image" Target="media/imgrId67506a048451aca5b.jpg"/><Relationship Id="rId73746a048451b6796" Type="http://schemas.openxmlformats.org/officeDocument/2006/relationships/image" Target="media/imgrId73746a048451b6796.jpg"/><Relationship Id="rId62776a048451bef04" Type="http://schemas.openxmlformats.org/officeDocument/2006/relationships/image" Target="media/imgrId62776a048451bef04.jpg"/><Relationship Id="rId59046a048451c9ea2" Type="http://schemas.openxmlformats.org/officeDocument/2006/relationships/image" Target="media/imgrId59046a048451c9ea2.jpg"/><Relationship Id="rId38356a048451d5fa2" Type="http://schemas.openxmlformats.org/officeDocument/2006/relationships/image" Target="media/imgrId38356a048451d5fa2.png"/><Relationship Id="rId63466a048451dc4f1" Type="http://schemas.openxmlformats.org/officeDocument/2006/relationships/image" Target="media/imgrId63466a048451dc4f1.png"/><Relationship Id="rId56236a048451e56a0" Type="http://schemas.openxmlformats.org/officeDocument/2006/relationships/image" Target="media/imgrId56236a048451e56a0.jpg"/><Relationship Id="rId12526a048451ecf97" Type="http://schemas.openxmlformats.org/officeDocument/2006/relationships/image" Target="media/imgrId12526a048451ecf97.jpg"/><Relationship Id="rId98836a048451f241b" Type="http://schemas.openxmlformats.org/officeDocument/2006/relationships/image" Target="media/imgrId98836a048451f241b.jpg"/><Relationship Id="rId93076a048452073f4" Type="http://schemas.openxmlformats.org/officeDocument/2006/relationships/image" Target="media/imgrId93076a048452073f4.jpg"/><Relationship Id="rId70806a04845210676" Type="http://schemas.openxmlformats.org/officeDocument/2006/relationships/image" Target="media/imgrId70806a04845210676.jpg"/><Relationship Id="rId35936a04845216ea0" Type="http://schemas.openxmlformats.org/officeDocument/2006/relationships/image" Target="media/imgrId35936a04845216ea0.jpg"/><Relationship Id="rId78716a0484521eef1" Type="http://schemas.openxmlformats.org/officeDocument/2006/relationships/image" Target="media/imgrId78716a0484521eef1.jpg"/><Relationship Id="rId51456a04845226400" Type="http://schemas.openxmlformats.org/officeDocument/2006/relationships/image" Target="media/imgrId51456a04845226400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5884522" Type="http://schemas.openxmlformats.org/officeDocument/2006/relationships/image" Target="media/imgrId75884522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5884522" Type="http://schemas.openxmlformats.org/officeDocument/2006/relationships/image" Target="media/imgrId75884522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5884522" Type="http://schemas.openxmlformats.org/officeDocument/2006/relationships/image" Target="media/imgrId75884522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5884522" Type="http://schemas.openxmlformats.org/officeDocument/2006/relationships/image" Target="media/imgrId75884522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5884522" Type="http://schemas.openxmlformats.org/officeDocument/2006/relationships/image" Target="media/imgrId75884522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5884522" Type="http://schemas.openxmlformats.org/officeDocument/2006/relationships/image" Target="media/imgrId75884522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