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Information about optional components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KDI 3404 TCR Workshop Manual (Rev. 10.4)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>
      <w:pPr>
        <w:jc w:val="center"/>
      </w:pPr>
      <w:r>
        <w:rPr>
          <w:noProof/>
        </w:rPr>
        <w:drawing>
          <wp:inline distT="0" distB="0" distL="0" distR="0">
            <wp:extent cx="6096000" cy="6096000"/>
            <wp:effectExtent l="0" t="127000" r="0" b="0"/>
            <wp:docPr id="760804010" name="Picture 1" descr="transformations/im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ransformations/img.jpg"/>
                    <pic:cNvPicPr/>
                  </pic:nvPicPr>
                  <pic:blipFill>
                    <a:blip r:embed="rId4221078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96000" cy="609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Registration of modifications to the document</w:t>
      </w:r>
    </w:p>
    <w:p>
      <w:pPr>
        <w:pStyle w:val="Normale"/>
        <w:jc w:val="center"/>
        <w:rPr/>
      </w:pPr>
      <w:r>
        <w:rPr/>
        <w:t xml:space="preserve">Any modifications to this document must be registered by the drafting body, by completing the following table.	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Edited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Endorsed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manoff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Translated from the original manual in Italian language</w:t>
      </w:r>
    </w:p>
    <w:p>
      <w:pPr>
        <w:pStyle w:val="Normale"/>
        <w:jc w:val="center"/>
        <w:rPr/>
      </w:pPr>
      <w:r>
        <w:rPr/>
        <w:t xml:space="preserve">Data reported in this issue can be modified at any time by KOHLER.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68556428" w:name="ctxt"/>
    <w:bookmarkEnd w:id="68556428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Information about optional components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Heater (replacement)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9389384" name="name21646a0494fc25ad0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3856a0494fc25ac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44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proceeding with operation, read </w:t>
            </w:r>
            <w:hyperlink r:id="rId36236a0494fc25ed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11.1.1 Disassembly</w:t>
            </w:r>
          </w:p>
          <w:p/>
          <w:p/>
          <w:p>
            <w:pPr>
              <w:numPr>
                <w:ilvl w:val="0"/>
                <w:numId w:val="2441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441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441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heater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relevant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7474775" name="name14396a0494fc30cd0" descr="11.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.1.jpg"/>
                          <pic:cNvPicPr/>
                        </pic:nvPicPr>
                        <pic:blipFill>
                          <a:blip r:embed="rId94606a0494fc30cc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11.1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11.1.2 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1954565" name="name30226a0494fc33759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0426a0494fc3375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44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with each assembly.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441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 sequence, fit the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the new heater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the second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the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the washers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cable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441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22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75595413" name="name51316a0494fc3b708" descr="11.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.2.jpg"/>
                          <pic:cNvPicPr/>
                        </pic:nvPicPr>
                        <pic:blipFill>
                          <a:blip r:embed="rId56336a0494fc3b70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11.2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Idler gear (for 3rd / 4th PTO)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9135331" name="name94786a0494fc3e75b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1356a0494fc3e75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44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proceeding with operation, read </w:t>
            </w:r>
            <w:hyperlink r:id="rId84046a0494fc3eb1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</w:tr>
      <w:tr>
        <w:trPr>
          <w:trHeight w:val="0" w:hRule="atLeast"/>
        </w:trPr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11.2.1 Disassembly</w:t>
            </w:r>
          </w:p>
          <w:p/>
          <w:p/>
          <w:p>
            <w:pPr>
              <w:numPr>
                <w:ilvl w:val="0"/>
                <w:numId w:val="2441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Perform the operations of point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</w:t>
            </w:r>
            <w:hyperlink r:id="rId56656a0494fc3ee8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7.4.1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441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Perform the operations from point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  </w:t>
            </w:r>
            <w:hyperlink r:id="rId76766a0494fc3f13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6.6.1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441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Perform the operations of point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  </w:t>
            </w:r>
            <w:hyperlink r:id="rId51686a0494fc3f34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7.8.1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441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Perform the operations of </w:t>
            </w:r>
            <w:hyperlink r:id="rId50116a0494fc3f4c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7.8.2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441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Loosen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plate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441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Extract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441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gudgeon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together with plate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/>
          <w:p/>
          <w:p/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73154704" name="name40796a0494fc4a413" descr="11.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.3.jpg"/>
                          <pic:cNvPicPr/>
                        </pic:nvPicPr>
                        <pic:blipFill>
                          <a:blip r:embed="rId28716a0494fc4a4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11.3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</w:tcPr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13"/>
              </w:rPr>
              <w:drawing>
                <wp:inline distT="0" distB="0" distL="0" distR="0">
                  <wp:extent cx="2232000" cy="1483200"/>
                  <wp:effectExtent b="0" l="0" r="0" t="0"/>
                  <wp:docPr id="40766291" name="name15776a0494fc51fe2" descr="11.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.4.jpg"/>
                          <pic:cNvPicPr/>
                        </pic:nvPicPr>
                        <pic:blipFill>
                          <a:blip r:embed="rId19016a0494fc51fd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 11.4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11.2.2 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7092552" name="name50926a0494fc553a8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3546a0494fc553a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44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Make sure that gudgeon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has no impurities inside.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44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On capscrew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assemble: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    - plate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   - gudgeon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   -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 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   - plate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4229064" name="name72366a0494fc5c03f" descr="11.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.3.jpg"/>
                          <pic:cNvPicPr/>
                        </pic:nvPicPr>
                        <pic:blipFill>
                          <a:blip r:embed="rId51266a0494fc5c03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11.5</w:t>
            </w:r>
          </w:p>
        </w:tc>
      </w:tr>
    </w:tbl>
    <w:p/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442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gear unit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complying with reference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442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unit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means of capscrew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the reference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can have 2 different configurations for the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11.6b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shows the correct position of the reference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for both configurations.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08"/>
              </w:rPr>
              <w:drawing>
                <wp:inline distT="0" distB="0" distL="0" distR="0">
                  <wp:extent cx="2880000" cy="1375200"/>
                  <wp:effectExtent b="0" l="0" r="0" t="0"/>
                  <wp:docPr id="38017388" name="name15006a0494fc663ed" descr="11.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.6.jpg"/>
                          <pic:cNvPicPr/>
                        </pic:nvPicPr>
                        <pic:blipFill>
                          <a:blip r:embed="rId99996a0494fc663e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0" cy="137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11.6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9200" cy="1483200"/>
                  <wp:effectExtent b="0" l="0" r="0" t="0"/>
                  <wp:docPr id="26749321" name="name84036a0494fc6ea66" descr="11_xx_Ingranaggio_ozioso_0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xx_Ingranaggio_ozioso_01.png"/>
                          <pic:cNvPicPr/>
                        </pic:nvPicPr>
                        <pic:blipFill>
                          <a:blip r:embed="rId34196a0494fc6ea6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9200" cy="1483200"/>
                  <wp:effectExtent b="0" l="0" r="0" t="0"/>
                  <wp:docPr id="2503975" name="name10606a0494fc76559" descr="11_xx_Ingranaggio_ozioso_0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xx_Ingranaggio_ozioso_02.png"/>
                          <pic:cNvPicPr/>
                        </pic:nvPicPr>
                        <pic:blipFill>
                          <a:blip r:embed="rId41526a0494fc7655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11.6b</w:t>
            </w:r>
          </w:p>
          <w:p/>
          <w:p/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3rd PTO (replacement)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4459568" name="name61156a0494fc799ac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5316a0494fc799a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44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proceeding with operation, read </w:t>
            </w:r>
            <w:hyperlink r:id="rId98046a0494fc79d9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11.3.1 Disassembly</w:t>
            </w:r>
          </w:p>
          <w:p/>
          <w:p/>
          <w:p>
            <w:pPr>
              <w:numPr>
                <w:ilvl w:val="0"/>
                <w:numId w:val="2442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Perform the operations of point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  </w:t>
            </w:r>
            <w:hyperlink r:id="rId35036a0494fc7a12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7.4.1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442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Perform the operations from point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  </w:t>
            </w:r>
            <w:hyperlink r:id="rId65936a0494fc7a42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6.6.1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442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Perform the operations of point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</w:t>
            </w:r>
            <w:hyperlink r:id="rId37676a0494fc7a67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7.8.1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442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Perform the operations of </w:t>
            </w:r>
            <w:hyperlink r:id="rId54706a0494fc7a81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7.8.2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442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Extract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43104893" name="name77006a0494fc84ae8" descr="11.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.7.jpg"/>
                          <pic:cNvPicPr/>
                        </pic:nvPicPr>
                        <pic:blipFill>
                          <a:blip r:embed="rId90926a0494fc84ae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11.7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11.3.2 Assembly</w:t>
            </w:r>
          </w:p>
          <w:p/>
          <w:p/>
          <w:p>
            <w:pPr>
              <w:numPr>
                <w:ilvl w:val="0"/>
                <w:numId w:val="2442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the seat of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fitting the shaft of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54070984" name="name31696a0494fc8cc5f" descr="11.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.8.jpg"/>
                          <pic:cNvPicPr/>
                        </pic:nvPicPr>
                        <pic:blipFill>
                          <a:blip r:embed="rId92856a0494fc8cc5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11.8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4th PTO (replacement)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0021276" name="name89006a0494fc90926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9486a0494fc909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44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proceeding with operation, read </w:t>
            </w:r>
            <w:hyperlink r:id="rId79086a0494fc90d4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11.4.1 Disassembly</w:t>
            </w:r>
          </w:p>
          <w:p/>
          <w:p/>
          <w:p>
            <w:pPr>
              <w:numPr>
                <w:ilvl w:val="0"/>
                <w:numId w:val="244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Perform the operations of point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  </w:t>
            </w:r>
            <w:hyperlink r:id="rId48106a0494fc910e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7.4.1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44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Perform the operations from point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  </w:t>
            </w:r>
            <w:hyperlink r:id="rId59426a0494fc913d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6.6.1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44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Perform the operations of point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</w:t>
            </w:r>
            <w:hyperlink r:id="rId80956a0494fc915f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7.8.1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44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Perform the operations of </w:t>
            </w:r>
            <w:hyperlink r:id="rId51716a0494fc9178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7.8.2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44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Extract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7951536" name="name99616a0494fc98351" descr="11.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.9.jpg"/>
                          <pic:cNvPicPr/>
                        </pic:nvPicPr>
                        <pic:blipFill>
                          <a:blip r:embed="rId97966a0494fc9834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11.9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11.4.2 Assembly</w:t>
            </w:r>
          </w:p>
          <w:p/>
          <w:p/>
          <w:p>
            <w:pPr>
              <w:numPr>
                <w:ilvl w:val="0"/>
                <w:numId w:val="244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the seat of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fitting the shaft of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1768291" name="name55676a0494fc9fb9b" descr="11.1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.10.jpg"/>
                          <pic:cNvPicPr/>
                        </pic:nvPicPr>
                        <pic:blipFill>
                          <a:blip r:embed="rId23486a0494fc9fb9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11.10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Balancer device (replacement)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6176489" name="name55506a0494fca6238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5926a0494fca62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44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proceeding with operation, read </w:t>
            </w:r>
            <w:hyperlink r:id="rId84036a0494fca656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11.5.1 Disassembly</w:t>
            </w:r>
          </w:p>
          <w:p/>
          <w:p/>
          <w:p>
            <w:pPr>
              <w:numPr>
                <w:ilvl w:val="0"/>
                <w:numId w:val="2442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Perform the operations described in </w:t>
            </w:r>
            <w:hyperlink r:id="rId95746a0494fca685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11.2.1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442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Extract 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 e A2.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56546429" name="name66336a0494fcaf197" descr="11.1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.11.jpg"/>
                          <pic:cNvPicPr/>
                        </pic:nvPicPr>
                        <pic:blipFill>
                          <a:blip r:embed="rId19376a0494fcaf19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11.11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11.5.2 Assembly</w:t>
            </w:r>
          </w:p>
          <w:p/>
          <w:p/>
          <w:p>
            <w:pPr>
              <w:numPr>
                <w:ilvl w:val="0"/>
                <w:numId w:val="244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gudgeon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oil.</w:t>
            </w:r>
          </w:p>
          <w:p>
            <w:pPr>
              <w:numPr>
                <w:ilvl w:val="0"/>
                <w:numId w:val="244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seat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crankcase, complying with reference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44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seat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crankcase.</w:t>
            </w:r>
          </w:p>
          <w:p>
            <w:pPr>
              <w:numPr>
                <w:ilvl w:val="0"/>
                <w:numId w:val="244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Perform the operations described in </w:t>
            </w:r>
            <w:hyperlink r:id="rId34806a0494fcafc6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11.2.2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the shafts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different and it is important not to invert the assembly position, the reference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specific for the 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is timed with the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the reference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specific for the 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is timed with the idler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(see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11.12b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300"/>
              </w:rPr>
              <w:drawing>
                <wp:inline distT="0" distB="0" distL="0" distR="0">
                  <wp:extent cx="5544000" cy="3801600"/>
                  <wp:effectExtent b="0" l="0" r="0" t="0"/>
                  <wp:docPr id="95466566" name="name61626a0494fd23cb4" descr="11.1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.12.jpg"/>
                          <pic:cNvPicPr/>
                        </pic:nvPicPr>
                        <pic:blipFill>
                          <a:blip r:embed="rId96926a0494fd23cb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44000" cy="380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 11.12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13"/>
              </w:rPr>
              <w:drawing>
                <wp:inline distT="0" distB="0" distL="0" distR="0">
                  <wp:extent cx="2239200" cy="1483200"/>
                  <wp:effectExtent b="0" l="0" r="0" t="0"/>
                  <wp:docPr id="70944867" name="name11666a0494fd2cd37" descr="11_xx_Equilibratore_A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xx_Equilibratore_A1.png"/>
                          <pic:cNvPicPr/>
                        </pic:nvPicPr>
                        <pic:blipFill>
                          <a:blip r:embed="rId77306a0494fd2cd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   </w:t>
            </w:r>
            <w:r>
              <w:rPr>
                <w:position w:val="-113"/>
              </w:rPr>
              <w:drawing>
                <wp:inline distT="0" distB="0" distL="0" distR="0">
                  <wp:extent cx="2239200" cy="1483200"/>
                  <wp:effectExtent b="0" l="0" r="0" t="0"/>
                  <wp:docPr id="89743281" name="name23736a0494fd3488f" descr="11_xx_Equilibratore_A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xx_Equilibratore_A2.png"/>
                          <pic:cNvPicPr/>
                        </pic:nvPicPr>
                        <pic:blipFill>
                          <a:blip r:embed="rId36206a0494fd3488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 11.12b</w:t>
            </w:r>
          </w:p>
          <w:p/>
          <w:p/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ETB (replacement)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442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ETB valve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its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6382294" name="name43886a0494fd37a82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0506a0494fd37a8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</w:t>
            </w:r>
          </w:p>
          <w:p>
            <w:pPr>
              <w:numPr>
                <w:ilvl w:val="0"/>
                <w:numId w:val="244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at each assembly.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9200" cy="1483200"/>
                  <wp:effectExtent b="0" l="0" r="0" t="0"/>
                  <wp:docPr id="28907858" name="name89296a0494fd3e055" descr="CAP_11_ETB_0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11_ETB_01.png"/>
                          <pic:cNvPicPr/>
                        </pic:nvPicPr>
                        <pic:blipFill>
                          <a:blip r:embed="rId15386a0494fd3e05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11.13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442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ETB valve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its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means of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9200" cy="1483200"/>
                  <wp:effectExtent b="0" l="0" r="0" t="0"/>
                  <wp:docPr id="50570839" name="name72476a0494fd4602c" descr="CAP_11_ETB_0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11_ETB_02.png"/>
                          <pic:cNvPicPr/>
                        </pic:nvPicPr>
                        <pic:blipFill>
                          <a:blip r:embed="rId45906a0494fd460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11.14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EGR-T (replacement)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443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its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1463341" name="name88706a0494fd4aa5f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5466a0494fd4aa5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</w:t>
            </w:r>
          </w:p>
          <w:p>
            <w:pPr>
              <w:numPr>
                <w:ilvl w:val="0"/>
                <w:numId w:val="244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assembling the new sensor, see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Par. 2.17.5</w:t>
            </w:r>
          </w:p>
          <w:p>
            <w:pPr>
              <w:numPr>
                <w:ilvl w:val="0"/>
                <w:numId w:val="244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at each assembly.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9200" cy="1483200"/>
                  <wp:effectExtent b="0" l="0" r="0" t="0"/>
                  <wp:docPr id="86479115" name="name56686a0494fd524e2" descr="CAP_11_ACACT_0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11_ACACT_01.png"/>
                          <pic:cNvPicPr/>
                        </pic:nvPicPr>
                        <pic:blipFill>
                          <a:blip r:embed="rId24736a0494fd524d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11.15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443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their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9200" cy="1483200"/>
                  <wp:effectExtent b="0" l="0" r="0" t="0"/>
                  <wp:docPr id="88437354" name="name85036a0494fd59f69" descr="CAP_11_ACACT_0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11_ACACT_02.png"/>
                          <pic:cNvPicPr/>
                        </pic:nvPicPr>
                        <pic:blipFill>
                          <a:blip r:embed="rId44636a0494fd59f6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11.16</w:t>
            </w:r>
          </w:p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EGTS (Black | Yellow - replacement)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443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sensors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6369457" name="name53856a0494fd5da70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6976a0494fd5da6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</w:t>
            </w:r>
          </w:p>
          <w:p>
            <w:pPr>
              <w:numPr>
                <w:ilvl w:val="0"/>
                <w:numId w:val="244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assembling the new sensor, see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Par. 2.17.6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33376741" name="name84186a0494fd64ea6" descr="11_15a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15a.png"/>
                          <pic:cNvPicPr/>
                        </pic:nvPicPr>
                        <pic:blipFill>
                          <a:blip r:embed="rId15666a0494fd64ea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11.</w:t>
            </w: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17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44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sensors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ATS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39372215" name="name15936a0494fd6bbc8" descr="11_15b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15b.png"/>
                          <pic:cNvPicPr/>
                        </pic:nvPicPr>
                        <pic:blipFill>
                          <a:blip r:embed="rId56396a0494fd6bbc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11.18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DPF &amp; DOC filter (replacement)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 </w:t>
            </w:r>
            <w:r>
              <w:rPr>
                <w:position w:val="-20"/>
              </w:rPr>
              <w:drawing>
                <wp:inline distT="0" distB="0" distL="0" distR="0">
                  <wp:extent cx="324000" cy="324000"/>
                  <wp:effectExtent b="0" l="0" r="0" t="0"/>
                  <wp:docPr id="65548677" name="name73286a0494fd72018" descr="Pericolo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ericolo.png"/>
                          <pic:cNvPicPr/>
                        </pic:nvPicPr>
                        <pic:blipFill>
                          <a:blip r:embed="rId10076a0494fd720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000" cy="324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Danger</w:t>
            </w:r>
          </w:p>
          <w:p>
            <w:pPr>
              <w:numPr>
                <w:ilvl w:val="0"/>
                <w:numId w:val="244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Highly carcinogenic material!</w:t>
            </w:r>
          </w:p>
          <w:p>
            <w:pPr>
              <w:numPr>
                <w:ilvl w:val="0"/>
                <w:numId w:val="244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dust contained inside the DPF is particularly fine and therefore classified as highly dangerous to living beings.</w:t>
            </w:r>
          </w:p>
          <w:p>
            <w:pPr>
              <w:numPr>
                <w:ilvl w:val="0"/>
                <w:numId w:val="244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Before proceeding to any operation, wear: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dust mask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gloves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goggles</w:t>
            </w:r>
          </w:p>
          <w:p>
            <w:pPr>
              <w:numPr>
                <w:ilvl w:val="0"/>
                <w:numId w:val="244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Do not allow any other operator who is not equipped with the above mentioned protective equipment to approach.</w:t>
            </w:r>
          </w:p>
        </w:tc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443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Obtain a new replacement KIT for the DPF filter or a replacement KIT with regenerated DPF filter from your spare parts service.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0548527" name="name99666a0494fd78677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3116a0494fd7867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</w:t>
            </w:r>
          </w:p>
          <w:p>
            <w:pPr>
              <w:numPr>
                <w:ilvl w:val="0"/>
                <w:numId w:val="244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disassembling/assembling any sensors, see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Par. 2.17.5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2.17.6</w:t>
            </w:r>
          </w:p>
          <w:p>
            <w:pPr>
              <w:numPr>
                <w:ilvl w:val="0"/>
                <w:numId w:val="244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See service letter 710023.</w:t>
            </w:r>
          </w:p>
          <w:p>
            <w:pPr>
              <w:numPr>
                <w:ilvl w:val="0"/>
                <w:numId w:val="244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seal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upon every assembly.</w:t>
            </w:r>
          </w:p>
          <w:p>
            <w:pPr>
              <w:numPr>
                <w:ilvl w:val="0"/>
                <w:numId w:val="244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During disassembly, do not expose the DPF to the surrounding environment for a long time and store it in a sealed bag as soon as possible.</w:t>
            </w:r>
          </w:p>
          <w:p>
            <w:pPr>
              <w:numPr>
                <w:ilvl w:val="0"/>
                <w:numId w:val="244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During disassembly operations, avoid using electric screwdrivers as vibrations could release the dust inside the DPF</w:t>
            </w:r>
          </w:p>
          <w:p>
            <w:pPr>
              <w:numPr>
                <w:ilvl w:val="0"/>
                <w:numId w:val="244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Do not try to clean the DPF</w:t>
            </w:r>
          </w:p>
          <w:p>
            <w:pPr>
              <w:numPr>
                <w:ilvl w:val="0"/>
                <w:numId w:val="244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Do not blow with compressed air</w:t>
            </w:r>
          </w:p>
          <w:p>
            <w:pPr>
              <w:numPr>
                <w:ilvl w:val="0"/>
                <w:numId w:val="244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Do not release the DPF or the dust contained in it in the environment</w:t>
            </w:r>
          </w:p>
          <w:p>
            <w:pPr>
              <w:numPr>
                <w:ilvl w:val="0"/>
                <w:numId w:val="244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Dispose of the DPF only in authorised centres</w:t>
            </w:r>
          </w:p>
          <w:p/>
          <w:p/>
          <w:p>
            <w:pPr>
              <w:numPr>
                <w:ilvl w:val="0"/>
                <w:numId w:val="2443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Perform the operations indicated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point 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Par. 11.8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443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Open the package of the DPF replacement KIT, taking care not to damage it.</w:t>
            </w:r>
          </w:p>
          <w:p>
            <w:pPr>
              <w:numPr>
                <w:ilvl w:val="0"/>
                <w:numId w:val="2443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loosen clamps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then remove the Delta-P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443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Disconnect pipes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their unions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Delta-P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443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and remove unions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29817665" name="name79116a0494fd7f9d0" descr="11_16a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16a.png"/>
                          <pic:cNvPicPr/>
                        </pic:nvPicPr>
                        <pic:blipFill>
                          <a:blip r:embed="rId83146a0494fd7f9c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11.19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443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Loosen clamps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80112459" name="name52296a0494fd869c3" descr="11_16b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16b.png"/>
                          <pic:cNvPicPr/>
                        </pic:nvPicPr>
                        <pic:blipFill>
                          <a:blip r:embed="rId40366a0494fd869c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11.20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443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Loosen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DPF filter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do not remove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443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Inspect the DPF filter to detect any visible signs of oil contamination.</w:t>
            </w:r>
          </w:p>
          <w:p>
            <w:pPr>
              <w:numPr>
                <w:ilvl w:val="0"/>
                <w:numId w:val="2443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Put the removed DPF filter in the plastic container supplied with the replacement KIT and send it to your spare parts service using the replacement KIT package.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 residual value will be recognised depending on whether the used DPF is intact and recyclable or damaged and requiring a correct disposal.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93444001" name="name58766a0494fd8df86" descr="11_16c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16c.png"/>
                          <pic:cNvPicPr/>
                        </pic:nvPicPr>
                        <pic:blipFill>
                          <a:blip r:embed="rId74616a0494fd8df8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11.21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443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Loosen the clamps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manifold with DOC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the flexible hose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9200" cy="1483200"/>
                  <wp:effectExtent b="0" l="0" r="0" t="0"/>
                  <wp:docPr id="36531371" name="name70356a0494fd927f4" descr="11_xx_Filtro_DOC_0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xx_Filtro_DOC_01.png"/>
                          <pic:cNvPicPr/>
                        </pic:nvPicPr>
                        <pic:blipFill>
                          <a:blip r:embed="rId66246a0494fd927f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11.22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44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new manifold with the DOC filter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inserting the flexible hose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inside the inlet of the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9200" cy="1483200"/>
                  <wp:effectExtent b="0" l="0" r="0" t="0"/>
                  <wp:docPr id="95210484" name="name17586a0494fd99815" descr="11_xx_Filtro_DOC_0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xx_Filtro_DOC_04.png"/>
                          <pic:cNvPicPr/>
                        </pic:nvPicPr>
                        <pic:blipFill>
                          <a:blip r:embed="rId57226a0494fd998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9200" cy="1483200"/>
                  <wp:effectExtent b="0" l="0" r="0" t="0"/>
                  <wp:docPr id="51962229" name="name95906a0494fd9fe78" descr="11_xx_Filtro_DOC_0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xx_Filtro_DOC_02.png"/>
                          <pic:cNvPicPr/>
                        </pic:nvPicPr>
                        <pic:blipFill>
                          <a:blip r:embed="rId53666a0494fd9fe7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9200" cy="1483200"/>
                  <wp:effectExtent b="0" l="0" r="0" t="0"/>
                  <wp:docPr id="20887390" name="name33066a0494fda40a9" descr="11_xx_Filtro_DOC_0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xx_Filtro_DOC_03.png"/>
                          <pic:cNvPicPr/>
                        </pic:nvPicPr>
                        <pic:blipFill>
                          <a:blip r:embed="rId55126a0494fda40a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11.23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204700" name="name39076a0494fdad7d1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9996a0494fdad7c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</w:t>
            </w:r>
          </w:p>
          <w:p>
            <w:pPr>
              <w:numPr>
                <w:ilvl w:val="0"/>
                <w:numId w:val="244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Do not apply any tension during the assembly of components.</w:t>
            </w:r>
          </w:p>
          <w:p>
            <w:pPr>
              <w:numPr>
                <w:ilvl w:val="0"/>
                <w:numId w:val="2444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fastening the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it must be oriented in the same position as the previously installed DOC filter.</w:t>
            </w:r>
          </w:p>
          <w:p>
            <w:pPr>
              <w:numPr>
                <w:ilvl w:val="0"/>
                <w:numId w:val="2444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clamp Q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444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12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9200" cy="1483200"/>
                  <wp:effectExtent b="0" l="0" r="0" t="0"/>
                  <wp:docPr id="7994085" name="name30326a0494fdb3e70" descr="11_xx_Filtro_DOC_0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xx_Filtro_DOC_01.png"/>
                          <pic:cNvPicPr/>
                        </pic:nvPicPr>
                        <pic:blipFill>
                          <a:blip r:embed="rId18886a0494fdb3e6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11.24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444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manifold with DOC filter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444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new DPF filter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inside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444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DPF filter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until reaching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60875671" name="name98006a0494fdbc0cd" descr="11_16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16d.png"/>
                          <pic:cNvPicPr/>
                        </pic:nvPicPr>
                        <pic:blipFill>
                          <a:blip r:embed="rId68146a0494fdbc0c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11.25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9945822" name="name13296a0494fdc12a7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5646a0494fdc12a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</w:t>
            </w:r>
          </w:p>
          <w:p>
            <w:pPr>
              <w:numPr>
                <w:ilvl w:val="0"/>
                <w:numId w:val="244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fastening the DPF filter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it must be oriented in the same position as the previous filter.</w:t>
            </w:r>
          </w:p>
          <w:p>
            <w:pPr>
              <w:numPr>
                <w:ilvl w:val="0"/>
                <w:numId w:val="244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Do not apply any tension during the assembly of components.</w:t>
            </w:r>
          </w:p>
          <w:p/>
          <w:p/>
          <w:p>
            <w:pPr>
              <w:numPr>
                <w:ilvl w:val="0"/>
                <w:numId w:val="244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the DPF filter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12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94743526" name="name27576a0494fdc82a2" descr="11_16e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16e.png"/>
                          <pic:cNvPicPr/>
                        </pic:nvPicPr>
                        <pic:blipFill>
                          <a:blip r:embed="rId94396a0494fdc829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11.26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444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DPF filter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444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DPF filter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until reaching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4878612" name="name43326a0494fdcca6a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4416a0494fdcca6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</w:t>
            </w:r>
          </w:p>
          <w:p>
            <w:pPr>
              <w:numPr>
                <w:ilvl w:val="0"/>
                <w:numId w:val="244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fastening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it must be oriented in the original position.</w:t>
            </w:r>
          </w:p>
          <w:p/>
          <w:p/>
          <w:p>
            <w:pPr>
              <w:numPr>
                <w:ilvl w:val="0"/>
                <w:numId w:val="2444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12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71128635" name="name71796a0494fdd2a21" descr="11_16f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16f.png"/>
                          <pic:cNvPicPr/>
                        </pic:nvPicPr>
                        <pic:blipFill>
                          <a:blip r:embed="rId32406a0494fdd2a1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11.27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444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contact with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fasten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12 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47306541" name="name37236a0494fddaca8" descr="11_16fa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16fa.png"/>
                          <pic:cNvPicPr/>
                        </pic:nvPicPr>
                        <pic:blipFill>
                          <a:blip r:embed="rId85506a0494fddaca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11.28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44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Screw unions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DPF filter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position them about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20°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away from the centre line (as in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11.30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87363925" name="name10576a0494fde251a" descr="11_16g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16g.png"/>
                          <pic:cNvPicPr/>
                        </pic:nvPicPr>
                        <pic:blipFill>
                          <a:blip r:embed="rId25486a0494fde25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11.29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444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unions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see service letter 710015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73083718" name="name25836a0494fdeb5e4" descr="11_16h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16h.png"/>
                          <pic:cNvPicPr/>
                        </pic:nvPicPr>
                        <pic:blipFill>
                          <a:blip r:embed="rId28036a0494fdeb5e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11.30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444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pipes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unions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fasten them with clamps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444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Delta-P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its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means of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444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Provide the machine owner with the warranty certificate of the new DPF filter KIT installed.</w:t>
            </w:r>
          </w:p>
          <w:p>
            <w:pPr>
              <w:numPr>
                <w:ilvl w:val="0"/>
                <w:numId w:val="2444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Perform the "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DPF replacement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" procedure to reset the ASH &amp; SOOT through the relevant KOHLER diagnostic tool interfaced with the ECU.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47133194" name="name37196a0494fdf1adc" descr="11_16l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16l.png"/>
                          <pic:cNvPicPr/>
                        </pic:nvPicPr>
                        <pic:blipFill>
                          <a:blip r:embed="rId53486a0494fdf1ad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11.31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24449">
    <w:multiLevelType w:val="hybridMultilevel"/>
    <w:lvl w:ilvl="0" w:tplc="30340599">
      <w:start w:val="1"/>
      <w:numFmt w:val="decimal"/>
      <w:lvlText w:val="%1."/>
      <w:lvlJc w:val="left"/>
      <w:pPr>
        <w:ind w:left="720" w:hanging="360"/>
      </w:pPr>
    </w:lvl>
    <w:lvl w:ilvl="1" w:tplc="30340599" w:tentative="1">
      <w:start w:val="1"/>
      <w:numFmt w:val="lowerLetter"/>
      <w:lvlText w:val="%2."/>
      <w:lvlJc w:val="left"/>
      <w:pPr>
        <w:ind w:left="1440" w:hanging="360"/>
      </w:pPr>
    </w:lvl>
    <w:lvl w:ilvl="2" w:tplc="30340599" w:tentative="1">
      <w:start w:val="1"/>
      <w:numFmt w:val="lowerRoman"/>
      <w:lvlText w:val="%3."/>
      <w:lvlJc w:val="right"/>
      <w:pPr>
        <w:ind w:left="2160" w:hanging="180"/>
      </w:pPr>
    </w:lvl>
    <w:lvl w:ilvl="3" w:tplc="30340599" w:tentative="1">
      <w:start w:val="1"/>
      <w:numFmt w:val="decimal"/>
      <w:lvlText w:val="%4."/>
      <w:lvlJc w:val="left"/>
      <w:pPr>
        <w:ind w:left="2880" w:hanging="360"/>
      </w:pPr>
    </w:lvl>
    <w:lvl w:ilvl="4" w:tplc="30340599" w:tentative="1">
      <w:start w:val="1"/>
      <w:numFmt w:val="lowerLetter"/>
      <w:lvlText w:val="%5."/>
      <w:lvlJc w:val="left"/>
      <w:pPr>
        <w:ind w:left="3600" w:hanging="360"/>
      </w:pPr>
    </w:lvl>
    <w:lvl w:ilvl="5" w:tplc="30340599" w:tentative="1">
      <w:start w:val="1"/>
      <w:numFmt w:val="lowerRoman"/>
      <w:lvlText w:val="%6."/>
      <w:lvlJc w:val="right"/>
      <w:pPr>
        <w:ind w:left="4320" w:hanging="180"/>
      </w:pPr>
    </w:lvl>
    <w:lvl w:ilvl="6" w:tplc="30340599" w:tentative="1">
      <w:start w:val="1"/>
      <w:numFmt w:val="decimal"/>
      <w:lvlText w:val="%7."/>
      <w:lvlJc w:val="left"/>
      <w:pPr>
        <w:ind w:left="5040" w:hanging="360"/>
      </w:pPr>
    </w:lvl>
    <w:lvl w:ilvl="7" w:tplc="30340599" w:tentative="1">
      <w:start w:val="1"/>
      <w:numFmt w:val="lowerLetter"/>
      <w:lvlText w:val="%8."/>
      <w:lvlJc w:val="left"/>
      <w:pPr>
        <w:ind w:left="5760" w:hanging="360"/>
      </w:pPr>
    </w:lvl>
    <w:lvl w:ilvl="8" w:tplc="3034059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448">
    <w:multiLevelType w:val="hybridMultilevel"/>
    <w:lvl w:ilvl="0" w:tplc="80165713">
      <w:start w:val="1"/>
      <w:numFmt w:val="decimal"/>
      <w:lvlText w:val="%1."/>
      <w:lvlJc w:val="left"/>
      <w:pPr>
        <w:ind w:left="720" w:hanging="360"/>
      </w:pPr>
    </w:lvl>
    <w:lvl w:ilvl="1" w:tplc="80165713" w:tentative="1">
      <w:start w:val="1"/>
      <w:numFmt w:val="lowerLetter"/>
      <w:lvlText w:val="%2."/>
      <w:lvlJc w:val="left"/>
      <w:pPr>
        <w:ind w:left="1440" w:hanging="360"/>
      </w:pPr>
    </w:lvl>
    <w:lvl w:ilvl="2" w:tplc="80165713" w:tentative="1">
      <w:start w:val="1"/>
      <w:numFmt w:val="lowerRoman"/>
      <w:lvlText w:val="%3."/>
      <w:lvlJc w:val="right"/>
      <w:pPr>
        <w:ind w:left="2160" w:hanging="180"/>
      </w:pPr>
    </w:lvl>
    <w:lvl w:ilvl="3" w:tplc="80165713" w:tentative="1">
      <w:start w:val="1"/>
      <w:numFmt w:val="decimal"/>
      <w:lvlText w:val="%4."/>
      <w:lvlJc w:val="left"/>
      <w:pPr>
        <w:ind w:left="2880" w:hanging="360"/>
      </w:pPr>
    </w:lvl>
    <w:lvl w:ilvl="4" w:tplc="80165713" w:tentative="1">
      <w:start w:val="1"/>
      <w:numFmt w:val="lowerLetter"/>
      <w:lvlText w:val="%5."/>
      <w:lvlJc w:val="left"/>
      <w:pPr>
        <w:ind w:left="3600" w:hanging="360"/>
      </w:pPr>
    </w:lvl>
    <w:lvl w:ilvl="5" w:tplc="80165713" w:tentative="1">
      <w:start w:val="1"/>
      <w:numFmt w:val="lowerRoman"/>
      <w:lvlText w:val="%6."/>
      <w:lvlJc w:val="right"/>
      <w:pPr>
        <w:ind w:left="4320" w:hanging="180"/>
      </w:pPr>
    </w:lvl>
    <w:lvl w:ilvl="6" w:tplc="80165713" w:tentative="1">
      <w:start w:val="1"/>
      <w:numFmt w:val="decimal"/>
      <w:lvlText w:val="%7."/>
      <w:lvlJc w:val="left"/>
      <w:pPr>
        <w:ind w:left="5040" w:hanging="360"/>
      </w:pPr>
    </w:lvl>
    <w:lvl w:ilvl="7" w:tplc="80165713" w:tentative="1">
      <w:start w:val="1"/>
      <w:numFmt w:val="lowerLetter"/>
      <w:lvlText w:val="%8."/>
      <w:lvlJc w:val="left"/>
      <w:pPr>
        <w:ind w:left="5760" w:hanging="360"/>
      </w:pPr>
    </w:lvl>
    <w:lvl w:ilvl="8" w:tplc="8016571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447">
    <w:multiLevelType w:val="hybridMultilevel"/>
    <w:lvl w:ilvl="0" w:tplc="92088203">
      <w:start w:val="1"/>
      <w:numFmt w:val="decimal"/>
      <w:lvlText w:val="%1."/>
      <w:lvlJc w:val="left"/>
      <w:pPr>
        <w:ind w:left="720" w:hanging="360"/>
      </w:pPr>
    </w:lvl>
    <w:lvl w:ilvl="1" w:tplc="92088203" w:tentative="1">
      <w:start w:val="1"/>
      <w:numFmt w:val="lowerLetter"/>
      <w:lvlText w:val="%2."/>
      <w:lvlJc w:val="left"/>
      <w:pPr>
        <w:ind w:left="1440" w:hanging="360"/>
      </w:pPr>
    </w:lvl>
    <w:lvl w:ilvl="2" w:tplc="92088203" w:tentative="1">
      <w:start w:val="1"/>
      <w:numFmt w:val="lowerRoman"/>
      <w:lvlText w:val="%3."/>
      <w:lvlJc w:val="right"/>
      <w:pPr>
        <w:ind w:left="2160" w:hanging="180"/>
      </w:pPr>
    </w:lvl>
    <w:lvl w:ilvl="3" w:tplc="92088203" w:tentative="1">
      <w:start w:val="1"/>
      <w:numFmt w:val="decimal"/>
      <w:lvlText w:val="%4."/>
      <w:lvlJc w:val="left"/>
      <w:pPr>
        <w:ind w:left="2880" w:hanging="360"/>
      </w:pPr>
    </w:lvl>
    <w:lvl w:ilvl="4" w:tplc="92088203" w:tentative="1">
      <w:start w:val="1"/>
      <w:numFmt w:val="lowerLetter"/>
      <w:lvlText w:val="%5."/>
      <w:lvlJc w:val="left"/>
      <w:pPr>
        <w:ind w:left="3600" w:hanging="360"/>
      </w:pPr>
    </w:lvl>
    <w:lvl w:ilvl="5" w:tplc="92088203" w:tentative="1">
      <w:start w:val="1"/>
      <w:numFmt w:val="lowerRoman"/>
      <w:lvlText w:val="%6."/>
      <w:lvlJc w:val="right"/>
      <w:pPr>
        <w:ind w:left="4320" w:hanging="180"/>
      </w:pPr>
    </w:lvl>
    <w:lvl w:ilvl="6" w:tplc="92088203" w:tentative="1">
      <w:start w:val="1"/>
      <w:numFmt w:val="decimal"/>
      <w:lvlText w:val="%7."/>
      <w:lvlJc w:val="left"/>
      <w:pPr>
        <w:ind w:left="5040" w:hanging="360"/>
      </w:pPr>
    </w:lvl>
    <w:lvl w:ilvl="7" w:tplc="92088203" w:tentative="1">
      <w:start w:val="1"/>
      <w:numFmt w:val="lowerLetter"/>
      <w:lvlText w:val="%8."/>
      <w:lvlJc w:val="left"/>
      <w:pPr>
        <w:ind w:left="5760" w:hanging="360"/>
      </w:pPr>
    </w:lvl>
    <w:lvl w:ilvl="8" w:tplc="9208820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446">
    <w:multiLevelType w:val="hybridMultilevel"/>
    <w:lvl w:ilvl="0" w:tplc="16675119">
      <w:start w:val="1"/>
      <w:numFmt w:val="decimal"/>
      <w:lvlText w:val="%1."/>
      <w:lvlJc w:val="left"/>
      <w:pPr>
        <w:ind w:left="720" w:hanging="360"/>
      </w:pPr>
    </w:lvl>
    <w:lvl w:ilvl="1" w:tplc="16675119" w:tentative="1">
      <w:start w:val="1"/>
      <w:numFmt w:val="lowerLetter"/>
      <w:lvlText w:val="%2."/>
      <w:lvlJc w:val="left"/>
      <w:pPr>
        <w:ind w:left="1440" w:hanging="360"/>
      </w:pPr>
    </w:lvl>
    <w:lvl w:ilvl="2" w:tplc="16675119" w:tentative="1">
      <w:start w:val="1"/>
      <w:numFmt w:val="lowerRoman"/>
      <w:lvlText w:val="%3."/>
      <w:lvlJc w:val="right"/>
      <w:pPr>
        <w:ind w:left="2160" w:hanging="180"/>
      </w:pPr>
    </w:lvl>
    <w:lvl w:ilvl="3" w:tplc="16675119" w:tentative="1">
      <w:start w:val="1"/>
      <w:numFmt w:val="decimal"/>
      <w:lvlText w:val="%4."/>
      <w:lvlJc w:val="left"/>
      <w:pPr>
        <w:ind w:left="2880" w:hanging="360"/>
      </w:pPr>
    </w:lvl>
    <w:lvl w:ilvl="4" w:tplc="16675119" w:tentative="1">
      <w:start w:val="1"/>
      <w:numFmt w:val="lowerLetter"/>
      <w:lvlText w:val="%5."/>
      <w:lvlJc w:val="left"/>
      <w:pPr>
        <w:ind w:left="3600" w:hanging="360"/>
      </w:pPr>
    </w:lvl>
    <w:lvl w:ilvl="5" w:tplc="16675119" w:tentative="1">
      <w:start w:val="1"/>
      <w:numFmt w:val="lowerRoman"/>
      <w:lvlText w:val="%6."/>
      <w:lvlJc w:val="right"/>
      <w:pPr>
        <w:ind w:left="4320" w:hanging="180"/>
      </w:pPr>
    </w:lvl>
    <w:lvl w:ilvl="6" w:tplc="16675119" w:tentative="1">
      <w:start w:val="1"/>
      <w:numFmt w:val="decimal"/>
      <w:lvlText w:val="%7."/>
      <w:lvlJc w:val="left"/>
      <w:pPr>
        <w:ind w:left="5040" w:hanging="360"/>
      </w:pPr>
    </w:lvl>
    <w:lvl w:ilvl="7" w:tplc="16675119" w:tentative="1">
      <w:start w:val="1"/>
      <w:numFmt w:val="lowerLetter"/>
      <w:lvlText w:val="%8."/>
      <w:lvlJc w:val="left"/>
      <w:pPr>
        <w:ind w:left="5760" w:hanging="360"/>
      </w:pPr>
    </w:lvl>
    <w:lvl w:ilvl="8" w:tplc="1667511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445">
    <w:multiLevelType w:val="hybridMultilevel"/>
    <w:lvl w:ilvl="0" w:tplc="80385444">
      <w:start w:val="1"/>
      <w:numFmt w:val="decimal"/>
      <w:lvlText w:val="%1."/>
      <w:lvlJc w:val="left"/>
      <w:pPr>
        <w:ind w:left="720" w:hanging="360"/>
      </w:pPr>
    </w:lvl>
    <w:lvl w:ilvl="1" w:tplc="80385444" w:tentative="1">
      <w:start w:val="1"/>
      <w:numFmt w:val="lowerLetter"/>
      <w:lvlText w:val="%2."/>
      <w:lvlJc w:val="left"/>
      <w:pPr>
        <w:ind w:left="1440" w:hanging="360"/>
      </w:pPr>
    </w:lvl>
    <w:lvl w:ilvl="2" w:tplc="80385444" w:tentative="1">
      <w:start w:val="1"/>
      <w:numFmt w:val="lowerRoman"/>
      <w:lvlText w:val="%3."/>
      <w:lvlJc w:val="right"/>
      <w:pPr>
        <w:ind w:left="2160" w:hanging="180"/>
      </w:pPr>
    </w:lvl>
    <w:lvl w:ilvl="3" w:tplc="80385444" w:tentative="1">
      <w:start w:val="1"/>
      <w:numFmt w:val="decimal"/>
      <w:lvlText w:val="%4."/>
      <w:lvlJc w:val="left"/>
      <w:pPr>
        <w:ind w:left="2880" w:hanging="360"/>
      </w:pPr>
    </w:lvl>
    <w:lvl w:ilvl="4" w:tplc="80385444" w:tentative="1">
      <w:start w:val="1"/>
      <w:numFmt w:val="lowerLetter"/>
      <w:lvlText w:val="%5."/>
      <w:lvlJc w:val="left"/>
      <w:pPr>
        <w:ind w:left="3600" w:hanging="360"/>
      </w:pPr>
    </w:lvl>
    <w:lvl w:ilvl="5" w:tplc="80385444" w:tentative="1">
      <w:start w:val="1"/>
      <w:numFmt w:val="lowerRoman"/>
      <w:lvlText w:val="%6."/>
      <w:lvlJc w:val="right"/>
      <w:pPr>
        <w:ind w:left="4320" w:hanging="180"/>
      </w:pPr>
    </w:lvl>
    <w:lvl w:ilvl="6" w:tplc="80385444" w:tentative="1">
      <w:start w:val="1"/>
      <w:numFmt w:val="decimal"/>
      <w:lvlText w:val="%7."/>
      <w:lvlJc w:val="left"/>
      <w:pPr>
        <w:ind w:left="5040" w:hanging="360"/>
      </w:pPr>
    </w:lvl>
    <w:lvl w:ilvl="7" w:tplc="80385444" w:tentative="1">
      <w:start w:val="1"/>
      <w:numFmt w:val="lowerLetter"/>
      <w:lvlText w:val="%8."/>
      <w:lvlJc w:val="left"/>
      <w:pPr>
        <w:ind w:left="5760" w:hanging="360"/>
      </w:pPr>
    </w:lvl>
    <w:lvl w:ilvl="8" w:tplc="8038544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444">
    <w:multiLevelType w:val="hybridMultilevel"/>
    <w:lvl w:ilvl="0" w:tplc="90280638">
      <w:start w:val="1"/>
      <w:numFmt w:val="decimal"/>
      <w:lvlText w:val="%1."/>
      <w:lvlJc w:val="left"/>
      <w:pPr>
        <w:ind w:left="720" w:hanging="360"/>
      </w:pPr>
    </w:lvl>
    <w:lvl w:ilvl="1" w:tplc="90280638" w:tentative="1">
      <w:start w:val="1"/>
      <w:numFmt w:val="lowerLetter"/>
      <w:lvlText w:val="%2."/>
      <w:lvlJc w:val="left"/>
      <w:pPr>
        <w:ind w:left="1440" w:hanging="360"/>
      </w:pPr>
    </w:lvl>
    <w:lvl w:ilvl="2" w:tplc="90280638" w:tentative="1">
      <w:start w:val="1"/>
      <w:numFmt w:val="lowerRoman"/>
      <w:lvlText w:val="%3."/>
      <w:lvlJc w:val="right"/>
      <w:pPr>
        <w:ind w:left="2160" w:hanging="180"/>
      </w:pPr>
    </w:lvl>
    <w:lvl w:ilvl="3" w:tplc="90280638" w:tentative="1">
      <w:start w:val="1"/>
      <w:numFmt w:val="decimal"/>
      <w:lvlText w:val="%4."/>
      <w:lvlJc w:val="left"/>
      <w:pPr>
        <w:ind w:left="2880" w:hanging="360"/>
      </w:pPr>
    </w:lvl>
    <w:lvl w:ilvl="4" w:tplc="90280638" w:tentative="1">
      <w:start w:val="1"/>
      <w:numFmt w:val="lowerLetter"/>
      <w:lvlText w:val="%5."/>
      <w:lvlJc w:val="left"/>
      <w:pPr>
        <w:ind w:left="3600" w:hanging="360"/>
      </w:pPr>
    </w:lvl>
    <w:lvl w:ilvl="5" w:tplc="90280638" w:tentative="1">
      <w:start w:val="1"/>
      <w:numFmt w:val="lowerRoman"/>
      <w:lvlText w:val="%6."/>
      <w:lvlJc w:val="right"/>
      <w:pPr>
        <w:ind w:left="4320" w:hanging="180"/>
      </w:pPr>
    </w:lvl>
    <w:lvl w:ilvl="6" w:tplc="90280638" w:tentative="1">
      <w:start w:val="1"/>
      <w:numFmt w:val="decimal"/>
      <w:lvlText w:val="%7."/>
      <w:lvlJc w:val="left"/>
      <w:pPr>
        <w:ind w:left="5040" w:hanging="360"/>
      </w:pPr>
    </w:lvl>
    <w:lvl w:ilvl="7" w:tplc="90280638" w:tentative="1">
      <w:start w:val="1"/>
      <w:numFmt w:val="lowerLetter"/>
      <w:lvlText w:val="%8."/>
      <w:lvlJc w:val="left"/>
      <w:pPr>
        <w:ind w:left="5760" w:hanging="360"/>
      </w:pPr>
    </w:lvl>
    <w:lvl w:ilvl="8" w:tplc="9028063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443">
    <w:multiLevelType w:val="hybridMultilevel"/>
    <w:lvl w:ilvl="0" w:tplc="29752421">
      <w:start w:val="1"/>
      <w:numFmt w:val="decimal"/>
      <w:lvlText w:val="%1."/>
      <w:lvlJc w:val="left"/>
      <w:pPr>
        <w:ind w:left="720" w:hanging="360"/>
      </w:pPr>
    </w:lvl>
    <w:lvl w:ilvl="1" w:tplc="29752421" w:tentative="1">
      <w:start w:val="1"/>
      <w:numFmt w:val="lowerLetter"/>
      <w:lvlText w:val="%2."/>
      <w:lvlJc w:val="left"/>
      <w:pPr>
        <w:ind w:left="1440" w:hanging="360"/>
      </w:pPr>
    </w:lvl>
    <w:lvl w:ilvl="2" w:tplc="29752421" w:tentative="1">
      <w:start w:val="1"/>
      <w:numFmt w:val="lowerRoman"/>
      <w:lvlText w:val="%3."/>
      <w:lvlJc w:val="right"/>
      <w:pPr>
        <w:ind w:left="2160" w:hanging="180"/>
      </w:pPr>
    </w:lvl>
    <w:lvl w:ilvl="3" w:tplc="29752421" w:tentative="1">
      <w:start w:val="1"/>
      <w:numFmt w:val="decimal"/>
      <w:lvlText w:val="%4."/>
      <w:lvlJc w:val="left"/>
      <w:pPr>
        <w:ind w:left="2880" w:hanging="360"/>
      </w:pPr>
    </w:lvl>
    <w:lvl w:ilvl="4" w:tplc="29752421" w:tentative="1">
      <w:start w:val="1"/>
      <w:numFmt w:val="lowerLetter"/>
      <w:lvlText w:val="%5."/>
      <w:lvlJc w:val="left"/>
      <w:pPr>
        <w:ind w:left="3600" w:hanging="360"/>
      </w:pPr>
    </w:lvl>
    <w:lvl w:ilvl="5" w:tplc="29752421" w:tentative="1">
      <w:start w:val="1"/>
      <w:numFmt w:val="lowerRoman"/>
      <w:lvlText w:val="%6."/>
      <w:lvlJc w:val="right"/>
      <w:pPr>
        <w:ind w:left="4320" w:hanging="180"/>
      </w:pPr>
    </w:lvl>
    <w:lvl w:ilvl="6" w:tplc="29752421" w:tentative="1">
      <w:start w:val="1"/>
      <w:numFmt w:val="decimal"/>
      <w:lvlText w:val="%7."/>
      <w:lvlJc w:val="left"/>
      <w:pPr>
        <w:ind w:left="5040" w:hanging="360"/>
      </w:pPr>
    </w:lvl>
    <w:lvl w:ilvl="7" w:tplc="29752421" w:tentative="1">
      <w:start w:val="1"/>
      <w:numFmt w:val="lowerLetter"/>
      <w:lvlText w:val="%8."/>
      <w:lvlJc w:val="left"/>
      <w:pPr>
        <w:ind w:left="5760" w:hanging="360"/>
      </w:pPr>
    </w:lvl>
    <w:lvl w:ilvl="8" w:tplc="2975242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442">
    <w:multiLevelType w:val="hybridMultilevel"/>
    <w:lvl w:ilvl="0" w:tplc="52316384">
      <w:start w:val="1"/>
      <w:numFmt w:val="decimal"/>
      <w:lvlText w:val="%1."/>
      <w:lvlJc w:val="left"/>
      <w:pPr>
        <w:ind w:left="720" w:hanging="360"/>
      </w:pPr>
    </w:lvl>
    <w:lvl w:ilvl="1" w:tplc="52316384" w:tentative="1">
      <w:start w:val="1"/>
      <w:numFmt w:val="lowerLetter"/>
      <w:lvlText w:val="%2."/>
      <w:lvlJc w:val="left"/>
      <w:pPr>
        <w:ind w:left="1440" w:hanging="360"/>
      </w:pPr>
    </w:lvl>
    <w:lvl w:ilvl="2" w:tplc="52316384" w:tentative="1">
      <w:start w:val="1"/>
      <w:numFmt w:val="lowerRoman"/>
      <w:lvlText w:val="%3."/>
      <w:lvlJc w:val="right"/>
      <w:pPr>
        <w:ind w:left="2160" w:hanging="180"/>
      </w:pPr>
    </w:lvl>
    <w:lvl w:ilvl="3" w:tplc="52316384" w:tentative="1">
      <w:start w:val="1"/>
      <w:numFmt w:val="decimal"/>
      <w:lvlText w:val="%4."/>
      <w:lvlJc w:val="left"/>
      <w:pPr>
        <w:ind w:left="2880" w:hanging="360"/>
      </w:pPr>
    </w:lvl>
    <w:lvl w:ilvl="4" w:tplc="52316384" w:tentative="1">
      <w:start w:val="1"/>
      <w:numFmt w:val="lowerLetter"/>
      <w:lvlText w:val="%5."/>
      <w:lvlJc w:val="left"/>
      <w:pPr>
        <w:ind w:left="3600" w:hanging="360"/>
      </w:pPr>
    </w:lvl>
    <w:lvl w:ilvl="5" w:tplc="52316384" w:tentative="1">
      <w:start w:val="1"/>
      <w:numFmt w:val="lowerRoman"/>
      <w:lvlText w:val="%6."/>
      <w:lvlJc w:val="right"/>
      <w:pPr>
        <w:ind w:left="4320" w:hanging="180"/>
      </w:pPr>
    </w:lvl>
    <w:lvl w:ilvl="6" w:tplc="52316384" w:tentative="1">
      <w:start w:val="1"/>
      <w:numFmt w:val="decimal"/>
      <w:lvlText w:val="%7."/>
      <w:lvlJc w:val="left"/>
      <w:pPr>
        <w:ind w:left="5040" w:hanging="360"/>
      </w:pPr>
    </w:lvl>
    <w:lvl w:ilvl="7" w:tplc="52316384" w:tentative="1">
      <w:start w:val="1"/>
      <w:numFmt w:val="lowerLetter"/>
      <w:lvlText w:val="%8."/>
      <w:lvlJc w:val="left"/>
      <w:pPr>
        <w:ind w:left="5760" w:hanging="360"/>
      </w:pPr>
    </w:lvl>
    <w:lvl w:ilvl="8" w:tplc="5231638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441">
    <w:multiLevelType w:val="hybridMultilevel"/>
    <w:lvl w:ilvl="0" w:tplc="27245650">
      <w:start w:val="1"/>
      <w:numFmt w:val="decimal"/>
      <w:lvlText w:val="%1."/>
      <w:lvlJc w:val="left"/>
      <w:pPr>
        <w:ind w:left="720" w:hanging="360"/>
      </w:pPr>
    </w:lvl>
    <w:lvl w:ilvl="1" w:tplc="27245650" w:tentative="1">
      <w:start w:val="1"/>
      <w:numFmt w:val="lowerLetter"/>
      <w:lvlText w:val="%2."/>
      <w:lvlJc w:val="left"/>
      <w:pPr>
        <w:ind w:left="1440" w:hanging="360"/>
      </w:pPr>
    </w:lvl>
    <w:lvl w:ilvl="2" w:tplc="27245650" w:tentative="1">
      <w:start w:val="1"/>
      <w:numFmt w:val="lowerRoman"/>
      <w:lvlText w:val="%3."/>
      <w:lvlJc w:val="right"/>
      <w:pPr>
        <w:ind w:left="2160" w:hanging="180"/>
      </w:pPr>
    </w:lvl>
    <w:lvl w:ilvl="3" w:tplc="27245650" w:tentative="1">
      <w:start w:val="1"/>
      <w:numFmt w:val="decimal"/>
      <w:lvlText w:val="%4."/>
      <w:lvlJc w:val="left"/>
      <w:pPr>
        <w:ind w:left="2880" w:hanging="360"/>
      </w:pPr>
    </w:lvl>
    <w:lvl w:ilvl="4" w:tplc="27245650" w:tentative="1">
      <w:start w:val="1"/>
      <w:numFmt w:val="lowerLetter"/>
      <w:lvlText w:val="%5."/>
      <w:lvlJc w:val="left"/>
      <w:pPr>
        <w:ind w:left="3600" w:hanging="360"/>
      </w:pPr>
    </w:lvl>
    <w:lvl w:ilvl="5" w:tplc="27245650" w:tentative="1">
      <w:start w:val="1"/>
      <w:numFmt w:val="lowerRoman"/>
      <w:lvlText w:val="%6."/>
      <w:lvlJc w:val="right"/>
      <w:pPr>
        <w:ind w:left="4320" w:hanging="180"/>
      </w:pPr>
    </w:lvl>
    <w:lvl w:ilvl="6" w:tplc="27245650" w:tentative="1">
      <w:start w:val="1"/>
      <w:numFmt w:val="decimal"/>
      <w:lvlText w:val="%7."/>
      <w:lvlJc w:val="left"/>
      <w:pPr>
        <w:ind w:left="5040" w:hanging="360"/>
      </w:pPr>
    </w:lvl>
    <w:lvl w:ilvl="7" w:tplc="27245650" w:tentative="1">
      <w:start w:val="1"/>
      <w:numFmt w:val="lowerLetter"/>
      <w:lvlText w:val="%8."/>
      <w:lvlJc w:val="left"/>
      <w:pPr>
        <w:ind w:left="5760" w:hanging="360"/>
      </w:pPr>
    </w:lvl>
    <w:lvl w:ilvl="8" w:tplc="2724565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440">
    <w:multiLevelType w:val="hybridMultilevel"/>
    <w:lvl w:ilvl="0" w:tplc="88721233">
      <w:start w:val="1"/>
      <w:numFmt w:val="decimal"/>
      <w:lvlText w:val="%1."/>
      <w:lvlJc w:val="left"/>
      <w:pPr>
        <w:ind w:left="720" w:hanging="360"/>
      </w:pPr>
    </w:lvl>
    <w:lvl w:ilvl="1" w:tplc="88721233" w:tentative="1">
      <w:start w:val="1"/>
      <w:numFmt w:val="lowerLetter"/>
      <w:lvlText w:val="%2."/>
      <w:lvlJc w:val="left"/>
      <w:pPr>
        <w:ind w:left="1440" w:hanging="360"/>
      </w:pPr>
    </w:lvl>
    <w:lvl w:ilvl="2" w:tplc="88721233" w:tentative="1">
      <w:start w:val="1"/>
      <w:numFmt w:val="lowerRoman"/>
      <w:lvlText w:val="%3."/>
      <w:lvlJc w:val="right"/>
      <w:pPr>
        <w:ind w:left="2160" w:hanging="180"/>
      </w:pPr>
    </w:lvl>
    <w:lvl w:ilvl="3" w:tplc="88721233" w:tentative="1">
      <w:start w:val="1"/>
      <w:numFmt w:val="decimal"/>
      <w:lvlText w:val="%4."/>
      <w:lvlJc w:val="left"/>
      <w:pPr>
        <w:ind w:left="2880" w:hanging="360"/>
      </w:pPr>
    </w:lvl>
    <w:lvl w:ilvl="4" w:tplc="88721233" w:tentative="1">
      <w:start w:val="1"/>
      <w:numFmt w:val="lowerLetter"/>
      <w:lvlText w:val="%5."/>
      <w:lvlJc w:val="left"/>
      <w:pPr>
        <w:ind w:left="3600" w:hanging="360"/>
      </w:pPr>
    </w:lvl>
    <w:lvl w:ilvl="5" w:tplc="88721233" w:tentative="1">
      <w:start w:val="1"/>
      <w:numFmt w:val="lowerRoman"/>
      <w:lvlText w:val="%6."/>
      <w:lvlJc w:val="right"/>
      <w:pPr>
        <w:ind w:left="4320" w:hanging="180"/>
      </w:pPr>
    </w:lvl>
    <w:lvl w:ilvl="6" w:tplc="88721233" w:tentative="1">
      <w:start w:val="1"/>
      <w:numFmt w:val="decimal"/>
      <w:lvlText w:val="%7."/>
      <w:lvlJc w:val="left"/>
      <w:pPr>
        <w:ind w:left="5040" w:hanging="360"/>
      </w:pPr>
    </w:lvl>
    <w:lvl w:ilvl="7" w:tplc="88721233" w:tentative="1">
      <w:start w:val="1"/>
      <w:numFmt w:val="lowerLetter"/>
      <w:lvlText w:val="%8."/>
      <w:lvlJc w:val="left"/>
      <w:pPr>
        <w:ind w:left="5760" w:hanging="360"/>
      </w:pPr>
    </w:lvl>
    <w:lvl w:ilvl="8" w:tplc="8872123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439">
    <w:multiLevelType w:val="hybridMultilevel"/>
    <w:lvl w:ilvl="0" w:tplc="30563973">
      <w:start w:val="1"/>
      <w:numFmt w:val="decimal"/>
      <w:lvlText w:val="%1."/>
      <w:lvlJc w:val="left"/>
      <w:pPr>
        <w:ind w:left="720" w:hanging="360"/>
      </w:pPr>
    </w:lvl>
    <w:lvl w:ilvl="1" w:tplc="30563973" w:tentative="1">
      <w:start w:val="1"/>
      <w:numFmt w:val="lowerLetter"/>
      <w:lvlText w:val="%2."/>
      <w:lvlJc w:val="left"/>
      <w:pPr>
        <w:ind w:left="1440" w:hanging="360"/>
      </w:pPr>
    </w:lvl>
    <w:lvl w:ilvl="2" w:tplc="30563973" w:tentative="1">
      <w:start w:val="1"/>
      <w:numFmt w:val="lowerRoman"/>
      <w:lvlText w:val="%3."/>
      <w:lvlJc w:val="right"/>
      <w:pPr>
        <w:ind w:left="2160" w:hanging="180"/>
      </w:pPr>
    </w:lvl>
    <w:lvl w:ilvl="3" w:tplc="30563973" w:tentative="1">
      <w:start w:val="1"/>
      <w:numFmt w:val="decimal"/>
      <w:lvlText w:val="%4."/>
      <w:lvlJc w:val="left"/>
      <w:pPr>
        <w:ind w:left="2880" w:hanging="360"/>
      </w:pPr>
    </w:lvl>
    <w:lvl w:ilvl="4" w:tplc="30563973" w:tentative="1">
      <w:start w:val="1"/>
      <w:numFmt w:val="lowerLetter"/>
      <w:lvlText w:val="%5."/>
      <w:lvlJc w:val="left"/>
      <w:pPr>
        <w:ind w:left="3600" w:hanging="360"/>
      </w:pPr>
    </w:lvl>
    <w:lvl w:ilvl="5" w:tplc="30563973" w:tentative="1">
      <w:start w:val="1"/>
      <w:numFmt w:val="lowerRoman"/>
      <w:lvlText w:val="%6."/>
      <w:lvlJc w:val="right"/>
      <w:pPr>
        <w:ind w:left="4320" w:hanging="180"/>
      </w:pPr>
    </w:lvl>
    <w:lvl w:ilvl="6" w:tplc="30563973" w:tentative="1">
      <w:start w:val="1"/>
      <w:numFmt w:val="decimal"/>
      <w:lvlText w:val="%7."/>
      <w:lvlJc w:val="left"/>
      <w:pPr>
        <w:ind w:left="5040" w:hanging="360"/>
      </w:pPr>
    </w:lvl>
    <w:lvl w:ilvl="7" w:tplc="30563973" w:tentative="1">
      <w:start w:val="1"/>
      <w:numFmt w:val="lowerLetter"/>
      <w:lvlText w:val="%8."/>
      <w:lvlJc w:val="left"/>
      <w:pPr>
        <w:ind w:left="5760" w:hanging="360"/>
      </w:pPr>
    </w:lvl>
    <w:lvl w:ilvl="8" w:tplc="3056397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438">
    <w:multiLevelType w:val="hybridMultilevel"/>
    <w:lvl w:ilvl="0" w:tplc="63343282">
      <w:start w:val="1"/>
      <w:numFmt w:val="decimal"/>
      <w:lvlText w:val="%1."/>
      <w:lvlJc w:val="left"/>
      <w:pPr>
        <w:ind w:left="720" w:hanging="360"/>
      </w:pPr>
    </w:lvl>
    <w:lvl w:ilvl="1" w:tplc="63343282" w:tentative="1">
      <w:start w:val="1"/>
      <w:numFmt w:val="lowerLetter"/>
      <w:lvlText w:val="%2."/>
      <w:lvlJc w:val="left"/>
      <w:pPr>
        <w:ind w:left="1440" w:hanging="360"/>
      </w:pPr>
    </w:lvl>
    <w:lvl w:ilvl="2" w:tplc="63343282" w:tentative="1">
      <w:start w:val="1"/>
      <w:numFmt w:val="lowerRoman"/>
      <w:lvlText w:val="%3."/>
      <w:lvlJc w:val="right"/>
      <w:pPr>
        <w:ind w:left="2160" w:hanging="180"/>
      </w:pPr>
    </w:lvl>
    <w:lvl w:ilvl="3" w:tplc="63343282" w:tentative="1">
      <w:start w:val="1"/>
      <w:numFmt w:val="decimal"/>
      <w:lvlText w:val="%4."/>
      <w:lvlJc w:val="left"/>
      <w:pPr>
        <w:ind w:left="2880" w:hanging="360"/>
      </w:pPr>
    </w:lvl>
    <w:lvl w:ilvl="4" w:tplc="63343282" w:tentative="1">
      <w:start w:val="1"/>
      <w:numFmt w:val="lowerLetter"/>
      <w:lvlText w:val="%5."/>
      <w:lvlJc w:val="left"/>
      <w:pPr>
        <w:ind w:left="3600" w:hanging="360"/>
      </w:pPr>
    </w:lvl>
    <w:lvl w:ilvl="5" w:tplc="63343282" w:tentative="1">
      <w:start w:val="1"/>
      <w:numFmt w:val="lowerRoman"/>
      <w:lvlText w:val="%6."/>
      <w:lvlJc w:val="right"/>
      <w:pPr>
        <w:ind w:left="4320" w:hanging="180"/>
      </w:pPr>
    </w:lvl>
    <w:lvl w:ilvl="6" w:tplc="63343282" w:tentative="1">
      <w:start w:val="1"/>
      <w:numFmt w:val="decimal"/>
      <w:lvlText w:val="%7."/>
      <w:lvlJc w:val="left"/>
      <w:pPr>
        <w:ind w:left="5040" w:hanging="360"/>
      </w:pPr>
    </w:lvl>
    <w:lvl w:ilvl="7" w:tplc="63343282" w:tentative="1">
      <w:start w:val="1"/>
      <w:numFmt w:val="lowerLetter"/>
      <w:lvlText w:val="%8."/>
      <w:lvlJc w:val="left"/>
      <w:pPr>
        <w:ind w:left="5760" w:hanging="360"/>
      </w:pPr>
    </w:lvl>
    <w:lvl w:ilvl="8" w:tplc="6334328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437">
    <w:multiLevelType w:val="hybridMultilevel"/>
    <w:lvl w:ilvl="0" w:tplc="14858269">
      <w:start w:val="1"/>
      <w:numFmt w:val="decimal"/>
      <w:lvlText w:val="%1."/>
      <w:lvlJc w:val="left"/>
      <w:pPr>
        <w:ind w:left="720" w:hanging="360"/>
      </w:pPr>
    </w:lvl>
    <w:lvl w:ilvl="1" w:tplc="14858269" w:tentative="1">
      <w:start w:val="1"/>
      <w:numFmt w:val="lowerLetter"/>
      <w:lvlText w:val="%2."/>
      <w:lvlJc w:val="left"/>
      <w:pPr>
        <w:ind w:left="1440" w:hanging="360"/>
      </w:pPr>
    </w:lvl>
    <w:lvl w:ilvl="2" w:tplc="14858269" w:tentative="1">
      <w:start w:val="1"/>
      <w:numFmt w:val="lowerRoman"/>
      <w:lvlText w:val="%3."/>
      <w:lvlJc w:val="right"/>
      <w:pPr>
        <w:ind w:left="2160" w:hanging="180"/>
      </w:pPr>
    </w:lvl>
    <w:lvl w:ilvl="3" w:tplc="14858269" w:tentative="1">
      <w:start w:val="1"/>
      <w:numFmt w:val="decimal"/>
      <w:lvlText w:val="%4."/>
      <w:lvlJc w:val="left"/>
      <w:pPr>
        <w:ind w:left="2880" w:hanging="360"/>
      </w:pPr>
    </w:lvl>
    <w:lvl w:ilvl="4" w:tplc="14858269" w:tentative="1">
      <w:start w:val="1"/>
      <w:numFmt w:val="lowerLetter"/>
      <w:lvlText w:val="%5."/>
      <w:lvlJc w:val="left"/>
      <w:pPr>
        <w:ind w:left="3600" w:hanging="360"/>
      </w:pPr>
    </w:lvl>
    <w:lvl w:ilvl="5" w:tplc="14858269" w:tentative="1">
      <w:start w:val="1"/>
      <w:numFmt w:val="lowerRoman"/>
      <w:lvlText w:val="%6."/>
      <w:lvlJc w:val="right"/>
      <w:pPr>
        <w:ind w:left="4320" w:hanging="180"/>
      </w:pPr>
    </w:lvl>
    <w:lvl w:ilvl="6" w:tplc="14858269" w:tentative="1">
      <w:start w:val="1"/>
      <w:numFmt w:val="decimal"/>
      <w:lvlText w:val="%7."/>
      <w:lvlJc w:val="left"/>
      <w:pPr>
        <w:ind w:left="5040" w:hanging="360"/>
      </w:pPr>
    </w:lvl>
    <w:lvl w:ilvl="7" w:tplc="14858269" w:tentative="1">
      <w:start w:val="1"/>
      <w:numFmt w:val="lowerLetter"/>
      <w:lvlText w:val="%8."/>
      <w:lvlJc w:val="left"/>
      <w:pPr>
        <w:ind w:left="5760" w:hanging="360"/>
      </w:pPr>
    </w:lvl>
    <w:lvl w:ilvl="8" w:tplc="1485826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436">
    <w:multiLevelType w:val="hybridMultilevel"/>
    <w:lvl w:ilvl="0" w:tplc="29266744">
      <w:start w:val="1"/>
      <w:numFmt w:val="decimal"/>
      <w:lvlText w:val="%1."/>
      <w:lvlJc w:val="left"/>
      <w:pPr>
        <w:ind w:left="720" w:hanging="360"/>
      </w:pPr>
    </w:lvl>
    <w:lvl w:ilvl="1" w:tplc="29266744" w:tentative="1">
      <w:start w:val="1"/>
      <w:numFmt w:val="lowerLetter"/>
      <w:lvlText w:val="%2."/>
      <w:lvlJc w:val="left"/>
      <w:pPr>
        <w:ind w:left="1440" w:hanging="360"/>
      </w:pPr>
    </w:lvl>
    <w:lvl w:ilvl="2" w:tplc="29266744" w:tentative="1">
      <w:start w:val="1"/>
      <w:numFmt w:val="lowerRoman"/>
      <w:lvlText w:val="%3."/>
      <w:lvlJc w:val="right"/>
      <w:pPr>
        <w:ind w:left="2160" w:hanging="180"/>
      </w:pPr>
    </w:lvl>
    <w:lvl w:ilvl="3" w:tplc="29266744" w:tentative="1">
      <w:start w:val="1"/>
      <w:numFmt w:val="decimal"/>
      <w:lvlText w:val="%4."/>
      <w:lvlJc w:val="left"/>
      <w:pPr>
        <w:ind w:left="2880" w:hanging="360"/>
      </w:pPr>
    </w:lvl>
    <w:lvl w:ilvl="4" w:tplc="29266744" w:tentative="1">
      <w:start w:val="1"/>
      <w:numFmt w:val="lowerLetter"/>
      <w:lvlText w:val="%5."/>
      <w:lvlJc w:val="left"/>
      <w:pPr>
        <w:ind w:left="3600" w:hanging="360"/>
      </w:pPr>
    </w:lvl>
    <w:lvl w:ilvl="5" w:tplc="29266744" w:tentative="1">
      <w:start w:val="1"/>
      <w:numFmt w:val="lowerRoman"/>
      <w:lvlText w:val="%6."/>
      <w:lvlJc w:val="right"/>
      <w:pPr>
        <w:ind w:left="4320" w:hanging="180"/>
      </w:pPr>
    </w:lvl>
    <w:lvl w:ilvl="6" w:tplc="29266744" w:tentative="1">
      <w:start w:val="1"/>
      <w:numFmt w:val="decimal"/>
      <w:lvlText w:val="%7."/>
      <w:lvlJc w:val="left"/>
      <w:pPr>
        <w:ind w:left="5040" w:hanging="360"/>
      </w:pPr>
    </w:lvl>
    <w:lvl w:ilvl="7" w:tplc="29266744" w:tentative="1">
      <w:start w:val="1"/>
      <w:numFmt w:val="lowerLetter"/>
      <w:lvlText w:val="%8."/>
      <w:lvlJc w:val="left"/>
      <w:pPr>
        <w:ind w:left="5760" w:hanging="360"/>
      </w:pPr>
    </w:lvl>
    <w:lvl w:ilvl="8" w:tplc="2926674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435">
    <w:multiLevelType w:val="hybridMultilevel"/>
    <w:lvl w:ilvl="0" w:tplc="76954283">
      <w:start w:val="1"/>
      <w:numFmt w:val="decimal"/>
      <w:lvlText w:val="%1."/>
      <w:lvlJc w:val="left"/>
      <w:pPr>
        <w:ind w:left="720" w:hanging="360"/>
      </w:pPr>
    </w:lvl>
    <w:lvl w:ilvl="1" w:tplc="76954283" w:tentative="1">
      <w:start w:val="1"/>
      <w:numFmt w:val="lowerLetter"/>
      <w:lvlText w:val="%2."/>
      <w:lvlJc w:val="left"/>
      <w:pPr>
        <w:ind w:left="1440" w:hanging="360"/>
      </w:pPr>
    </w:lvl>
    <w:lvl w:ilvl="2" w:tplc="76954283" w:tentative="1">
      <w:start w:val="1"/>
      <w:numFmt w:val="lowerRoman"/>
      <w:lvlText w:val="%3."/>
      <w:lvlJc w:val="right"/>
      <w:pPr>
        <w:ind w:left="2160" w:hanging="180"/>
      </w:pPr>
    </w:lvl>
    <w:lvl w:ilvl="3" w:tplc="76954283" w:tentative="1">
      <w:start w:val="1"/>
      <w:numFmt w:val="decimal"/>
      <w:lvlText w:val="%4."/>
      <w:lvlJc w:val="left"/>
      <w:pPr>
        <w:ind w:left="2880" w:hanging="360"/>
      </w:pPr>
    </w:lvl>
    <w:lvl w:ilvl="4" w:tplc="76954283" w:tentative="1">
      <w:start w:val="1"/>
      <w:numFmt w:val="lowerLetter"/>
      <w:lvlText w:val="%5."/>
      <w:lvlJc w:val="left"/>
      <w:pPr>
        <w:ind w:left="3600" w:hanging="360"/>
      </w:pPr>
    </w:lvl>
    <w:lvl w:ilvl="5" w:tplc="76954283" w:tentative="1">
      <w:start w:val="1"/>
      <w:numFmt w:val="lowerRoman"/>
      <w:lvlText w:val="%6."/>
      <w:lvlJc w:val="right"/>
      <w:pPr>
        <w:ind w:left="4320" w:hanging="180"/>
      </w:pPr>
    </w:lvl>
    <w:lvl w:ilvl="6" w:tplc="76954283" w:tentative="1">
      <w:start w:val="1"/>
      <w:numFmt w:val="decimal"/>
      <w:lvlText w:val="%7."/>
      <w:lvlJc w:val="left"/>
      <w:pPr>
        <w:ind w:left="5040" w:hanging="360"/>
      </w:pPr>
    </w:lvl>
    <w:lvl w:ilvl="7" w:tplc="76954283" w:tentative="1">
      <w:start w:val="1"/>
      <w:numFmt w:val="lowerLetter"/>
      <w:lvlText w:val="%8."/>
      <w:lvlJc w:val="left"/>
      <w:pPr>
        <w:ind w:left="5760" w:hanging="360"/>
      </w:pPr>
    </w:lvl>
    <w:lvl w:ilvl="8" w:tplc="7695428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434">
    <w:multiLevelType w:val="hybridMultilevel"/>
    <w:lvl w:ilvl="0" w:tplc="79025546">
      <w:start w:val="1"/>
      <w:numFmt w:val="decimal"/>
      <w:lvlText w:val="%1."/>
      <w:lvlJc w:val="left"/>
      <w:pPr>
        <w:ind w:left="720" w:hanging="360"/>
      </w:pPr>
    </w:lvl>
    <w:lvl w:ilvl="1" w:tplc="79025546" w:tentative="1">
      <w:start w:val="1"/>
      <w:numFmt w:val="lowerLetter"/>
      <w:lvlText w:val="%2."/>
      <w:lvlJc w:val="left"/>
      <w:pPr>
        <w:ind w:left="1440" w:hanging="360"/>
      </w:pPr>
    </w:lvl>
    <w:lvl w:ilvl="2" w:tplc="79025546" w:tentative="1">
      <w:start w:val="1"/>
      <w:numFmt w:val="lowerRoman"/>
      <w:lvlText w:val="%3."/>
      <w:lvlJc w:val="right"/>
      <w:pPr>
        <w:ind w:left="2160" w:hanging="180"/>
      </w:pPr>
    </w:lvl>
    <w:lvl w:ilvl="3" w:tplc="79025546" w:tentative="1">
      <w:start w:val="1"/>
      <w:numFmt w:val="decimal"/>
      <w:lvlText w:val="%4."/>
      <w:lvlJc w:val="left"/>
      <w:pPr>
        <w:ind w:left="2880" w:hanging="360"/>
      </w:pPr>
    </w:lvl>
    <w:lvl w:ilvl="4" w:tplc="79025546" w:tentative="1">
      <w:start w:val="1"/>
      <w:numFmt w:val="lowerLetter"/>
      <w:lvlText w:val="%5."/>
      <w:lvlJc w:val="left"/>
      <w:pPr>
        <w:ind w:left="3600" w:hanging="360"/>
      </w:pPr>
    </w:lvl>
    <w:lvl w:ilvl="5" w:tplc="79025546" w:tentative="1">
      <w:start w:val="1"/>
      <w:numFmt w:val="lowerRoman"/>
      <w:lvlText w:val="%6."/>
      <w:lvlJc w:val="right"/>
      <w:pPr>
        <w:ind w:left="4320" w:hanging="180"/>
      </w:pPr>
    </w:lvl>
    <w:lvl w:ilvl="6" w:tplc="79025546" w:tentative="1">
      <w:start w:val="1"/>
      <w:numFmt w:val="decimal"/>
      <w:lvlText w:val="%7."/>
      <w:lvlJc w:val="left"/>
      <w:pPr>
        <w:ind w:left="5040" w:hanging="360"/>
      </w:pPr>
    </w:lvl>
    <w:lvl w:ilvl="7" w:tplc="79025546" w:tentative="1">
      <w:start w:val="1"/>
      <w:numFmt w:val="lowerLetter"/>
      <w:lvlText w:val="%8."/>
      <w:lvlJc w:val="left"/>
      <w:pPr>
        <w:ind w:left="5760" w:hanging="360"/>
      </w:pPr>
    </w:lvl>
    <w:lvl w:ilvl="8" w:tplc="7902554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433">
    <w:multiLevelType w:val="hybridMultilevel"/>
    <w:lvl w:ilvl="0" w:tplc="56292558">
      <w:start w:val="1"/>
      <w:numFmt w:val="decimal"/>
      <w:lvlText w:val="%1."/>
      <w:lvlJc w:val="left"/>
      <w:pPr>
        <w:ind w:left="720" w:hanging="360"/>
      </w:pPr>
    </w:lvl>
    <w:lvl w:ilvl="1" w:tplc="56292558" w:tentative="1">
      <w:start w:val="1"/>
      <w:numFmt w:val="lowerLetter"/>
      <w:lvlText w:val="%2."/>
      <w:lvlJc w:val="left"/>
      <w:pPr>
        <w:ind w:left="1440" w:hanging="360"/>
      </w:pPr>
    </w:lvl>
    <w:lvl w:ilvl="2" w:tplc="56292558" w:tentative="1">
      <w:start w:val="1"/>
      <w:numFmt w:val="lowerRoman"/>
      <w:lvlText w:val="%3."/>
      <w:lvlJc w:val="right"/>
      <w:pPr>
        <w:ind w:left="2160" w:hanging="180"/>
      </w:pPr>
    </w:lvl>
    <w:lvl w:ilvl="3" w:tplc="56292558" w:tentative="1">
      <w:start w:val="1"/>
      <w:numFmt w:val="decimal"/>
      <w:lvlText w:val="%4."/>
      <w:lvlJc w:val="left"/>
      <w:pPr>
        <w:ind w:left="2880" w:hanging="360"/>
      </w:pPr>
    </w:lvl>
    <w:lvl w:ilvl="4" w:tplc="56292558" w:tentative="1">
      <w:start w:val="1"/>
      <w:numFmt w:val="lowerLetter"/>
      <w:lvlText w:val="%5."/>
      <w:lvlJc w:val="left"/>
      <w:pPr>
        <w:ind w:left="3600" w:hanging="360"/>
      </w:pPr>
    </w:lvl>
    <w:lvl w:ilvl="5" w:tplc="56292558" w:tentative="1">
      <w:start w:val="1"/>
      <w:numFmt w:val="lowerRoman"/>
      <w:lvlText w:val="%6."/>
      <w:lvlJc w:val="right"/>
      <w:pPr>
        <w:ind w:left="4320" w:hanging="180"/>
      </w:pPr>
    </w:lvl>
    <w:lvl w:ilvl="6" w:tplc="56292558" w:tentative="1">
      <w:start w:val="1"/>
      <w:numFmt w:val="decimal"/>
      <w:lvlText w:val="%7."/>
      <w:lvlJc w:val="left"/>
      <w:pPr>
        <w:ind w:left="5040" w:hanging="360"/>
      </w:pPr>
    </w:lvl>
    <w:lvl w:ilvl="7" w:tplc="56292558" w:tentative="1">
      <w:start w:val="1"/>
      <w:numFmt w:val="lowerLetter"/>
      <w:lvlText w:val="%8."/>
      <w:lvlJc w:val="left"/>
      <w:pPr>
        <w:ind w:left="5760" w:hanging="360"/>
      </w:pPr>
    </w:lvl>
    <w:lvl w:ilvl="8" w:tplc="5629255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432">
    <w:multiLevelType w:val="hybridMultilevel"/>
    <w:lvl w:ilvl="0" w:tplc="54489312">
      <w:start w:val="1"/>
      <w:numFmt w:val="decimal"/>
      <w:lvlText w:val="%1."/>
      <w:lvlJc w:val="left"/>
      <w:pPr>
        <w:ind w:left="720" w:hanging="360"/>
      </w:pPr>
    </w:lvl>
    <w:lvl w:ilvl="1" w:tplc="54489312" w:tentative="1">
      <w:start w:val="1"/>
      <w:numFmt w:val="lowerLetter"/>
      <w:lvlText w:val="%2."/>
      <w:lvlJc w:val="left"/>
      <w:pPr>
        <w:ind w:left="1440" w:hanging="360"/>
      </w:pPr>
    </w:lvl>
    <w:lvl w:ilvl="2" w:tplc="54489312" w:tentative="1">
      <w:start w:val="1"/>
      <w:numFmt w:val="lowerRoman"/>
      <w:lvlText w:val="%3."/>
      <w:lvlJc w:val="right"/>
      <w:pPr>
        <w:ind w:left="2160" w:hanging="180"/>
      </w:pPr>
    </w:lvl>
    <w:lvl w:ilvl="3" w:tplc="54489312" w:tentative="1">
      <w:start w:val="1"/>
      <w:numFmt w:val="decimal"/>
      <w:lvlText w:val="%4."/>
      <w:lvlJc w:val="left"/>
      <w:pPr>
        <w:ind w:left="2880" w:hanging="360"/>
      </w:pPr>
    </w:lvl>
    <w:lvl w:ilvl="4" w:tplc="54489312" w:tentative="1">
      <w:start w:val="1"/>
      <w:numFmt w:val="lowerLetter"/>
      <w:lvlText w:val="%5."/>
      <w:lvlJc w:val="left"/>
      <w:pPr>
        <w:ind w:left="3600" w:hanging="360"/>
      </w:pPr>
    </w:lvl>
    <w:lvl w:ilvl="5" w:tplc="54489312" w:tentative="1">
      <w:start w:val="1"/>
      <w:numFmt w:val="lowerRoman"/>
      <w:lvlText w:val="%6."/>
      <w:lvlJc w:val="right"/>
      <w:pPr>
        <w:ind w:left="4320" w:hanging="180"/>
      </w:pPr>
    </w:lvl>
    <w:lvl w:ilvl="6" w:tplc="54489312" w:tentative="1">
      <w:start w:val="1"/>
      <w:numFmt w:val="decimal"/>
      <w:lvlText w:val="%7."/>
      <w:lvlJc w:val="left"/>
      <w:pPr>
        <w:ind w:left="5040" w:hanging="360"/>
      </w:pPr>
    </w:lvl>
    <w:lvl w:ilvl="7" w:tplc="54489312" w:tentative="1">
      <w:start w:val="1"/>
      <w:numFmt w:val="lowerLetter"/>
      <w:lvlText w:val="%8."/>
      <w:lvlJc w:val="left"/>
      <w:pPr>
        <w:ind w:left="5760" w:hanging="360"/>
      </w:pPr>
    </w:lvl>
    <w:lvl w:ilvl="8" w:tplc="5448931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431">
    <w:multiLevelType w:val="hybridMultilevel"/>
    <w:lvl w:ilvl="0" w:tplc="97074902">
      <w:start w:val="1"/>
      <w:numFmt w:val="decimal"/>
      <w:lvlText w:val="%1."/>
      <w:lvlJc w:val="left"/>
      <w:pPr>
        <w:ind w:left="720" w:hanging="360"/>
      </w:pPr>
    </w:lvl>
    <w:lvl w:ilvl="1" w:tplc="97074902" w:tentative="1">
      <w:start w:val="1"/>
      <w:numFmt w:val="lowerLetter"/>
      <w:lvlText w:val="%2."/>
      <w:lvlJc w:val="left"/>
      <w:pPr>
        <w:ind w:left="1440" w:hanging="360"/>
      </w:pPr>
    </w:lvl>
    <w:lvl w:ilvl="2" w:tplc="97074902" w:tentative="1">
      <w:start w:val="1"/>
      <w:numFmt w:val="lowerRoman"/>
      <w:lvlText w:val="%3."/>
      <w:lvlJc w:val="right"/>
      <w:pPr>
        <w:ind w:left="2160" w:hanging="180"/>
      </w:pPr>
    </w:lvl>
    <w:lvl w:ilvl="3" w:tplc="97074902" w:tentative="1">
      <w:start w:val="1"/>
      <w:numFmt w:val="decimal"/>
      <w:lvlText w:val="%4."/>
      <w:lvlJc w:val="left"/>
      <w:pPr>
        <w:ind w:left="2880" w:hanging="360"/>
      </w:pPr>
    </w:lvl>
    <w:lvl w:ilvl="4" w:tplc="97074902" w:tentative="1">
      <w:start w:val="1"/>
      <w:numFmt w:val="lowerLetter"/>
      <w:lvlText w:val="%5."/>
      <w:lvlJc w:val="left"/>
      <w:pPr>
        <w:ind w:left="3600" w:hanging="360"/>
      </w:pPr>
    </w:lvl>
    <w:lvl w:ilvl="5" w:tplc="97074902" w:tentative="1">
      <w:start w:val="1"/>
      <w:numFmt w:val="lowerRoman"/>
      <w:lvlText w:val="%6."/>
      <w:lvlJc w:val="right"/>
      <w:pPr>
        <w:ind w:left="4320" w:hanging="180"/>
      </w:pPr>
    </w:lvl>
    <w:lvl w:ilvl="6" w:tplc="97074902" w:tentative="1">
      <w:start w:val="1"/>
      <w:numFmt w:val="decimal"/>
      <w:lvlText w:val="%7."/>
      <w:lvlJc w:val="left"/>
      <w:pPr>
        <w:ind w:left="5040" w:hanging="360"/>
      </w:pPr>
    </w:lvl>
    <w:lvl w:ilvl="7" w:tplc="97074902" w:tentative="1">
      <w:start w:val="1"/>
      <w:numFmt w:val="lowerLetter"/>
      <w:lvlText w:val="%8."/>
      <w:lvlJc w:val="left"/>
      <w:pPr>
        <w:ind w:left="5760" w:hanging="360"/>
      </w:pPr>
    </w:lvl>
    <w:lvl w:ilvl="8" w:tplc="9707490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430">
    <w:multiLevelType w:val="hybridMultilevel"/>
    <w:lvl w:ilvl="0" w:tplc="84318123">
      <w:start w:val="1"/>
      <w:numFmt w:val="decimal"/>
      <w:lvlText w:val="%1."/>
      <w:lvlJc w:val="left"/>
      <w:pPr>
        <w:ind w:left="720" w:hanging="360"/>
      </w:pPr>
    </w:lvl>
    <w:lvl w:ilvl="1" w:tplc="84318123" w:tentative="1">
      <w:start w:val="1"/>
      <w:numFmt w:val="lowerLetter"/>
      <w:lvlText w:val="%2."/>
      <w:lvlJc w:val="left"/>
      <w:pPr>
        <w:ind w:left="1440" w:hanging="360"/>
      </w:pPr>
    </w:lvl>
    <w:lvl w:ilvl="2" w:tplc="84318123" w:tentative="1">
      <w:start w:val="1"/>
      <w:numFmt w:val="lowerRoman"/>
      <w:lvlText w:val="%3."/>
      <w:lvlJc w:val="right"/>
      <w:pPr>
        <w:ind w:left="2160" w:hanging="180"/>
      </w:pPr>
    </w:lvl>
    <w:lvl w:ilvl="3" w:tplc="84318123" w:tentative="1">
      <w:start w:val="1"/>
      <w:numFmt w:val="decimal"/>
      <w:lvlText w:val="%4."/>
      <w:lvlJc w:val="left"/>
      <w:pPr>
        <w:ind w:left="2880" w:hanging="360"/>
      </w:pPr>
    </w:lvl>
    <w:lvl w:ilvl="4" w:tplc="84318123" w:tentative="1">
      <w:start w:val="1"/>
      <w:numFmt w:val="lowerLetter"/>
      <w:lvlText w:val="%5."/>
      <w:lvlJc w:val="left"/>
      <w:pPr>
        <w:ind w:left="3600" w:hanging="360"/>
      </w:pPr>
    </w:lvl>
    <w:lvl w:ilvl="5" w:tplc="84318123" w:tentative="1">
      <w:start w:val="1"/>
      <w:numFmt w:val="lowerRoman"/>
      <w:lvlText w:val="%6."/>
      <w:lvlJc w:val="right"/>
      <w:pPr>
        <w:ind w:left="4320" w:hanging="180"/>
      </w:pPr>
    </w:lvl>
    <w:lvl w:ilvl="6" w:tplc="84318123" w:tentative="1">
      <w:start w:val="1"/>
      <w:numFmt w:val="decimal"/>
      <w:lvlText w:val="%7."/>
      <w:lvlJc w:val="left"/>
      <w:pPr>
        <w:ind w:left="5040" w:hanging="360"/>
      </w:pPr>
    </w:lvl>
    <w:lvl w:ilvl="7" w:tplc="84318123" w:tentative="1">
      <w:start w:val="1"/>
      <w:numFmt w:val="lowerLetter"/>
      <w:lvlText w:val="%8."/>
      <w:lvlJc w:val="left"/>
      <w:pPr>
        <w:ind w:left="5760" w:hanging="360"/>
      </w:pPr>
    </w:lvl>
    <w:lvl w:ilvl="8" w:tplc="8431812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429">
    <w:multiLevelType w:val="hybridMultilevel"/>
    <w:lvl w:ilvl="0" w:tplc="73350074">
      <w:start w:val="1"/>
      <w:numFmt w:val="decimal"/>
      <w:lvlText w:val="%1."/>
      <w:lvlJc w:val="left"/>
      <w:pPr>
        <w:ind w:left="720" w:hanging="360"/>
      </w:pPr>
    </w:lvl>
    <w:lvl w:ilvl="1" w:tplc="73350074" w:tentative="1">
      <w:start w:val="1"/>
      <w:numFmt w:val="lowerLetter"/>
      <w:lvlText w:val="%2."/>
      <w:lvlJc w:val="left"/>
      <w:pPr>
        <w:ind w:left="1440" w:hanging="360"/>
      </w:pPr>
    </w:lvl>
    <w:lvl w:ilvl="2" w:tplc="73350074" w:tentative="1">
      <w:start w:val="1"/>
      <w:numFmt w:val="lowerRoman"/>
      <w:lvlText w:val="%3."/>
      <w:lvlJc w:val="right"/>
      <w:pPr>
        <w:ind w:left="2160" w:hanging="180"/>
      </w:pPr>
    </w:lvl>
    <w:lvl w:ilvl="3" w:tplc="73350074" w:tentative="1">
      <w:start w:val="1"/>
      <w:numFmt w:val="decimal"/>
      <w:lvlText w:val="%4."/>
      <w:lvlJc w:val="left"/>
      <w:pPr>
        <w:ind w:left="2880" w:hanging="360"/>
      </w:pPr>
    </w:lvl>
    <w:lvl w:ilvl="4" w:tplc="73350074" w:tentative="1">
      <w:start w:val="1"/>
      <w:numFmt w:val="lowerLetter"/>
      <w:lvlText w:val="%5."/>
      <w:lvlJc w:val="left"/>
      <w:pPr>
        <w:ind w:left="3600" w:hanging="360"/>
      </w:pPr>
    </w:lvl>
    <w:lvl w:ilvl="5" w:tplc="73350074" w:tentative="1">
      <w:start w:val="1"/>
      <w:numFmt w:val="lowerRoman"/>
      <w:lvlText w:val="%6."/>
      <w:lvlJc w:val="right"/>
      <w:pPr>
        <w:ind w:left="4320" w:hanging="180"/>
      </w:pPr>
    </w:lvl>
    <w:lvl w:ilvl="6" w:tplc="73350074" w:tentative="1">
      <w:start w:val="1"/>
      <w:numFmt w:val="decimal"/>
      <w:lvlText w:val="%7."/>
      <w:lvlJc w:val="left"/>
      <w:pPr>
        <w:ind w:left="5040" w:hanging="360"/>
      </w:pPr>
    </w:lvl>
    <w:lvl w:ilvl="7" w:tplc="73350074" w:tentative="1">
      <w:start w:val="1"/>
      <w:numFmt w:val="lowerLetter"/>
      <w:lvlText w:val="%8."/>
      <w:lvlJc w:val="left"/>
      <w:pPr>
        <w:ind w:left="5760" w:hanging="360"/>
      </w:pPr>
    </w:lvl>
    <w:lvl w:ilvl="8" w:tplc="7335007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428">
    <w:multiLevelType w:val="hybridMultilevel"/>
    <w:lvl w:ilvl="0" w:tplc="84228675">
      <w:start w:val="1"/>
      <w:numFmt w:val="decimal"/>
      <w:lvlText w:val="%1."/>
      <w:lvlJc w:val="left"/>
      <w:pPr>
        <w:ind w:left="720" w:hanging="360"/>
      </w:pPr>
    </w:lvl>
    <w:lvl w:ilvl="1" w:tplc="84228675" w:tentative="1">
      <w:start w:val="1"/>
      <w:numFmt w:val="lowerLetter"/>
      <w:lvlText w:val="%2."/>
      <w:lvlJc w:val="left"/>
      <w:pPr>
        <w:ind w:left="1440" w:hanging="360"/>
      </w:pPr>
    </w:lvl>
    <w:lvl w:ilvl="2" w:tplc="84228675" w:tentative="1">
      <w:start w:val="1"/>
      <w:numFmt w:val="lowerRoman"/>
      <w:lvlText w:val="%3."/>
      <w:lvlJc w:val="right"/>
      <w:pPr>
        <w:ind w:left="2160" w:hanging="180"/>
      </w:pPr>
    </w:lvl>
    <w:lvl w:ilvl="3" w:tplc="84228675" w:tentative="1">
      <w:start w:val="1"/>
      <w:numFmt w:val="decimal"/>
      <w:lvlText w:val="%4."/>
      <w:lvlJc w:val="left"/>
      <w:pPr>
        <w:ind w:left="2880" w:hanging="360"/>
      </w:pPr>
    </w:lvl>
    <w:lvl w:ilvl="4" w:tplc="84228675" w:tentative="1">
      <w:start w:val="1"/>
      <w:numFmt w:val="lowerLetter"/>
      <w:lvlText w:val="%5."/>
      <w:lvlJc w:val="left"/>
      <w:pPr>
        <w:ind w:left="3600" w:hanging="360"/>
      </w:pPr>
    </w:lvl>
    <w:lvl w:ilvl="5" w:tplc="84228675" w:tentative="1">
      <w:start w:val="1"/>
      <w:numFmt w:val="lowerRoman"/>
      <w:lvlText w:val="%6."/>
      <w:lvlJc w:val="right"/>
      <w:pPr>
        <w:ind w:left="4320" w:hanging="180"/>
      </w:pPr>
    </w:lvl>
    <w:lvl w:ilvl="6" w:tplc="84228675" w:tentative="1">
      <w:start w:val="1"/>
      <w:numFmt w:val="decimal"/>
      <w:lvlText w:val="%7."/>
      <w:lvlJc w:val="left"/>
      <w:pPr>
        <w:ind w:left="5040" w:hanging="360"/>
      </w:pPr>
    </w:lvl>
    <w:lvl w:ilvl="7" w:tplc="84228675" w:tentative="1">
      <w:start w:val="1"/>
      <w:numFmt w:val="lowerLetter"/>
      <w:lvlText w:val="%8."/>
      <w:lvlJc w:val="left"/>
      <w:pPr>
        <w:ind w:left="5760" w:hanging="360"/>
      </w:pPr>
    </w:lvl>
    <w:lvl w:ilvl="8" w:tplc="8422867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427">
    <w:multiLevelType w:val="hybridMultilevel"/>
    <w:lvl w:ilvl="0" w:tplc="51698725">
      <w:start w:val="1"/>
      <w:numFmt w:val="decimal"/>
      <w:lvlText w:val="%1."/>
      <w:lvlJc w:val="left"/>
      <w:pPr>
        <w:ind w:left="720" w:hanging="360"/>
      </w:pPr>
    </w:lvl>
    <w:lvl w:ilvl="1" w:tplc="51698725" w:tentative="1">
      <w:start w:val="1"/>
      <w:numFmt w:val="lowerLetter"/>
      <w:lvlText w:val="%2."/>
      <w:lvlJc w:val="left"/>
      <w:pPr>
        <w:ind w:left="1440" w:hanging="360"/>
      </w:pPr>
    </w:lvl>
    <w:lvl w:ilvl="2" w:tplc="51698725" w:tentative="1">
      <w:start w:val="1"/>
      <w:numFmt w:val="lowerRoman"/>
      <w:lvlText w:val="%3."/>
      <w:lvlJc w:val="right"/>
      <w:pPr>
        <w:ind w:left="2160" w:hanging="180"/>
      </w:pPr>
    </w:lvl>
    <w:lvl w:ilvl="3" w:tplc="51698725" w:tentative="1">
      <w:start w:val="1"/>
      <w:numFmt w:val="decimal"/>
      <w:lvlText w:val="%4."/>
      <w:lvlJc w:val="left"/>
      <w:pPr>
        <w:ind w:left="2880" w:hanging="360"/>
      </w:pPr>
    </w:lvl>
    <w:lvl w:ilvl="4" w:tplc="51698725" w:tentative="1">
      <w:start w:val="1"/>
      <w:numFmt w:val="lowerLetter"/>
      <w:lvlText w:val="%5."/>
      <w:lvlJc w:val="left"/>
      <w:pPr>
        <w:ind w:left="3600" w:hanging="360"/>
      </w:pPr>
    </w:lvl>
    <w:lvl w:ilvl="5" w:tplc="51698725" w:tentative="1">
      <w:start w:val="1"/>
      <w:numFmt w:val="lowerRoman"/>
      <w:lvlText w:val="%6."/>
      <w:lvlJc w:val="right"/>
      <w:pPr>
        <w:ind w:left="4320" w:hanging="180"/>
      </w:pPr>
    </w:lvl>
    <w:lvl w:ilvl="6" w:tplc="51698725" w:tentative="1">
      <w:start w:val="1"/>
      <w:numFmt w:val="decimal"/>
      <w:lvlText w:val="%7."/>
      <w:lvlJc w:val="left"/>
      <w:pPr>
        <w:ind w:left="5040" w:hanging="360"/>
      </w:pPr>
    </w:lvl>
    <w:lvl w:ilvl="7" w:tplc="51698725" w:tentative="1">
      <w:start w:val="1"/>
      <w:numFmt w:val="lowerLetter"/>
      <w:lvlText w:val="%8."/>
      <w:lvlJc w:val="left"/>
      <w:pPr>
        <w:ind w:left="5760" w:hanging="360"/>
      </w:pPr>
    </w:lvl>
    <w:lvl w:ilvl="8" w:tplc="5169872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426">
    <w:multiLevelType w:val="hybridMultilevel"/>
    <w:lvl w:ilvl="0" w:tplc="26265020">
      <w:start w:val="1"/>
      <w:numFmt w:val="decimal"/>
      <w:lvlText w:val="%1."/>
      <w:lvlJc w:val="left"/>
      <w:pPr>
        <w:ind w:left="720" w:hanging="360"/>
      </w:pPr>
    </w:lvl>
    <w:lvl w:ilvl="1" w:tplc="26265020" w:tentative="1">
      <w:start w:val="1"/>
      <w:numFmt w:val="lowerLetter"/>
      <w:lvlText w:val="%2."/>
      <w:lvlJc w:val="left"/>
      <w:pPr>
        <w:ind w:left="1440" w:hanging="360"/>
      </w:pPr>
    </w:lvl>
    <w:lvl w:ilvl="2" w:tplc="26265020" w:tentative="1">
      <w:start w:val="1"/>
      <w:numFmt w:val="lowerRoman"/>
      <w:lvlText w:val="%3."/>
      <w:lvlJc w:val="right"/>
      <w:pPr>
        <w:ind w:left="2160" w:hanging="180"/>
      </w:pPr>
    </w:lvl>
    <w:lvl w:ilvl="3" w:tplc="26265020" w:tentative="1">
      <w:start w:val="1"/>
      <w:numFmt w:val="decimal"/>
      <w:lvlText w:val="%4."/>
      <w:lvlJc w:val="left"/>
      <w:pPr>
        <w:ind w:left="2880" w:hanging="360"/>
      </w:pPr>
    </w:lvl>
    <w:lvl w:ilvl="4" w:tplc="26265020" w:tentative="1">
      <w:start w:val="1"/>
      <w:numFmt w:val="lowerLetter"/>
      <w:lvlText w:val="%5."/>
      <w:lvlJc w:val="left"/>
      <w:pPr>
        <w:ind w:left="3600" w:hanging="360"/>
      </w:pPr>
    </w:lvl>
    <w:lvl w:ilvl="5" w:tplc="26265020" w:tentative="1">
      <w:start w:val="1"/>
      <w:numFmt w:val="lowerRoman"/>
      <w:lvlText w:val="%6."/>
      <w:lvlJc w:val="right"/>
      <w:pPr>
        <w:ind w:left="4320" w:hanging="180"/>
      </w:pPr>
    </w:lvl>
    <w:lvl w:ilvl="6" w:tplc="26265020" w:tentative="1">
      <w:start w:val="1"/>
      <w:numFmt w:val="decimal"/>
      <w:lvlText w:val="%7."/>
      <w:lvlJc w:val="left"/>
      <w:pPr>
        <w:ind w:left="5040" w:hanging="360"/>
      </w:pPr>
    </w:lvl>
    <w:lvl w:ilvl="7" w:tplc="26265020" w:tentative="1">
      <w:start w:val="1"/>
      <w:numFmt w:val="lowerLetter"/>
      <w:lvlText w:val="%8."/>
      <w:lvlJc w:val="left"/>
      <w:pPr>
        <w:ind w:left="5760" w:hanging="360"/>
      </w:pPr>
    </w:lvl>
    <w:lvl w:ilvl="8" w:tplc="2626502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425">
    <w:multiLevelType w:val="hybridMultilevel"/>
    <w:lvl w:ilvl="0" w:tplc="74475827">
      <w:start w:val="1"/>
      <w:numFmt w:val="decimal"/>
      <w:lvlText w:val="%1."/>
      <w:lvlJc w:val="left"/>
      <w:pPr>
        <w:ind w:left="720" w:hanging="360"/>
      </w:pPr>
    </w:lvl>
    <w:lvl w:ilvl="1" w:tplc="74475827" w:tentative="1">
      <w:start w:val="1"/>
      <w:numFmt w:val="lowerLetter"/>
      <w:lvlText w:val="%2."/>
      <w:lvlJc w:val="left"/>
      <w:pPr>
        <w:ind w:left="1440" w:hanging="360"/>
      </w:pPr>
    </w:lvl>
    <w:lvl w:ilvl="2" w:tplc="74475827" w:tentative="1">
      <w:start w:val="1"/>
      <w:numFmt w:val="lowerRoman"/>
      <w:lvlText w:val="%3."/>
      <w:lvlJc w:val="right"/>
      <w:pPr>
        <w:ind w:left="2160" w:hanging="180"/>
      </w:pPr>
    </w:lvl>
    <w:lvl w:ilvl="3" w:tplc="74475827" w:tentative="1">
      <w:start w:val="1"/>
      <w:numFmt w:val="decimal"/>
      <w:lvlText w:val="%4."/>
      <w:lvlJc w:val="left"/>
      <w:pPr>
        <w:ind w:left="2880" w:hanging="360"/>
      </w:pPr>
    </w:lvl>
    <w:lvl w:ilvl="4" w:tplc="74475827" w:tentative="1">
      <w:start w:val="1"/>
      <w:numFmt w:val="lowerLetter"/>
      <w:lvlText w:val="%5."/>
      <w:lvlJc w:val="left"/>
      <w:pPr>
        <w:ind w:left="3600" w:hanging="360"/>
      </w:pPr>
    </w:lvl>
    <w:lvl w:ilvl="5" w:tplc="74475827" w:tentative="1">
      <w:start w:val="1"/>
      <w:numFmt w:val="lowerRoman"/>
      <w:lvlText w:val="%6."/>
      <w:lvlJc w:val="right"/>
      <w:pPr>
        <w:ind w:left="4320" w:hanging="180"/>
      </w:pPr>
    </w:lvl>
    <w:lvl w:ilvl="6" w:tplc="74475827" w:tentative="1">
      <w:start w:val="1"/>
      <w:numFmt w:val="decimal"/>
      <w:lvlText w:val="%7."/>
      <w:lvlJc w:val="left"/>
      <w:pPr>
        <w:ind w:left="5040" w:hanging="360"/>
      </w:pPr>
    </w:lvl>
    <w:lvl w:ilvl="7" w:tplc="74475827" w:tentative="1">
      <w:start w:val="1"/>
      <w:numFmt w:val="lowerLetter"/>
      <w:lvlText w:val="%8."/>
      <w:lvlJc w:val="left"/>
      <w:pPr>
        <w:ind w:left="5760" w:hanging="360"/>
      </w:pPr>
    </w:lvl>
    <w:lvl w:ilvl="8" w:tplc="7447582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424">
    <w:multiLevelType w:val="hybridMultilevel"/>
    <w:lvl w:ilvl="0" w:tplc="89134494">
      <w:start w:val="1"/>
      <w:numFmt w:val="decimal"/>
      <w:lvlText w:val="%1."/>
      <w:lvlJc w:val="left"/>
      <w:pPr>
        <w:ind w:left="720" w:hanging="360"/>
      </w:pPr>
    </w:lvl>
    <w:lvl w:ilvl="1" w:tplc="89134494" w:tentative="1">
      <w:start w:val="1"/>
      <w:numFmt w:val="lowerLetter"/>
      <w:lvlText w:val="%2."/>
      <w:lvlJc w:val="left"/>
      <w:pPr>
        <w:ind w:left="1440" w:hanging="360"/>
      </w:pPr>
    </w:lvl>
    <w:lvl w:ilvl="2" w:tplc="89134494" w:tentative="1">
      <w:start w:val="1"/>
      <w:numFmt w:val="lowerRoman"/>
      <w:lvlText w:val="%3."/>
      <w:lvlJc w:val="right"/>
      <w:pPr>
        <w:ind w:left="2160" w:hanging="180"/>
      </w:pPr>
    </w:lvl>
    <w:lvl w:ilvl="3" w:tplc="89134494" w:tentative="1">
      <w:start w:val="1"/>
      <w:numFmt w:val="decimal"/>
      <w:lvlText w:val="%4."/>
      <w:lvlJc w:val="left"/>
      <w:pPr>
        <w:ind w:left="2880" w:hanging="360"/>
      </w:pPr>
    </w:lvl>
    <w:lvl w:ilvl="4" w:tplc="89134494" w:tentative="1">
      <w:start w:val="1"/>
      <w:numFmt w:val="lowerLetter"/>
      <w:lvlText w:val="%5."/>
      <w:lvlJc w:val="left"/>
      <w:pPr>
        <w:ind w:left="3600" w:hanging="360"/>
      </w:pPr>
    </w:lvl>
    <w:lvl w:ilvl="5" w:tplc="89134494" w:tentative="1">
      <w:start w:val="1"/>
      <w:numFmt w:val="lowerRoman"/>
      <w:lvlText w:val="%6."/>
      <w:lvlJc w:val="right"/>
      <w:pPr>
        <w:ind w:left="4320" w:hanging="180"/>
      </w:pPr>
    </w:lvl>
    <w:lvl w:ilvl="6" w:tplc="89134494" w:tentative="1">
      <w:start w:val="1"/>
      <w:numFmt w:val="decimal"/>
      <w:lvlText w:val="%7."/>
      <w:lvlJc w:val="left"/>
      <w:pPr>
        <w:ind w:left="5040" w:hanging="360"/>
      </w:pPr>
    </w:lvl>
    <w:lvl w:ilvl="7" w:tplc="89134494" w:tentative="1">
      <w:start w:val="1"/>
      <w:numFmt w:val="lowerLetter"/>
      <w:lvlText w:val="%8."/>
      <w:lvlJc w:val="left"/>
      <w:pPr>
        <w:ind w:left="5760" w:hanging="360"/>
      </w:pPr>
    </w:lvl>
    <w:lvl w:ilvl="8" w:tplc="8913449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423">
    <w:multiLevelType w:val="hybridMultilevel"/>
    <w:lvl w:ilvl="0" w:tplc="81140436">
      <w:start w:val="1"/>
      <w:numFmt w:val="decimal"/>
      <w:lvlText w:val="%1."/>
      <w:lvlJc w:val="left"/>
      <w:pPr>
        <w:ind w:left="720" w:hanging="360"/>
      </w:pPr>
    </w:lvl>
    <w:lvl w:ilvl="1" w:tplc="81140436" w:tentative="1">
      <w:start w:val="1"/>
      <w:numFmt w:val="lowerLetter"/>
      <w:lvlText w:val="%2."/>
      <w:lvlJc w:val="left"/>
      <w:pPr>
        <w:ind w:left="1440" w:hanging="360"/>
      </w:pPr>
    </w:lvl>
    <w:lvl w:ilvl="2" w:tplc="81140436" w:tentative="1">
      <w:start w:val="1"/>
      <w:numFmt w:val="lowerRoman"/>
      <w:lvlText w:val="%3."/>
      <w:lvlJc w:val="right"/>
      <w:pPr>
        <w:ind w:left="2160" w:hanging="180"/>
      </w:pPr>
    </w:lvl>
    <w:lvl w:ilvl="3" w:tplc="81140436" w:tentative="1">
      <w:start w:val="1"/>
      <w:numFmt w:val="decimal"/>
      <w:lvlText w:val="%4."/>
      <w:lvlJc w:val="left"/>
      <w:pPr>
        <w:ind w:left="2880" w:hanging="360"/>
      </w:pPr>
    </w:lvl>
    <w:lvl w:ilvl="4" w:tplc="81140436" w:tentative="1">
      <w:start w:val="1"/>
      <w:numFmt w:val="lowerLetter"/>
      <w:lvlText w:val="%5."/>
      <w:lvlJc w:val="left"/>
      <w:pPr>
        <w:ind w:left="3600" w:hanging="360"/>
      </w:pPr>
    </w:lvl>
    <w:lvl w:ilvl="5" w:tplc="81140436" w:tentative="1">
      <w:start w:val="1"/>
      <w:numFmt w:val="lowerRoman"/>
      <w:lvlText w:val="%6."/>
      <w:lvlJc w:val="right"/>
      <w:pPr>
        <w:ind w:left="4320" w:hanging="180"/>
      </w:pPr>
    </w:lvl>
    <w:lvl w:ilvl="6" w:tplc="81140436" w:tentative="1">
      <w:start w:val="1"/>
      <w:numFmt w:val="decimal"/>
      <w:lvlText w:val="%7."/>
      <w:lvlJc w:val="left"/>
      <w:pPr>
        <w:ind w:left="5040" w:hanging="360"/>
      </w:pPr>
    </w:lvl>
    <w:lvl w:ilvl="7" w:tplc="81140436" w:tentative="1">
      <w:start w:val="1"/>
      <w:numFmt w:val="lowerLetter"/>
      <w:lvlText w:val="%8."/>
      <w:lvlJc w:val="left"/>
      <w:pPr>
        <w:ind w:left="5760" w:hanging="360"/>
      </w:pPr>
    </w:lvl>
    <w:lvl w:ilvl="8" w:tplc="8114043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422">
    <w:multiLevelType w:val="hybridMultilevel"/>
    <w:lvl w:ilvl="0" w:tplc="76334169">
      <w:start w:val="1"/>
      <w:numFmt w:val="decimal"/>
      <w:lvlText w:val="%1."/>
      <w:lvlJc w:val="left"/>
      <w:pPr>
        <w:ind w:left="720" w:hanging="360"/>
      </w:pPr>
    </w:lvl>
    <w:lvl w:ilvl="1" w:tplc="76334169" w:tentative="1">
      <w:start w:val="1"/>
      <w:numFmt w:val="lowerLetter"/>
      <w:lvlText w:val="%2."/>
      <w:lvlJc w:val="left"/>
      <w:pPr>
        <w:ind w:left="1440" w:hanging="360"/>
      </w:pPr>
    </w:lvl>
    <w:lvl w:ilvl="2" w:tplc="76334169" w:tentative="1">
      <w:start w:val="1"/>
      <w:numFmt w:val="lowerRoman"/>
      <w:lvlText w:val="%3."/>
      <w:lvlJc w:val="right"/>
      <w:pPr>
        <w:ind w:left="2160" w:hanging="180"/>
      </w:pPr>
    </w:lvl>
    <w:lvl w:ilvl="3" w:tplc="76334169" w:tentative="1">
      <w:start w:val="1"/>
      <w:numFmt w:val="decimal"/>
      <w:lvlText w:val="%4."/>
      <w:lvlJc w:val="left"/>
      <w:pPr>
        <w:ind w:left="2880" w:hanging="360"/>
      </w:pPr>
    </w:lvl>
    <w:lvl w:ilvl="4" w:tplc="76334169" w:tentative="1">
      <w:start w:val="1"/>
      <w:numFmt w:val="lowerLetter"/>
      <w:lvlText w:val="%5."/>
      <w:lvlJc w:val="left"/>
      <w:pPr>
        <w:ind w:left="3600" w:hanging="360"/>
      </w:pPr>
    </w:lvl>
    <w:lvl w:ilvl="5" w:tplc="76334169" w:tentative="1">
      <w:start w:val="1"/>
      <w:numFmt w:val="lowerRoman"/>
      <w:lvlText w:val="%6."/>
      <w:lvlJc w:val="right"/>
      <w:pPr>
        <w:ind w:left="4320" w:hanging="180"/>
      </w:pPr>
    </w:lvl>
    <w:lvl w:ilvl="6" w:tplc="76334169" w:tentative="1">
      <w:start w:val="1"/>
      <w:numFmt w:val="decimal"/>
      <w:lvlText w:val="%7."/>
      <w:lvlJc w:val="left"/>
      <w:pPr>
        <w:ind w:left="5040" w:hanging="360"/>
      </w:pPr>
    </w:lvl>
    <w:lvl w:ilvl="7" w:tplc="76334169" w:tentative="1">
      <w:start w:val="1"/>
      <w:numFmt w:val="lowerLetter"/>
      <w:lvlText w:val="%8."/>
      <w:lvlJc w:val="left"/>
      <w:pPr>
        <w:ind w:left="5760" w:hanging="360"/>
      </w:pPr>
    </w:lvl>
    <w:lvl w:ilvl="8" w:tplc="7633416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421">
    <w:multiLevelType w:val="hybridMultilevel"/>
    <w:lvl w:ilvl="0" w:tplc="28557923">
      <w:start w:val="1"/>
      <w:numFmt w:val="decimal"/>
      <w:lvlText w:val="%1."/>
      <w:lvlJc w:val="left"/>
      <w:pPr>
        <w:ind w:left="720" w:hanging="360"/>
      </w:pPr>
    </w:lvl>
    <w:lvl w:ilvl="1" w:tplc="28557923" w:tentative="1">
      <w:start w:val="1"/>
      <w:numFmt w:val="lowerLetter"/>
      <w:lvlText w:val="%2."/>
      <w:lvlJc w:val="left"/>
      <w:pPr>
        <w:ind w:left="1440" w:hanging="360"/>
      </w:pPr>
    </w:lvl>
    <w:lvl w:ilvl="2" w:tplc="28557923" w:tentative="1">
      <w:start w:val="1"/>
      <w:numFmt w:val="lowerRoman"/>
      <w:lvlText w:val="%3."/>
      <w:lvlJc w:val="right"/>
      <w:pPr>
        <w:ind w:left="2160" w:hanging="180"/>
      </w:pPr>
    </w:lvl>
    <w:lvl w:ilvl="3" w:tplc="28557923" w:tentative="1">
      <w:start w:val="1"/>
      <w:numFmt w:val="decimal"/>
      <w:lvlText w:val="%4."/>
      <w:lvlJc w:val="left"/>
      <w:pPr>
        <w:ind w:left="2880" w:hanging="360"/>
      </w:pPr>
    </w:lvl>
    <w:lvl w:ilvl="4" w:tplc="28557923" w:tentative="1">
      <w:start w:val="1"/>
      <w:numFmt w:val="lowerLetter"/>
      <w:lvlText w:val="%5."/>
      <w:lvlJc w:val="left"/>
      <w:pPr>
        <w:ind w:left="3600" w:hanging="360"/>
      </w:pPr>
    </w:lvl>
    <w:lvl w:ilvl="5" w:tplc="28557923" w:tentative="1">
      <w:start w:val="1"/>
      <w:numFmt w:val="lowerRoman"/>
      <w:lvlText w:val="%6."/>
      <w:lvlJc w:val="right"/>
      <w:pPr>
        <w:ind w:left="4320" w:hanging="180"/>
      </w:pPr>
    </w:lvl>
    <w:lvl w:ilvl="6" w:tplc="28557923" w:tentative="1">
      <w:start w:val="1"/>
      <w:numFmt w:val="decimal"/>
      <w:lvlText w:val="%7."/>
      <w:lvlJc w:val="left"/>
      <w:pPr>
        <w:ind w:left="5040" w:hanging="360"/>
      </w:pPr>
    </w:lvl>
    <w:lvl w:ilvl="7" w:tplc="28557923" w:tentative="1">
      <w:start w:val="1"/>
      <w:numFmt w:val="lowerLetter"/>
      <w:lvlText w:val="%8."/>
      <w:lvlJc w:val="left"/>
      <w:pPr>
        <w:ind w:left="5760" w:hanging="360"/>
      </w:pPr>
    </w:lvl>
    <w:lvl w:ilvl="8" w:tplc="2855792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420">
    <w:multiLevelType w:val="hybridMultilevel"/>
    <w:lvl w:ilvl="0" w:tplc="83808348">
      <w:start w:val="1"/>
      <w:numFmt w:val="decimal"/>
      <w:lvlText w:val="%1."/>
      <w:lvlJc w:val="left"/>
      <w:pPr>
        <w:ind w:left="720" w:hanging="360"/>
      </w:pPr>
    </w:lvl>
    <w:lvl w:ilvl="1" w:tplc="83808348" w:tentative="1">
      <w:start w:val="1"/>
      <w:numFmt w:val="lowerLetter"/>
      <w:lvlText w:val="%2."/>
      <w:lvlJc w:val="left"/>
      <w:pPr>
        <w:ind w:left="1440" w:hanging="360"/>
      </w:pPr>
    </w:lvl>
    <w:lvl w:ilvl="2" w:tplc="83808348" w:tentative="1">
      <w:start w:val="1"/>
      <w:numFmt w:val="lowerRoman"/>
      <w:lvlText w:val="%3."/>
      <w:lvlJc w:val="right"/>
      <w:pPr>
        <w:ind w:left="2160" w:hanging="180"/>
      </w:pPr>
    </w:lvl>
    <w:lvl w:ilvl="3" w:tplc="83808348" w:tentative="1">
      <w:start w:val="1"/>
      <w:numFmt w:val="decimal"/>
      <w:lvlText w:val="%4."/>
      <w:lvlJc w:val="left"/>
      <w:pPr>
        <w:ind w:left="2880" w:hanging="360"/>
      </w:pPr>
    </w:lvl>
    <w:lvl w:ilvl="4" w:tplc="83808348" w:tentative="1">
      <w:start w:val="1"/>
      <w:numFmt w:val="lowerLetter"/>
      <w:lvlText w:val="%5."/>
      <w:lvlJc w:val="left"/>
      <w:pPr>
        <w:ind w:left="3600" w:hanging="360"/>
      </w:pPr>
    </w:lvl>
    <w:lvl w:ilvl="5" w:tplc="83808348" w:tentative="1">
      <w:start w:val="1"/>
      <w:numFmt w:val="lowerRoman"/>
      <w:lvlText w:val="%6."/>
      <w:lvlJc w:val="right"/>
      <w:pPr>
        <w:ind w:left="4320" w:hanging="180"/>
      </w:pPr>
    </w:lvl>
    <w:lvl w:ilvl="6" w:tplc="83808348" w:tentative="1">
      <w:start w:val="1"/>
      <w:numFmt w:val="decimal"/>
      <w:lvlText w:val="%7."/>
      <w:lvlJc w:val="left"/>
      <w:pPr>
        <w:ind w:left="5040" w:hanging="360"/>
      </w:pPr>
    </w:lvl>
    <w:lvl w:ilvl="7" w:tplc="83808348" w:tentative="1">
      <w:start w:val="1"/>
      <w:numFmt w:val="lowerLetter"/>
      <w:lvlText w:val="%8."/>
      <w:lvlJc w:val="left"/>
      <w:pPr>
        <w:ind w:left="5760" w:hanging="360"/>
      </w:pPr>
    </w:lvl>
    <w:lvl w:ilvl="8" w:tplc="8380834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419">
    <w:multiLevelType w:val="hybridMultilevel"/>
    <w:lvl w:ilvl="0" w:tplc="12374351">
      <w:start w:val="1"/>
      <w:numFmt w:val="decimal"/>
      <w:lvlText w:val="%1."/>
      <w:lvlJc w:val="left"/>
      <w:pPr>
        <w:ind w:left="720" w:hanging="360"/>
      </w:pPr>
    </w:lvl>
    <w:lvl w:ilvl="1" w:tplc="12374351" w:tentative="1">
      <w:start w:val="1"/>
      <w:numFmt w:val="lowerLetter"/>
      <w:lvlText w:val="%2."/>
      <w:lvlJc w:val="left"/>
      <w:pPr>
        <w:ind w:left="1440" w:hanging="360"/>
      </w:pPr>
    </w:lvl>
    <w:lvl w:ilvl="2" w:tplc="12374351" w:tentative="1">
      <w:start w:val="1"/>
      <w:numFmt w:val="lowerRoman"/>
      <w:lvlText w:val="%3."/>
      <w:lvlJc w:val="right"/>
      <w:pPr>
        <w:ind w:left="2160" w:hanging="180"/>
      </w:pPr>
    </w:lvl>
    <w:lvl w:ilvl="3" w:tplc="12374351" w:tentative="1">
      <w:start w:val="1"/>
      <w:numFmt w:val="decimal"/>
      <w:lvlText w:val="%4."/>
      <w:lvlJc w:val="left"/>
      <w:pPr>
        <w:ind w:left="2880" w:hanging="360"/>
      </w:pPr>
    </w:lvl>
    <w:lvl w:ilvl="4" w:tplc="12374351" w:tentative="1">
      <w:start w:val="1"/>
      <w:numFmt w:val="lowerLetter"/>
      <w:lvlText w:val="%5."/>
      <w:lvlJc w:val="left"/>
      <w:pPr>
        <w:ind w:left="3600" w:hanging="360"/>
      </w:pPr>
    </w:lvl>
    <w:lvl w:ilvl="5" w:tplc="12374351" w:tentative="1">
      <w:start w:val="1"/>
      <w:numFmt w:val="lowerRoman"/>
      <w:lvlText w:val="%6."/>
      <w:lvlJc w:val="right"/>
      <w:pPr>
        <w:ind w:left="4320" w:hanging="180"/>
      </w:pPr>
    </w:lvl>
    <w:lvl w:ilvl="6" w:tplc="12374351" w:tentative="1">
      <w:start w:val="1"/>
      <w:numFmt w:val="decimal"/>
      <w:lvlText w:val="%7."/>
      <w:lvlJc w:val="left"/>
      <w:pPr>
        <w:ind w:left="5040" w:hanging="360"/>
      </w:pPr>
    </w:lvl>
    <w:lvl w:ilvl="7" w:tplc="12374351" w:tentative="1">
      <w:start w:val="1"/>
      <w:numFmt w:val="lowerLetter"/>
      <w:lvlText w:val="%8."/>
      <w:lvlJc w:val="left"/>
      <w:pPr>
        <w:ind w:left="5760" w:hanging="360"/>
      </w:pPr>
    </w:lvl>
    <w:lvl w:ilvl="8" w:tplc="1237435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418">
    <w:multiLevelType w:val="hybridMultilevel"/>
    <w:lvl w:ilvl="0" w:tplc="62717079">
      <w:start w:val="1"/>
      <w:numFmt w:val="decimal"/>
      <w:lvlText w:val="%1."/>
      <w:lvlJc w:val="left"/>
      <w:pPr>
        <w:ind w:left="720" w:hanging="360"/>
      </w:pPr>
    </w:lvl>
    <w:lvl w:ilvl="1" w:tplc="62717079" w:tentative="1">
      <w:start w:val="1"/>
      <w:numFmt w:val="lowerLetter"/>
      <w:lvlText w:val="%2."/>
      <w:lvlJc w:val="left"/>
      <w:pPr>
        <w:ind w:left="1440" w:hanging="360"/>
      </w:pPr>
    </w:lvl>
    <w:lvl w:ilvl="2" w:tplc="62717079" w:tentative="1">
      <w:start w:val="1"/>
      <w:numFmt w:val="lowerRoman"/>
      <w:lvlText w:val="%3."/>
      <w:lvlJc w:val="right"/>
      <w:pPr>
        <w:ind w:left="2160" w:hanging="180"/>
      </w:pPr>
    </w:lvl>
    <w:lvl w:ilvl="3" w:tplc="62717079" w:tentative="1">
      <w:start w:val="1"/>
      <w:numFmt w:val="decimal"/>
      <w:lvlText w:val="%4."/>
      <w:lvlJc w:val="left"/>
      <w:pPr>
        <w:ind w:left="2880" w:hanging="360"/>
      </w:pPr>
    </w:lvl>
    <w:lvl w:ilvl="4" w:tplc="62717079" w:tentative="1">
      <w:start w:val="1"/>
      <w:numFmt w:val="lowerLetter"/>
      <w:lvlText w:val="%5."/>
      <w:lvlJc w:val="left"/>
      <w:pPr>
        <w:ind w:left="3600" w:hanging="360"/>
      </w:pPr>
    </w:lvl>
    <w:lvl w:ilvl="5" w:tplc="62717079" w:tentative="1">
      <w:start w:val="1"/>
      <w:numFmt w:val="lowerRoman"/>
      <w:lvlText w:val="%6."/>
      <w:lvlJc w:val="right"/>
      <w:pPr>
        <w:ind w:left="4320" w:hanging="180"/>
      </w:pPr>
    </w:lvl>
    <w:lvl w:ilvl="6" w:tplc="62717079" w:tentative="1">
      <w:start w:val="1"/>
      <w:numFmt w:val="decimal"/>
      <w:lvlText w:val="%7."/>
      <w:lvlJc w:val="left"/>
      <w:pPr>
        <w:ind w:left="5040" w:hanging="360"/>
      </w:pPr>
    </w:lvl>
    <w:lvl w:ilvl="7" w:tplc="62717079" w:tentative="1">
      <w:start w:val="1"/>
      <w:numFmt w:val="lowerLetter"/>
      <w:lvlText w:val="%8."/>
      <w:lvlJc w:val="left"/>
      <w:pPr>
        <w:ind w:left="5760" w:hanging="360"/>
      </w:pPr>
    </w:lvl>
    <w:lvl w:ilvl="8" w:tplc="6271707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417">
    <w:multiLevelType w:val="hybridMultilevel"/>
    <w:lvl w:ilvl="0" w:tplc="10114395">
      <w:start w:val="1"/>
      <w:numFmt w:val="decimal"/>
      <w:lvlText w:val="%1."/>
      <w:lvlJc w:val="left"/>
      <w:pPr>
        <w:ind w:left="720" w:hanging="360"/>
      </w:pPr>
    </w:lvl>
    <w:lvl w:ilvl="1" w:tplc="10114395" w:tentative="1">
      <w:start w:val="1"/>
      <w:numFmt w:val="lowerLetter"/>
      <w:lvlText w:val="%2."/>
      <w:lvlJc w:val="left"/>
      <w:pPr>
        <w:ind w:left="1440" w:hanging="360"/>
      </w:pPr>
    </w:lvl>
    <w:lvl w:ilvl="2" w:tplc="10114395" w:tentative="1">
      <w:start w:val="1"/>
      <w:numFmt w:val="lowerRoman"/>
      <w:lvlText w:val="%3."/>
      <w:lvlJc w:val="right"/>
      <w:pPr>
        <w:ind w:left="2160" w:hanging="180"/>
      </w:pPr>
    </w:lvl>
    <w:lvl w:ilvl="3" w:tplc="10114395" w:tentative="1">
      <w:start w:val="1"/>
      <w:numFmt w:val="decimal"/>
      <w:lvlText w:val="%4."/>
      <w:lvlJc w:val="left"/>
      <w:pPr>
        <w:ind w:left="2880" w:hanging="360"/>
      </w:pPr>
    </w:lvl>
    <w:lvl w:ilvl="4" w:tplc="10114395" w:tentative="1">
      <w:start w:val="1"/>
      <w:numFmt w:val="lowerLetter"/>
      <w:lvlText w:val="%5."/>
      <w:lvlJc w:val="left"/>
      <w:pPr>
        <w:ind w:left="3600" w:hanging="360"/>
      </w:pPr>
    </w:lvl>
    <w:lvl w:ilvl="5" w:tplc="10114395" w:tentative="1">
      <w:start w:val="1"/>
      <w:numFmt w:val="lowerRoman"/>
      <w:lvlText w:val="%6."/>
      <w:lvlJc w:val="right"/>
      <w:pPr>
        <w:ind w:left="4320" w:hanging="180"/>
      </w:pPr>
    </w:lvl>
    <w:lvl w:ilvl="6" w:tplc="10114395" w:tentative="1">
      <w:start w:val="1"/>
      <w:numFmt w:val="decimal"/>
      <w:lvlText w:val="%7."/>
      <w:lvlJc w:val="left"/>
      <w:pPr>
        <w:ind w:left="5040" w:hanging="360"/>
      </w:pPr>
    </w:lvl>
    <w:lvl w:ilvl="7" w:tplc="10114395" w:tentative="1">
      <w:start w:val="1"/>
      <w:numFmt w:val="lowerLetter"/>
      <w:lvlText w:val="%8."/>
      <w:lvlJc w:val="left"/>
      <w:pPr>
        <w:ind w:left="5760" w:hanging="360"/>
      </w:pPr>
    </w:lvl>
    <w:lvl w:ilvl="8" w:tplc="1011439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416">
    <w:multiLevelType w:val="hybridMultilevel"/>
    <w:lvl w:ilvl="0" w:tplc="18837724">
      <w:start w:val="1"/>
      <w:numFmt w:val="decimal"/>
      <w:lvlText w:val="%1."/>
      <w:lvlJc w:val="left"/>
      <w:pPr>
        <w:ind w:left="720" w:hanging="360"/>
      </w:pPr>
    </w:lvl>
    <w:lvl w:ilvl="1" w:tplc="18837724" w:tentative="1">
      <w:start w:val="1"/>
      <w:numFmt w:val="lowerLetter"/>
      <w:lvlText w:val="%2."/>
      <w:lvlJc w:val="left"/>
      <w:pPr>
        <w:ind w:left="1440" w:hanging="360"/>
      </w:pPr>
    </w:lvl>
    <w:lvl w:ilvl="2" w:tplc="18837724" w:tentative="1">
      <w:start w:val="1"/>
      <w:numFmt w:val="lowerRoman"/>
      <w:lvlText w:val="%3."/>
      <w:lvlJc w:val="right"/>
      <w:pPr>
        <w:ind w:left="2160" w:hanging="180"/>
      </w:pPr>
    </w:lvl>
    <w:lvl w:ilvl="3" w:tplc="18837724" w:tentative="1">
      <w:start w:val="1"/>
      <w:numFmt w:val="decimal"/>
      <w:lvlText w:val="%4."/>
      <w:lvlJc w:val="left"/>
      <w:pPr>
        <w:ind w:left="2880" w:hanging="360"/>
      </w:pPr>
    </w:lvl>
    <w:lvl w:ilvl="4" w:tplc="18837724" w:tentative="1">
      <w:start w:val="1"/>
      <w:numFmt w:val="lowerLetter"/>
      <w:lvlText w:val="%5."/>
      <w:lvlJc w:val="left"/>
      <w:pPr>
        <w:ind w:left="3600" w:hanging="360"/>
      </w:pPr>
    </w:lvl>
    <w:lvl w:ilvl="5" w:tplc="18837724" w:tentative="1">
      <w:start w:val="1"/>
      <w:numFmt w:val="lowerRoman"/>
      <w:lvlText w:val="%6."/>
      <w:lvlJc w:val="right"/>
      <w:pPr>
        <w:ind w:left="4320" w:hanging="180"/>
      </w:pPr>
    </w:lvl>
    <w:lvl w:ilvl="6" w:tplc="18837724" w:tentative="1">
      <w:start w:val="1"/>
      <w:numFmt w:val="decimal"/>
      <w:lvlText w:val="%7."/>
      <w:lvlJc w:val="left"/>
      <w:pPr>
        <w:ind w:left="5040" w:hanging="360"/>
      </w:pPr>
    </w:lvl>
    <w:lvl w:ilvl="7" w:tplc="18837724" w:tentative="1">
      <w:start w:val="1"/>
      <w:numFmt w:val="lowerLetter"/>
      <w:lvlText w:val="%8."/>
      <w:lvlJc w:val="left"/>
      <w:pPr>
        <w:ind w:left="5760" w:hanging="360"/>
      </w:pPr>
    </w:lvl>
    <w:lvl w:ilvl="8" w:tplc="1883772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415">
    <w:multiLevelType w:val="hybridMultilevel"/>
    <w:lvl w:ilvl="0" w:tplc="4225078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24415">
    <w:abstractNumId w:val="24415"/>
  </w:num>
  <w:num w:numId="24416">
    <w:abstractNumId w:val="24416"/>
  </w:num>
  <w:num w:numId="24417">
    <w:abstractNumId w:val="24417"/>
  </w:num>
  <w:num w:numId="24418">
    <w:abstractNumId w:val="24418"/>
  </w:num>
  <w:num w:numId="24419">
    <w:abstractNumId w:val="24419"/>
  </w:num>
  <w:num w:numId="24420">
    <w:abstractNumId w:val="24420"/>
  </w:num>
  <w:num w:numId="24421">
    <w:abstractNumId w:val="24421"/>
  </w:num>
  <w:num w:numId="24422">
    <w:abstractNumId w:val="24422"/>
  </w:num>
  <w:num w:numId="24423">
    <w:abstractNumId w:val="24423"/>
  </w:num>
  <w:num w:numId="24424">
    <w:abstractNumId w:val="24424"/>
  </w:num>
  <w:num w:numId="24425">
    <w:abstractNumId w:val="24425"/>
  </w:num>
  <w:num w:numId="24426">
    <w:abstractNumId w:val="24426"/>
  </w:num>
  <w:num w:numId="24427">
    <w:abstractNumId w:val="24427"/>
  </w:num>
  <w:num w:numId="24428">
    <w:abstractNumId w:val="24428"/>
  </w:num>
  <w:num w:numId="24429">
    <w:abstractNumId w:val="24429"/>
  </w:num>
  <w:num w:numId="24430">
    <w:abstractNumId w:val="24430"/>
  </w:num>
  <w:num w:numId="24431">
    <w:abstractNumId w:val="24431"/>
  </w:num>
  <w:num w:numId="24432">
    <w:abstractNumId w:val="24432"/>
  </w:num>
  <w:num w:numId="24433">
    <w:abstractNumId w:val="24433"/>
  </w:num>
  <w:num w:numId="24434">
    <w:abstractNumId w:val="24434"/>
  </w:num>
  <w:num w:numId="24435">
    <w:abstractNumId w:val="24435"/>
  </w:num>
  <w:num w:numId="24436">
    <w:abstractNumId w:val="24436"/>
  </w:num>
  <w:num w:numId="24437">
    <w:abstractNumId w:val="24437"/>
  </w:num>
  <w:num w:numId="24438">
    <w:abstractNumId w:val="24438"/>
  </w:num>
  <w:num w:numId="24439">
    <w:abstractNumId w:val="24439"/>
  </w:num>
  <w:num w:numId="24440">
    <w:abstractNumId w:val="24440"/>
  </w:num>
  <w:num w:numId="24441">
    <w:abstractNumId w:val="24441"/>
  </w:num>
  <w:num w:numId="24442">
    <w:abstractNumId w:val="24442"/>
  </w:num>
  <w:num w:numId="24443">
    <w:abstractNumId w:val="24443"/>
  </w:num>
  <w:num w:numId="24444">
    <w:abstractNumId w:val="24444"/>
  </w:num>
  <w:num w:numId="24445">
    <w:abstractNumId w:val="24445"/>
  </w:num>
  <w:num w:numId="24446">
    <w:abstractNumId w:val="24446"/>
  </w:num>
  <w:num w:numId="24447">
    <w:abstractNumId w:val="24447"/>
  </w:num>
  <w:num w:numId="24448">
    <w:abstractNumId w:val="24448"/>
  </w:num>
  <w:num w:numId="24449">
    <w:abstractNumId w:val="2444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381242701" Type="http://schemas.openxmlformats.org/officeDocument/2006/relationships/comments" Target="comments.xml"/><Relationship Id="rId452558951" Type="http://schemas.microsoft.com/office/2011/relationships/commentsExtended" Target="commentsExtended.xml"/><Relationship Id="rId42210785" Type="http://schemas.openxmlformats.org/officeDocument/2006/relationships/image" Target="media/imgrId42210785.jpg"/><Relationship Id="rId36236a0494fc25ed0" Type="http://schemas.openxmlformats.org/officeDocument/2006/relationships/hyperlink" Target="https://iservice.lombardini.it/jsp/Template2/manuale.jsp?id=642&amp;parent=1273&amp;txts=3.3.2" TargetMode="External"/><Relationship Id="rId84046a0494fc3eb10" Type="http://schemas.openxmlformats.org/officeDocument/2006/relationships/hyperlink" Target="https://iservice.lombardini.it/jsp/Template2/manuale.jsp?id=642&amp;parent=1273&amp;txts=3.3.2" TargetMode="External"/><Relationship Id="rId56656a0494fc3ee86" Type="http://schemas.openxmlformats.org/officeDocument/2006/relationships/hyperlink" Target="https://iservice.lombardini.it/jsp/Template2/manuale.jsp?id=593&amp;parent=1273" TargetMode="External"/><Relationship Id="rId76766a0494fc3f139" Type="http://schemas.openxmlformats.org/officeDocument/2006/relationships/hyperlink" Target="https://iservice.lombardini.it/jsp/Template2/manuale.jsp?id=585&amp;parent=1273" TargetMode="External"/><Relationship Id="rId51686a0494fc3f34f" Type="http://schemas.openxmlformats.org/officeDocument/2006/relationships/hyperlink" Target="https://iservice.lombardini.it/jsp/Template2/manuale.jsp?id=602&amp;parent=1273" TargetMode="External"/><Relationship Id="rId50116a0494fc3f4c6" Type="http://schemas.openxmlformats.org/officeDocument/2006/relationships/hyperlink" Target="https://iservice.lombardini.it/jsp/Template2/manuale.jsp?id=602&amp;parent=1273" TargetMode="External"/><Relationship Id="rId98046a0494fc79d97" Type="http://schemas.openxmlformats.org/officeDocument/2006/relationships/hyperlink" Target="https://iservice.lombardini.it/jsp/Template2/manuale.jsp?id=642&amp;parent=1273&amp;txts=3.3.2" TargetMode="External"/><Relationship Id="rId35036a0494fc7a123" Type="http://schemas.openxmlformats.org/officeDocument/2006/relationships/hyperlink" Target="https://iservice.lombardini.it/jsp/Template2/manuale.jsp?id=593&amp;parent=1273" TargetMode="External"/><Relationship Id="rId65936a0494fc7a42c" Type="http://schemas.openxmlformats.org/officeDocument/2006/relationships/hyperlink" Target="https://iservice.lombardini.it/jsp/Template2/manuale.jsp?id=585&amp;parent=1273" TargetMode="External"/><Relationship Id="rId37676a0494fc7a671" Type="http://schemas.openxmlformats.org/officeDocument/2006/relationships/hyperlink" Target="https://iservice.lombardini.it/jsp/Template2/manuale.jsp?id=602&amp;parent=1273" TargetMode="External"/><Relationship Id="rId54706a0494fc7a81c" Type="http://schemas.openxmlformats.org/officeDocument/2006/relationships/hyperlink" Target="https://iservice.lombardini.it/jsp/Template2/manuale.jsp?id=602&amp;parent=1273" TargetMode="External"/><Relationship Id="rId79086a0494fc90d4b" Type="http://schemas.openxmlformats.org/officeDocument/2006/relationships/hyperlink" Target="https://iservice.lombardini.it/jsp/Template2/manuale.jsp?id=642&amp;parent=1273&amp;txts=3.3.2" TargetMode="External"/><Relationship Id="rId48106a0494fc910e3" Type="http://schemas.openxmlformats.org/officeDocument/2006/relationships/hyperlink" Target="https://iservice.lombardini.it/jsp/Template2/manuale.jsp?id=593&amp;parent=1273" TargetMode="External"/><Relationship Id="rId59426a0494fc913da" Type="http://schemas.openxmlformats.org/officeDocument/2006/relationships/hyperlink" Target="https://iservice.lombardini.it/jsp/Template2/manuale.jsp?id=585&amp;parent=1273" TargetMode="External"/><Relationship Id="rId80956a0494fc915f4" Type="http://schemas.openxmlformats.org/officeDocument/2006/relationships/hyperlink" Target="https://iservice.lombardini.it/jsp/Template2/manuale.jsp?id=602&amp;parent=1273" TargetMode="External"/><Relationship Id="rId51716a0494fc91785" Type="http://schemas.openxmlformats.org/officeDocument/2006/relationships/hyperlink" Target="https://iservice.lombardini.it/jsp/Template2/manuale.jsp?id=602&amp;parent=1273" TargetMode="External"/><Relationship Id="rId84036a0494fca656d" Type="http://schemas.openxmlformats.org/officeDocument/2006/relationships/hyperlink" Target="https://iservice.lombardini.it/jsp/Template2/manuale.jsp?id=642&amp;parent=1273&amp;txts=3.3.2" TargetMode="External"/><Relationship Id="rId95746a0494fca6858" Type="http://schemas.openxmlformats.org/officeDocument/2006/relationships/hyperlink" Target="https://iservice.lombardini.it/jsp/Template2/manuale.jsp?id=640&amp;parent=1273" TargetMode="External"/><Relationship Id="rId34806a0494fcafc6a" Type="http://schemas.openxmlformats.org/officeDocument/2006/relationships/hyperlink" Target="https://iservice.lombardini.it/jsp/Template2/manuale.jsp?id=640&amp;parent=1273" TargetMode="External"/><Relationship Id="rId63856a0494fc25acd" Type="http://schemas.openxmlformats.org/officeDocument/2006/relationships/image" Target="media/imgrId63856a0494fc25acd.jpg"/><Relationship Id="rId94606a0494fc30ccd" Type="http://schemas.openxmlformats.org/officeDocument/2006/relationships/image" Target="media/imgrId94606a0494fc30ccd.jpg"/><Relationship Id="rId30426a0494fc33757" Type="http://schemas.openxmlformats.org/officeDocument/2006/relationships/image" Target="media/imgrId30426a0494fc33757.jpg"/><Relationship Id="rId56336a0494fc3b706" Type="http://schemas.openxmlformats.org/officeDocument/2006/relationships/image" Target="media/imgrId56336a0494fc3b706.jpg"/><Relationship Id="rId21356a0494fc3e759" Type="http://schemas.openxmlformats.org/officeDocument/2006/relationships/image" Target="media/imgrId21356a0494fc3e759.jpg"/><Relationship Id="rId28716a0494fc4a410" Type="http://schemas.openxmlformats.org/officeDocument/2006/relationships/image" Target="media/imgrId28716a0494fc4a410.jpg"/><Relationship Id="rId19016a0494fc51fdf" Type="http://schemas.openxmlformats.org/officeDocument/2006/relationships/image" Target="media/imgrId19016a0494fc51fdf.jpg"/><Relationship Id="rId93546a0494fc553a6" Type="http://schemas.openxmlformats.org/officeDocument/2006/relationships/image" Target="media/imgrId93546a0494fc553a6.jpg"/><Relationship Id="rId51266a0494fc5c03d" Type="http://schemas.openxmlformats.org/officeDocument/2006/relationships/image" Target="media/imgrId51266a0494fc5c03d.jpg"/><Relationship Id="rId99996a0494fc663eb" Type="http://schemas.openxmlformats.org/officeDocument/2006/relationships/image" Target="media/imgrId99996a0494fc663eb.jpg"/><Relationship Id="rId34196a0494fc6ea63" Type="http://schemas.openxmlformats.org/officeDocument/2006/relationships/image" Target="media/imgrId34196a0494fc6ea63.png"/><Relationship Id="rId41526a0494fc76556" Type="http://schemas.openxmlformats.org/officeDocument/2006/relationships/image" Target="media/imgrId41526a0494fc76556.png"/><Relationship Id="rId75316a0494fc799aa" Type="http://schemas.openxmlformats.org/officeDocument/2006/relationships/image" Target="media/imgrId75316a0494fc799aa.jpg"/><Relationship Id="rId90926a0494fc84ae6" Type="http://schemas.openxmlformats.org/officeDocument/2006/relationships/image" Target="media/imgrId90926a0494fc84ae6.jpg"/><Relationship Id="rId92856a0494fc8cc5c" Type="http://schemas.openxmlformats.org/officeDocument/2006/relationships/image" Target="media/imgrId92856a0494fc8cc5c.jpg"/><Relationship Id="rId69486a0494fc90924" Type="http://schemas.openxmlformats.org/officeDocument/2006/relationships/image" Target="media/imgrId69486a0494fc90924.jpg"/><Relationship Id="rId97966a0494fc9834f" Type="http://schemas.openxmlformats.org/officeDocument/2006/relationships/image" Target="media/imgrId97966a0494fc9834f.jpg"/><Relationship Id="rId23486a0494fc9fb99" Type="http://schemas.openxmlformats.org/officeDocument/2006/relationships/image" Target="media/imgrId23486a0494fc9fb99.jpg"/><Relationship Id="rId45926a0494fca6235" Type="http://schemas.openxmlformats.org/officeDocument/2006/relationships/image" Target="media/imgrId45926a0494fca6235.jpg"/><Relationship Id="rId19376a0494fcaf195" Type="http://schemas.openxmlformats.org/officeDocument/2006/relationships/image" Target="media/imgrId19376a0494fcaf195.jpg"/><Relationship Id="rId96926a0494fd23cb0" Type="http://schemas.openxmlformats.org/officeDocument/2006/relationships/image" Target="media/imgrId96926a0494fd23cb0.jpg"/><Relationship Id="rId77306a0494fd2cd34" Type="http://schemas.openxmlformats.org/officeDocument/2006/relationships/image" Target="media/imgrId77306a0494fd2cd34.png"/><Relationship Id="rId36206a0494fd3488d" Type="http://schemas.openxmlformats.org/officeDocument/2006/relationships/image" Target="media/imgrId36206a0494fd3488d.png"/><Relationship Id="rId60506a0494fd37a80" Type="http://schemas.openxmlformats.org/officeDocument/2006/relationships/image" Target="media/imgrId60506a0494fd37a80.jpg"/><Relationship Id="rId15386a0494fd3e053" Type="http://schemas.openxmlformats.org/officeDocument/2006/relationships/image" Target="media/imgrId15386a0494fd3e053.png"/><Relationship Id="rId45906a0494fd46029" Type="http://schemas.openxmlformats.org/officeDocument/2006/relationships/image" Target="media/imgrId45906a0494fd46029.png"/><Relationship Id="rId25466a0494fd4aa5d" Type="http://schemas.openxmlformats.org/officeDocument/2006/relationships/image" Target="media/imgrId25466a0494fd4aa5d.jpg"/><Relationship Id="rId24736a0494fd524df" Type="http://schemas.openxmlformats.org/officeDocument/2006/relationships/image" Target="media/imgrId24736a0494fd524df.png"/><Relationship Id="rId44636a0494fd59f66" Type="http://schemas.openxmlformats.org/officeDocument/2006/relationships/image" Target="media/imgrId44636a0494fd59f66.png"/><Relationship Id="rId46976a0494fd5da6d" Type="http://schemas.openxmlformats.org/officeDocument/2006/relationships/image" Target="media/imgrId46976a0494fd5da6d.jpg"/><Relationship Id="rId15666a0494fd64ea4" Type="http://schemas.openxmlformats.org/officeDocument/2006/relationships/image" Target="media/imgrId15666a0494fd64ea4.png"/><Relationship Id="rId56396a0494fd6bbc6" Type="http://schemas.openxmlformats.org/officeDocument/2006/relationships/image" Target="media/imgrId56396a0494fd6bbc6.png"/><Relationship Id="rId10076a0494fd72016" Type="http://schemas.openxmlformats.org/officeDocument/2006/relationships/image" Target="media/imgrId10076a0494fd72016.png"/><Relationship Id="rId63116a0494fd78675" Type="http://schemas.openxmlformats.org/officeDocument/2006/relationships/image" Target="media/imgrId63116a0494fd78675.jpg"/><Relationship Id="rId83146a0494fd7f9cd" Type="http://schemas.openxmlformats.org/officeDocument/2006/relationships/image" Target="media/imgrId83146a0494fd7f9cd.png"/><Relationship Id="rId40366a0494fd869c0" Type="http://schemas.openxmlformats.org/officeDocument/2006/relationships/image" Target="media/imgrId40366a0494fd869c0.png"/><Relationship Id="rId74616a0494fd8df84" Type="http://schemas.openxmlformats.org/officeDocument/2006/relationships/image" Target="media/imgrId74616a0494fd8df84.png"/><Relationship Id="rId66246a0494fd927f1" Type="http://schemas.openxmlformats.org/officeDocument/2006/relationships/image" Target="media/imgrId66246a0494fd927f1.png"/><Relationship Id="rId57226a0494fd99813" Type="http://schemas.openxmlformats.org/officeDocument/2006/relationships/image" Target="media/imgrId57226a0494fd99813.png"/><Relationship Id="rId53666a0494fd9fe75" Type="http://schemas.openxmlformats.org/officeDocument/2006/relationships/image" Target="media/imgrId53666a0494fd9fe75.png"/><Relationship Id="rId55126a0494fda40a7" Type="http://schemas.openxmlformats.org/officeDocument/2006/relationships/image" Target="media/imgrId55126a0494fda40a7.png"/><Relationship Id="rId79996a0494fdad7ce" Type="http://schemas.openxmlformats.org/officeDocument/2006/relationships/image" Target="media/imgrId79996a0494fdad7ce.jpg"/><Relationship Id="rId18886a0494fdb3e6d" Type="http://schemas.openxmlformats.org/officeDocument/2006/relationships/image" Target="media/imgrId18886a0494fdb3e6d.png"/><Relationship Id="rId68146a0494fdbc0cb" Type="http://schemas.openxmlformats.org/officeDocument/2006/relationships/image" Target="media/imgrId68146a0494fdbc0cb.png"/><Relationship Id="rId25646a0494fdc12a5" Type="http://schemas.openxmlformats.org/officeDocument/2006/relationships/image" Target="media/imgrId25646a0494fdc12a5.jpg"/><Relationship Id="rId94396a0494fdc829f" Type="http://schemas.openxmlformats.org/officeDocument/2006/relationships/image" Target="media/imgrId94396a0494fdc829f.png"/><Relationship Id="rId44416a0494fdcca68" Type="http://schemas.openxmlformats.org/officeDocument/2006/relationships/image" Target="media/imgrId44416a0494fdcca68.jpg"/><Relationship Id="rId32406a0494fdd2a1f" Type="http://schemas.openxmlformats.org/officeDocument/2006/relationships/image" Target="media/imgrId32406a0494fdd2a1f.png"/><Relationship Id="rId85506a0494fddaca5" Type="http://schemas.openxmlformats.org/officeDocument/2006/relationships/image" Target="media/imgrId85506a0494fddaca5.png"/><Relationship Id="rId25486a0494fde2518" Type="http://schemas.openxmlformats.org/officeDocument/2006/relationships/image" Target="media/imgrId25486a0494fde2518.png"/><Relationship Id="rId28036a0494fdeb5e2" Type="http://schemas.openxmlformats.org/officeDocument/2006/relationships/image" Target="media/imgrId28036a0494fdeb5e2.png"/><Relationship Id="rId53486a0494fdf1ada" Type="http://schemas.openxmlformats.org/officeDocument/2006/relationships/image" Target="media/imgrId53486a0494fdf1ada.png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42210785" Type="http://schemas.openxmlformats.org/officeDocument/2006/relationships/image" Target="media/imgrId42210785.jp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42210785" Type="http://schemas.openxmlformats.org/officeDocument/2006/relationships/image" Target="media/imgrId42210785.jp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42210785" Type="http://schemas.openxmlformats.org/officeDocument/2006/relationships/image" Target="media/imgrId42210785.jp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42210785" Type="http://schemas.openxmlformats.org/officeDocument/2006/relationships/image" Target="media/imgrId42210785.jp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42210785" Type="http://schemas.openxmlformats.org/officeDocument/2006/relationships/image" Target="media/imgrId42210785.jp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42210785" Type="http://schemas.openxmlformats.org/officeDocument/2006/relationships/image" Target="media/imgrId42210785.jp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