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overhauling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7685534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48290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7664769" w:name="ctxt"/>
    <w:bookmarkEnd w:id="4766476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overhauling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overhauls and tuning</w:t>
      </w:r>
    </w:p>
    <w:p>
      <w:pPr>
        <w:numPr>
          <w:ilvl w:val="0"/>
          <w:numId w:val="127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according to operational requirements, and the intervention methods have been selected, tested and approved by the manufacturer's</w:t>
      </w:r>
      <w:r>
        <w:rPr>
          <w:color w:val="00274C"/>
          <w:sz w:val="20"/>
          <w:szCs w:val="20"/>
          <w:u w:val="none"/>
        </w:rPr>
        <w:br/>
        <w:t xml:space="preserve">technicians.</w:t>
      </w:r>
    </w:p>
    <w:p>
      <w:pPr>
        <w:numPr>
          <w:ilvl w:val="0"/>
          <w:numId w:val="127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procedures for checking, overhauling and tuning units and/or individual components.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: To easily locate specific topics, the reader should refer to the analytical index or chapter index.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27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any intervention, the operator should lay out all equipment and tools in such a way as to enable him to carry out operations correctly and safely.</w:t>
      </w:r>
    </w:p>
    <w:p>
      <w:pPr>
        <w:numPr>
          <w:ilvl w:val="0"/>
          <w:numId w:val="127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comply with the specific measures described in order to avoid errors that might cause damage to the engine.</w:t>
      </w:r>
    </w:p>
    <w:p>
      <w:pPr>
        <w:numPr>
          <w:ilvl w:val="0"/>
          <w:numId w:val="127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carrying out any operation, clean the units and/or components thoroughly and eliminate any deposits.</w:t>
      </w:r>
    </w:p>
    <w:p>
      <w:pPr>
        <w:numPr>
          <w:ilvl w:val="0"/>
          <w:numId w:val="127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wash the components with steam or hot water. Use suitable products only.</w:t>
      </w:r>
    </w:p>
    <w:p>
      <w:pPr>
        <w:numPr>
          <w:ilvl w:val="0"/>
          <w:numId w:val="127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use flammable products (petrol, diesel, etc.) to degrease or wash components. Use suitable products only.</w:t>
      </w:r>
    </w:p>
    <w:p>
      <w:pPr>
        <w:numPr>
          <w:ilvl w:val="0"/>
          <w:numId w:val="127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Dry all washed surfaces and components thoroughly with a jet of air or special cloths before reassembling them.</w:t>
      </w:r>
    </w:p>
    <w:p>
      <w:pPr>
        <w:numPr>
          <w:ilvl w:val="0"/>
          <w:numId w:val="127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Apply a layer of lubricant over all surfaces of all disassembled components to protect them against oxidation.</w:t>
      </w:r>
    </w:p>
    <w:p>
      <w:pPr>
        <w:numPr>
          <w:ilvl w:val="0"/>
          <w:numId w:val="127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integrity and state of wear of all disassembled components in order to ensure good working condition of the engine.</w:t>
      </w:r>
    </w:p>
    <w:p>
      <w:pPr>
        <w:numPr>
          <w:ilvl w:val="0"/>
          <w:numId w:val="127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components are to be replaced in pairs or together with other parts (e.g. crankshaft half-bearings/connecting rod, piston complete with rings and gudgeon pin, etc.).</w:t>
      </w:r>
    </w:p>
    <w:p>
      <w:pPr>
        <w:numPr>
          <w:ilvl w:val="0"/>
          <w:numId w:val="127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grinding operations are to be carried out in series (e.g. grinding of cylinders, crankpins, journals, etc.).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Oil line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927935" name="name31076a049527735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176a049527735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and assemble the conical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after having performed cleaning operations.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pipe cleaner in access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clean the oil ducts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compressed air to eliminate any residues.</w:t>
            </w:r>
          </w:p>
          <w:p/>
          <w:p/>
          <w:p>
            <w:pPr>
              <w:numPr>
                <w:ilvl w:val="0"/>
                <w:numId w:val="12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58"/>
              </w:rPr>
              <w:drawing>
                <wp:inline distT="0" distB="0" distL="0" distR="0">
                  <wp:extent cx="5544000" cy="3283200"/>
                  <wp:effectExtent b="0" l="0" r="0" t="0"/>
                  <wp:docPr id="89062667" name="name58626a04952780160" descr="8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.jpg"/>
                          <pic:cNvPicPr/>
                        </pic:nvPicPr>
                        <pic:blipFill>
                          <a:blip r:embed="rId52786a049527801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2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Position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a workbench.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the diameter in correspondence to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lengthwise and diagonally with regard to axis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ovalisation or wear detected in a single point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greater than +0.05 mm with regard to the value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must be replaced.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347712" name="name46036a04952786a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416a04952786a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is forbidden.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Grinding values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CILINDER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96.950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</w:tbl>
          <w:p/>
          <w:p/>
          <w:p/>
          <w:p>
            <w:r>
              <w:rPr>
                <w:position w:val="-298"/>
              </w:rPr>
              <w:drawing>
                <wp:inline distT="0" distB="0" distL="0" distR="0">
                  <wp:extent cx="5544000" cy="3780000"/>
                  <wp:effectExtent b="0" l="0" r="0" t="0"/>
                  <wp:docPr id="92904250" name="name45606a04952792f83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55366a04952792f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78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 Block Surface Flatness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dial gauge to check if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level.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is: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0.10 mm on the entire area;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0.03 mm on an area of 100x100 mm.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permitted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10"/>
              </w:rPr>
              <w:drawing>
                <wp:inline distT="0" distB="0" distL="0" distR="0">
                  <wp:extent cx="2232000" cy="763200"/>
                  <wp:effectExtent b="0" l="0" r="0" t="0"/>
                  <wp:docPr id="31510471" name="name98896a04952798843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43746a049527988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diameters of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W1 - K1 - Y1 - Z1 (Fig. 8.5)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069432" name="name66766a0495279d1b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246a0495279d1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47.500 - 47.525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47.420 - 47.440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47.000 - 47.025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46.920 - 46.940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46.500 - 46.525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46.420 - 46.440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34.920 - 35.940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6"/>
              </w:rPr>
              <w:drawing>
                <wp:inline distT="0" distB="0" distL="0" distR="0">
                  <wp:extent cx="5544000" cy="2512800"/>
                  <wp:effectExtent b="0" l="0" r="0" t="0"/>
                  <wp:docPr id="78676891" name="name43626a049527c0c16" descr="8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.jpg"/>
                          <pic:cNvPicPr/>
                        </pic:nvPicPr>
                        <pic:blipFill>
                          <a:blip r:embed="rId30536a049527c0c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51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Camshaft control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612234" name="name26656a049527c42f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276a049527c42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Camshaft dimensions.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40.495 - 40.433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39.175 - 39.113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09"/>
              </w:rPr>
              <w:drawing>
                <wp:inline distT="0" distB="0" distL="0" distR="0">
                  <wp:extent cx="5544000" cy="1432800"/>
                  <wp:effectExtent b="0" l="0" r="0" t="0"/>
                  <wp:docPr id="99084862" name="name84416a049527cd23c" descr="8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4.jpg"/>
                          <pic:cNvPicPr/>
                        </pic:nvPicPr>
                        <pic:blipFill>
                          <a:blip r:embed="rId78936a049527c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Tappets and tappet housings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Tappets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surface plate and a dial gauge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perpendicularity of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making the tappet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 in the direction of the arrow.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gauge, check the length of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0.08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3735809" name="name82186a049527d532e" descr="8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5.jpg"/>
                          <pic:cNvPicPr/>
                        </pic:nvPicPr>
                        <pic:blipFill>
                          <a:blip r:embed="rId24286a049527d53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Tappet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Use an internal dial gauge to measure the diameter of the tappet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value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(Par. 8.3.1)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calculate the clearance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clearance values are not observed,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199310" name="name34456a049527d89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446a049527d89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 housing size.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14.984 - 14.966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0.016 - 0.052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15.000 - 15.018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47.5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9068453" name="name23276a049527e0106" descr="8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6.jpg"/>
                          <pic:cNvPicPr/>
                        </pic:nvPicPr>
                        <pic:blipFill>
                          <a:blip r:embed="rId89976a049527e0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8.4.1 Dimensional check and overhauling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Wash the crankshaft thoroughly using suitable detergent.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cleaner into all lubrication ducts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blow compressed air to free them completely from any dirt residues.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state of wear and integrity of journals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36756a049527e0a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22836a049527e0a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except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2, 3, 5, 9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19366a049527e0d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55166a049527e0f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observing the cycles, tightening, and subsequent rotation.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Screw J - Torx M14x1,5 - Torque 60 Nm.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62796a049527e10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Screw K - Torx M10x1.25 - Torque 30 Nm.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91406a049527e11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crank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micrometer, and using a dial gauge measure the internal diameter of 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main journals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a micrometer, and using a dial gauge measure the internal diameter of 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correspond, proceed with grinding all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>
            <w:r>
              <w:rPr>
                <w:position w:val="-254"/>
              </w:rPr>
              <w:drawing>
                <wp:inline distT="0" distB="0" distL="0" distR="0">
                  <wp:extent cx="5544000" cy="3240000"/>
                  <wp:effectExtent b="0" l="0" r="0" t="0"/>
                  <wp:docPr id="44212519" name="name55266a049527ebcc9" descr="8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8.jpg"/>
                          <pic:cNvPicPr/>
                        </pic:nvPicPr>
                        <pic:blipFill>
                          <a:blip r:embed="rId44556a049527ebc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2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8.7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917394" name="name53606a049527ef91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656a049527ef9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and connecting rod must be replaced every time they are assembled to prevent seizure, as they are made of special lead-free material.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grind the crankshaft, a decrease in diameter of the halfbearings and connecting rod is provided for at 0.25 mm and 0.50 mm, to grind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measure the values of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assembling the decreased half-bearings, define the diameter to grind of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observing the clearance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8.5.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Connecting rod and journal diameter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60.980 - 61.000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0.034 - 0.090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61.034 - 61.069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79.978 - 80.000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0.036 - 0.104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80.036 - 80.082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Checking the axial clearance of the crankshaft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3636a049527f13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hyperlink r:id="rId31096a049527f13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and. </w:t>
            </w:r>
            <w:hyperlink r:id="rId88616a049527f14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except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2, 3, 5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 capscrew J ( </w:t>
            </w:r>
            <w:hyperlink r:id="rId46446a049527f16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observing the cycles, tightening, and subsequent rotation.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Screw J - Torx M14x1,5 - Torque 45°.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14446a049527f18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Screw J - Torx M14x1,5 - Torque 45°.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10286a049527f19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a dial gauge, 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0.18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measured do not correspond, replace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59184474" name="name11956a04952804b0d" descr="8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8.jpg"/>
                          <pic:cNvPicPr/>
                        </pic:nvPicPr>
                        <pic:blipFill>
                          <a:blip r:embed="rId70856a04952804b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Connecting rod - piston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678133" name="name76846a0495280a9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866a0495280a9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case of replacement, the connecting rods and pistons must always be replaced for all cylinders.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Connecting rod dimensions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232127" name="name95426a0495280f6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516a0495280f6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connecting rod and pistons ( </w:t>
            </w:r>
            <w:hyperlink r:id="rId48626a0495280f9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check that the difference in weight between the complete connecting rod and piston units do not exceed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 gr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prevent weight imbalances during rotation of the crankshaft and consequent damage.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references on the connecting rods,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during assembly. Failure to do this may result in engine malfunctions.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there with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Check that the contact surfaces are perfectly clean and intact.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Assemble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with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192.980 - 193.020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37.025 - 37.015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0.015 - 0.030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36.995 - 37.000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61.034 - 61.069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74.000 - 74.300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33.950 - 33.990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643973" name="name13646a049528169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126a049528169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 and crankshaft half-bearings are coupled properly.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the warnings in </w:t>
            </w:r>
            <w:hyperlink r:id="rId22076a04952816e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decreased.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value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observed, you are required to replace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confront them with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values do not follow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0"/>
              </w:rPr>
              <w:drawing>
                <wp:inline distT="0" distB="0" distL="0" distR="0">
                  <wp:extent cx="2232000" cy="1015200"/>
                  <wp:effectExtent b="0" l="0" r="0" t="0"/>
                  <wp:docPr id="41238422" name="name86816a0495281ffcd" descr="8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9.jpg"/>
                          <pic:cNvPicPr/>
                        </pic:nvPicPr>
                        <pic:blipFill>
                          <a:blip r:embed="rId95716a0495281ff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8.9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2501545" name="name45216a04952828272" descr="8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0.jpg"/>
                          <pic:cNvPicPr/>
                        </pic:nvPicPr>
                        <pic:blipFill>
                          <a:blip r:embed="rId15456a04952828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8.10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8639044" name="name11346a04952830433" descr="8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1.jpg"/>
                          <pic:cNvPicPr/>
                        </pic:nvPicPr>
                        <pic:blipFill>
                          <a:blip r:embed="rId95136a049528304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Checking the gudgeon pin-pin axes are parallel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gudgeon pin into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a dial gauge to check the axis parallelism of the connecting rod big end and small end.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Parallel deviation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0,015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parallelism values do not comply with the specified ones,replace the connecting rod with a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rings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cylinder, measure value H (distance between the points of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Repeat for all the seal rings.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correspond to the values indicated in the table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619048" name="name92216a049528359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616a049528359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rings cannot be replaced separately.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locate the rings.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0.30 - 0.15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0.50 - 0.70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0.20 - 0.40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92026750" name="name99236a0495283c052" descr="8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2.jpg"/>
                          <pic:cNvPicPr/>
                        </pic:nvPicPr>
                        <pic:blipFill>
                          <a:blip r:embed="rId36796a0495283c0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8.12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6400751" name="name33976a04952844dae" descr="8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3.jpg"/>
                          <pic:cNvPicPr/>
                        </pic:nvPicPr>
                        <pic:blipFill>
                          <a:blip r:embed="rId62296a04952844d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Piston dimension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piston thoroughly.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diameter of the piston at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from the base of the skirt in correspondence with the graphite lubrication windows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the pistons with a decreased diameter.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correspondence with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there are: 3 digits for the STD piston;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 digits followed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 piston with an increased diameter of 0.20 mm; +0.5 for a piston with an increased diameter of 0.50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for a piston with an increased diameter of 1.00 mm;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If clearance between cylinder and piston is greater than 0,074 mm, the piston and seal rings must be replaced.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890320" name="name75676a049528487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356a049528487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CYLINDERS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95.950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97.010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30361712" name="name21596a0495284f5b9" descr="8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4.jpg"/>
                          <pic:cNvPicPr/>
                        </pic:nvPicPr>
                        <pic:blipFill>
                          <a:blip r:embed="rId78656a0495284f5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5869941" name="name16786a04952858085" descr="8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5.jpg"/>
                          <pic:cNvPicPr/>
                        </pic:nvPicPr>
                        <pic:blipFill>
                          <a:blip r:embed="rId62086a049528580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230218" name="name39506a0495285ba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426a0495285ba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a feeler gauge, measure the clearance of the seal ring in the respective seat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does not comply with the values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and the piston.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8.9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SEAL 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0.030 - 0.070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31835001" name="name98176a04952863ff2" descr="8.16_8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6_8.17.jpg"/>
                          <pic:cNvPicPr/>
                        </pic:nvPicPr>
                        <pic:blipFill>
                          <a:blip r:embed="rId20136a04952863f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 / 8.17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Flatness check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Put the cylinder head on a surface plate and, with a dial gauge, check the flatness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 is not observed, you are required to grind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357397" name="name22046a049528683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906a049528683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to be performed with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assembled.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prohibited on all engines provided with an EPA name plate (refer to </w:t>
            </w:r>
            <w:hyperlink r:id="rId20176a049528688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57518143" name="name92986a0495286fdbe" descr="8.18_8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8_8.19.jpg"/>
                          <pic:cNvPicPr/>
                        </pic:nvPicPr>
                        <pic:blipFill>
                          <a:blip r:embed="rId85936a0495286fd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Valve seats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clean the valves and their seats with.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indentation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0.50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0.53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0.90 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does not correspond with the values indicated, replace the worn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262954" name="name71676a049528765b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046a049528765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worked after driving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8.6.3 Valve springs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 gauge to measure the free length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Using a dynamometer, subject the spring to two different forces and check that the length of the spring corresponds to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WEIGHT (kg)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LENGHT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20,4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42,8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23.80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9854319" name="name28616a0495287dc79" descr="8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0.jpg"/>
                          <pic:cNvPicPr/>
                        </pic:nvPicPr>
                        <pic:blipFill>
                          <a:blip r:embed="rId17466a0495287dc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0656439" name="name16256a04952884f86" descr="8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1.jpg"/>
                          <pic:cNvPicPr/>
                        </pic:nvPicPr>
                        <pic:blipFill>
                          <a:blip r:embed="rId18446a04952884f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Valve guides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8.11)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diameters don't correspond to the values indicated, replace the valves or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55741" name="name51196a0495288974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916a049528897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stem - valve guide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6.030 - 6.042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38.300 - 38.700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23785367" name="name72696a04952891e46" descr="8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2.jpg"/>
                          <pic:cNvPicPr/>
                        </pic:nvPicPr>
                        <pic:blipFill>
                          <a:blip r:embed="rId43926a04952891e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Valve guides replacement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intake and exhaust guides are both made out of grey iron with pearlitic phosphoric matrix and they have the same dimensions.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guides are press-fit assembled; assembly is possible by cooling the guides with the aid of liquid nitrogen.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Before assembling a new guide, 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and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,calculate the press-fit value, which must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8.11 - Fig. 8.22)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945124" name="name64006a049528964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936a04952896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 worked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8.11 - Fig.8.22)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driving. Contact a rectification workshop for such operations.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8.12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guides - housing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PRESS-FIT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12129532" name="name70416a0495289fd44" descr="8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3.jpg"/>
                          <pic:cNvPicPr/>
                        </pic:nvPicPr>
                        <pic:blipFill>
                          <a:blip r:embed="rId48716a0495289f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Rocker arm check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rocker arm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(seen from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8.26).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Based on the values measured, 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8.13.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all oil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or obstructions.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Tab 8.13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22.005 - 22.015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0.025 - 0.056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22.040 - 22.061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98645306" name="name22926a049528a87dc" descr="8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jpg"/>
                          <pic:cNvPicPr/>
                        </pic:nvPicPr>
                        <pic:blipFill>
                          <a:blip r:embed="rId16406a049528a87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9217549" name="name20866a049528b0605" descr="8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4.jpg"/>
                          <pic:cNvPicPr/>
                        </pic:nvPicPr>
                        <pic:blipFill>
                          <a:blip r:embed="rId78896a049528b06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8.24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82312615" name="name28476a049528b8017" descr="8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jpg"/>
                          <pic:cNvPicPr/>
                        </pic:nvPicPr>
                        <pic:blipFill>
                          <a:blip r:embed="rId19026a049528b80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Balance device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Dimensional and visual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a micrometre, measure the diameter of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A1 - B1 - 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D1 - E1 - 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According to the values measured, calculate the clearance between the housing and pin, which is to observe the values in Tab. 8.14.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0.03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175295" name="name40446a049528bc6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406a049528bc6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Tab. 8.14 details the dimensional values of new components only.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8446329" name="name38536a049528c40c6" descr="8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8.jpg"/>
                          <pic:cNvPicPr/>
                        </pic:nvPicPr>
                        <pic:blipFill>
                          <a:blip r:embed="rId91916a049528c40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8.27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8.14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 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41.405 - 41.425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0.075 - 0.135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41.500 - 41.540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40.905 - 40.925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0.075 - 0.135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40.405 - 40.425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0.075 - 0.135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40.500 - 40.540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4366706" name="name47076a049528cc086" descr="8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9.jpg"/>
                          <pic:cNvPicPr/>
                        </pic:nvPicPr>
                        <pic:blipFill>
                          <a:blip r:embed="rId85836a049528cc0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8.28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 Replacement of bearings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bearings must be bored after assembly. Refer to the D1, E1, F1 values in Tab. 8.14. Refer to surface P for G1, G2, G3 assembly values in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355950" name="name65856a049528cf94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856a049528cf9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Bearing G2 must be oriented for engine lubrication circuit oil holes.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8.15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49.5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517</w:t>
                  </w:r>
                </w:p>
              </w:tc>
            </w:tr>
          </w:tbl>
          <w:p/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04"/>
              </w:rPr>
              <w:drawing>
                <wp:inline distT="0" distB="0" distL="0" distR="0">
                  <wp:extent cx="2880000" cy="3204000"/>
                  <wp:effectExtent b="0" l="0" r="0" t="0"/>
                  <wp:docPr id="11590829" name="name32506a049528d9a1b" descr="8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1.jpg"/>
                          <pic:cNvPicPr/>
                        </pic:nvPicPr>
                        <pic:blipFill>
                          <a:blip r:embed="rId10676a049528d9a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32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8.30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49"/>
              </w:rPr>
              <w:drawing>
                <wp:inline distT="0" distB="0" distL="0" distR="0">
                  <wp:extent cx="2880000" cy="1929600"/>
                  <wp:effectExtent b="0" l="0" r="0" t="0"/>
                  <wp:docPr id="88357455" name="name75476a049528e37c9" descr="8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0.jpg"/>
                          <pic:cNvPicPr/>
                        </pic:nvPicPr>
                        <pic:blipFill>
                          <a:blip r:embed="rId70256a049528e37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8.29</w:t>
            </w:r>
          </w:p>
        </w:tc>
        <w:tc>
          <w:tcPr>
            <w:gridSpan w:val="1"/>
            <w:vMerge w:val="continue"/>
          </w:tcPr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Dimensional and visual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clearance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62479588" w:name="result_box"/>
            <w:bookmarkEnd w:id="62479588"/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rotor teeth, the value of allowable wear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0.28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181628" name="name43926a049528e66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106a049528e66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results from checks carried out not be in accordance with the conditions described, replace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7566201" name="name93366a049528ebd1c" descr="8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jpg"/>
                          <pic:cNvPicPr/>
                        </pic:nvPicPr>
                        <pic:blipFill>
                          <a:blip r:embed="rId75746a049528ebd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8.27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</w:p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 Oil pressure valve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free length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to the value indicated, replace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DESCRIPTION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stopper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Gasket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Spring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1780820" name="name67686a04952900368" descr="8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8.jpg"/>
                          <pic:cNvPicPr/>
                        </pic:nvPicPr>
                        <pic:blipFill>
                          <a:blip r:embed="rId90936a04952900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703">
    <w:multiLevelType w:val="hybridMultilevel"/>
    <w:lvl w:ilvl="0" w:tplc="81237838">
      <w:start w:val="1"/>
      <w:numFmt w:val="decimal"/>
      <w:lvlText w:val="%1."/>
      <w:lvlJc w:val="left"/>
      <w:pPr>
        <w:ind w:left="720" w:hanging="360"/>
      </w:pPr>
    </w:lvl>
    <w:lvl w:ilvl="1" w:tplc="81237838" w:tentative="1">
      <w:start w:val="1"/>
      <w:numFmt w:val="lowerLetter"/>
      <w:lvlText w:val="%2."/>
      <w:lvlJc w:val="left"/>
      <w:pPr>
        <w:ind w:left="1440" w:hanging="360"/>
      </w:pPr>
    </w:lvl>
    <w:lvl w:ilvl="2" w:tplc="81237838" w:tentative="1">
      <w:start w:val="1"/>
      <w:numFmt w:val="lowerRoman"/>
      <w:lvlText w:val="%3."/>
      <w:lvlJc w:val="right"/>
      <w:pPr>
        <w:ind w:left="2160" w:hanging="180"/>
      </w:pPr>
    </w:lvl>
    <w:lvl w:ilvl="3" w:tplc="81237838" w:tentative="1">
      <w:start w:val="1"/>
      <w:numFmt w:val="decimal"/>
      <w:lvlText w:val="%4."/>
      <w:lvlJc w:val="left"/>
      <w:pPr>
        <w:ind w:left="2880" w:hanging="360"/>
      </w:pPr>
    </w:lvl>
    <w:lvl w:ilvl="4" w:tplc="81237838" w:tentative="1">
      <w:start w:val="1"/>
      <w:numFmt w:val="lowerLetter"/>
      <w:lvlText w:val="%5."/>
      <w:lvlJc w:val="left"/>
      <w:pPr>
        <w:ind w:left="3600" w:hanging="360"/>
      </w:pPr>
    </w:lvl>
    <w:lvl w:ilvl="5" w:tplc="81237838" w:tentative="1">
      <w:start w:val="1"/>
      <w:numFmt w:val="lowerRoman"/>
      <w:lvlText w:val="%6."/>
      <w:lvlJc w:val="right"/>
      <w:pPr>
        <w:ind w:left="4320" w:hanging="180"/>
      </w:pPr>
    </w:lvl>
    <w:lvl w:ilvl="6" w:tplc="81237838" w:tentative="1">
      <w:start w:val="1"/>
      <w:numFmt w:val="decimal"/>
      <w:lvlText w:val="%7."/>
      <w:lvlJc w:val="left"/>
      <w:pPr>
        <w:ind w:left="5040" w:hanging="360"/>
      </w:pPr>
    </w:lvl>
    <w:lvl w:ilvl="7" w:tplc="81237838" w:tentative="1">
      <w:start w:val="1"/>
      <w:numFmt w:val="lowerLetter"/>
      <w:lvlText w:val="%8."/>
      <w:lvlJc w:val="left"/>
      <w:pPr>
        <w:ind w:left="5760" w:hanging="360"/>
      </w:pPr>
    </w:lvl>
    <w:lvl w:ilvl="8" w:tplc="81237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02">
    <w:multiLevelType w:val="hybridMultilevel"/>
    <w:lvl w:ilvl="0" w:tplc="21715694">
      <w:start w:val="1"/>
      <w:numFmt w:val="decimal"/>
      <w:lvlText w:val="%1."/>
      <w:lvlJc w:val="left"/>
      <w:pPr>
        <w:ind w:left="720" w:hanging="360"/>
      </w:pPr>
    </w:lvl>
    <w:lvl w:ilvl="1" w:tplc="21715694" w:tentative="1">
      <w:start w:val="1"/>
      <w:numFmt w:val="lowerLetter"/>
      <w:lvlText w:val="%2."/>
      <w:lvlJc w:val="left"/>
      <w:pPr>
        <w:ind w:left="1440" w:hanging="360"/>
      </w:pPr>
    </w:lvl>
    <w:lvl w:ilvl="2" w:tplc="21715694" w:tentative="1">
      <w:start w:val="1"/>
      <w:numFmt w:val="lowerRoman"/>
      <w:lvlText w:val="%3."/>
      <w:lvlJc w:val="right"/>
      <w:pPr>
        <w:ind w:left="2160" w:hanging="180"/>
      </w:pPr>
    </w:lvl>
    <w:lvl w:ilvl="3" w:tplc="21715694" w:tentative="1">
      <w:start w:val="1"/>
      <w:numFmt w:val="decimal"/>
      <w:lvlText w:val="%4."/>
      <w:lvlJc w:val="left"/>
      <w:pPr>
        <w:ind w:left="2880" w:hanging="360"/>
      </w:pPr>
    </w:lvl>
    <w:lvl w:ilvl="4" w:tplc="21715694" w:tentative="1">
      <w:start w:val="1"/>
      <w:numFmt w:val="lowerLetter"/>
      <w:lvlText w:val="%5."/>
      <w:lvlJc w:val="left"/>
      <w:pPr>
        <w:ind w:left="3600" w:hanging="360"/>
      </w:pPr>
    </w:lvl>
    <w:lvl w:ilvl="5" w:tplc="21715694" w:tentative="1">
      <w:start w:val="1"/>
      <w:numFmt w:val="lowerRoman"/>
      <w:lvlText w:val="%6."/>
      <w:lvlJc w:val="right"/>
      <w:pPr>
        <w:ind w:left="4320" w:hanging="180"/>
      </w:pPr>
    </w:lvl>
    <w:lvl w:ilvl="6" w:tplc="21715694" w:tentative="1">
      <w:start w:val="1"/>
      <w:numFmt w:val="decimal"/>
      <w:lvlText w:val="%7."/>
      <w:lvlJc w:val="left"/>
      <w:pPr>
        <w:ind w:left="5040" w:hanging="360"/>
      </w:pPr>
    </w:lvl>
    <w:lvl w:ilvl="7" w:tplc="21715694" w:tentative="1">
      <w:start w:val="1"/>
      <w:numFmt w:val="lowerLetter"/>
      <w:lvlText w:val="%8."/>
      <w:lvlJc w:val="left"/>
      <w:pPr>
        <w:ind w:left="5760" w:hanging="360"/>
      </w:pPr>
    </w:lvl>
    <w:lvl w:ilvl="8" w:tplc="217156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01">
    <w:multiLevelType w:val="hybridMultilevel"/>
    <w:lvl w:ilvl="0" w:tplc="72931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701">
    <w:abstractNumId w:val="12701"/>
  </w:num>
  <w:num w:numId="12702">
    <w:abstractNumId w:val="12702"/>
  </w:num>
  <w:num w:numId="12703">
    <w:abstractNumId w:val="127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30638915" Type="http://schemas.openxmlformats.org/officeDocument/2006/relationships/comments" Target="comments.xml"/><Relationship Id="rId590390651" Type="http://schemas.microsoft.com/office/2011/relationships/commentsExtended" Target="commentsExtended.xml"/><Relationship Id="rId64829057" Type="http://schemas.openxmlformats.org/officeDocument/2006/relationships/image" Target="media/imgrId64829057.jpg"/><Relationship Id="rId36756a049527e0a22" Type="http://schemas.openxmlformats.org/officeDocument/2006/relationships/hyperlink" Target="https://iservice.lombardini.it/jsp/Template2/manuale.jsp?id=608&amp;parent=1273" TargetMode="External"/><Relationship Id="rId22836a049527e0ae1" Type="http://schemas.openxmlformats.org/officeDocument/2006/relationships/hyperlink" Target="https://iservice.lombardini.it/jsp/Template2/manuale.jsp?id=608&amp;parent=1273" TargetMode="External"/><Relationship Id="rId19366a049527e0dc7" Type="http://schemas.openxmlformats.org/officeDocument/2006/relationships/hyperlink" Target="https://iservice.lombardini.it/jsp/Template2/manuale.jsp?id=608&amp;parent=1273" TargetMode="External"/><Relationship Id="rId55166a049527e0f00" Type="http://schemas.openxmlformats.org/officeDocument/2006/relationships/hyperlink" Target="https://iservice.lombardini.it/jsp/Template2/manuale.jsp?id=608&amp;parent=1273" TargetMode="External"/><Relationship Id="rId62796a049527e104a" Type="http://schemas.openxmlformats.org/officeDocument/2006/relationships/hyperlink" Target="https://iservice.lombardini.it/jsp/Template2/manuale.jsp?id=608&amp;parent=1273" TargetMode="External"/><Relationship Id="rId91406a049527e11a6" Type="http://schemas.openxmlformats.org/officeDocument/2006/relationships/hyperlink" Target="https://iservice.lombardini.it/jsp/Template2/manuale.jsp?id=608&amp;parent=1273" TargetMode="External"/><Relationship Id="rId23636a049527f1335" Type="http://schemas.openxmlformats.org/officeDocument/2006/relationships/hyperlink" Target="https://iservice.lombardini.it/jsp/Template2/manuale.jsp?id=608&amp;parent=1273" TargetMode="External"/><Relationship Id="rId31096a049527f13e6" Type="http://schemas.openxmlformats.org/officeDocument/2006/relationships/hyperlink" Target="https://iservice.lombardini.it/jsp/Template2/manuale.jsp?id=608&amp;parent=1273" TargetMode="External"/><Relationship Id="rId88616a049527f1493" Type="http://schemas.openxmlformats.org/officeDocument/2006/relationships/hyperlink" Target="https://iservice.lombardini.it/jsp/Template2/manuale.jsp?id=608&amp;parent=1273" TargetMode="External"/><Relationship Id="rId46446a049527f16ae" Type="http://schemas.openxmlformats.org/officeDocument/2006/relationships/hyperlink" Target="https://iservice.lombardini.it/jsp/Template2/manuale.jsp?id=608&amp;parent=1273" TargetMode="External"/><Relationship Id="rId14446a049527f181e" Type="http://schemas.openxmlformats.org/officeDocument/2006/relationships/hyperlink" Target="https://iservice.lombardini.it/jsp/Template2/manuale.jsp?id=608&amp;parent=1273" TargetMode="External"/><Relationship Id="rId10286a049527f19a7" Type="http://schemas.openxmlformats.org/officeDocument/2006/relationships/hyperlink" Target="https://iservice.lombardini.it/jsp/Template2/manuale.jsp?id=608&amp;parent=1273" TargetMode="External"/><Relationship Id="rId48626a0495280f9b4" Type="http://schemas.openxmlformats.org/officeDocument/2006/relationships/hyperlink" Target="https://iservice.lombardini.it/jsp/Template2/manuale.jsp?id=608&amp;parent=1273" TargetMode="External"/><Relationship Id="rId22076a04952816e13" Type="http://schemas.openxmlformats.org/officeDocument/2006/relationships/hyperlink" Target="https://iservice.lombardini.it/jsp/Template2/manuale.jsp?id=576&amp;parent=1273" TargetMode="External"/><Relationship Id="rId20176a049528688e9" Type="http://schemas.openxmlformats.org/officeDocument/2006/relationships/hyperlink" Target="https://iservice.lombardini.it/jsp/Template2/manuale.jsp?id=546&amp;parent=1273" TargetMode="External"/><Relationship Id="rId50176a04952773571" Type="http://schemas.openxmlformats.org/officeDocument/2006/relationships/image" Target="media/imgrId50176a04952773571.jpg"/><Relationship Id="rId52786a0495278015d" Type="http://schemas.openxmlformats.org/officeDocument/2006/relationships/image" Target="media/imgrId52786a0495278015d.jpg"/><Relationship Id="rId88416a04952786ada" Type="http://schemas.openxmlformats.org/officeDocument/2006/relationships/image" Target="media/imgrId88416a04952786ada.jpg"/><Relationship Id="rId55366a04952792f81" Type="http://schemas.openxmlformats.org/officeDocument/2006/relationships/image" Target="media/imgrId55366a04952792f81.jpg"/><Relationship Id="rId43746a04952798840" Type="http://schemas.openxmlformats.org/officeDocument/2006/relationships/image" Target="media/imgrId43746a04952798840.jpg"/><Relationship Id="rId97246a0495279d1b5" Type="http://schemas.openxmlformats.org/officeDocument/2006/relationships/image" Target="media/imgrId97246a0495279d1b5.jpg"/><Relationship Id="rId30536a049527c0c12" Type="http://schemas.openxmlformats.org/officeDocument/2006/relationships/image" Target="media/imgrId30536a049527c0c12.jpg"/><Relationship Id="rId45276a049527c42fb" Type="http://schemas.openxmlformats.org/officeDocument/2006/relationships/image" Target="media/imgrId45276a049527c42fb.jpg"/><Relationship Id="rId78936a049527cd239" Type="http://schemas.openxmlformats.org/officeDocument/2006/relationships/image" Target="media/imgrId78936a049527cd239.jpg"/><Relationship Id="rId24286a049527d532b" Type="http://schemas.openxmlformats.org/officeDocument/2006/relationships/image" Target="media/imgrId24286a049527d532b.jpg"/><Relationship Id="rId10446a049527d89b5" Type="http://schemas.openxmlformats.org/officeDocument/2006/relationships/image" Target="media/imgrId10446a049527d89b5.jpg"/><Relationship Id="rId89976a049527e0104" Type="http://schemas.openxmlformats.org/officeDocument/2006/relationships/image" Target="media/imgrId89976a049527e0104.jpg"/><Relationship Id="rId44556a049527ebcc6" Type="http://schemas.openxmlformats.org/officeDocument/2006/relationships/image" Target="media/imgrId44556a049527ebcc6.jpg"/><Relationship Id="rId78656a049527ef919" Type="http://schemas.openxmlformats.org/officeDocument/2006/relationships/image" Target="media/imgrId78656a049527ef919.jpg"/><Relationship Id="rId70856a04952804b0b" Type="http://schemas.openxmlformats.org/officeDocument/2006/relationships/image" Target="media/imgrId70856a04952804b0b.jpg"/><Relationship Id="rId53866a0495280a9d4" Type="http://schemas.openxmlformats.org/officeDocument/2006/relationships/image" Target="media/imgrId53866a0495280a9d4.jpg"/><Relationship Id="rId94516a0495280f630" Type="http://schemas.openxmlformats.org/officeDocument/2006/relationships/image" Target="media/imgrId94516a0495280f630.jpg"/><Relationship Id="rId34126a04952816913" Type="http://schemas.openxmlformats.org/officeDocument/2006/relationships/image" Target="media/imgrId34126a04952816913.jpg"/><Relationship Id="rId95716a0495281ffca" Type="http://schemas.openxmlformats.org/officeDocument/2006/relationships/image" Target="media/imgrId95716a0495281ffca.jpg"/><Relationship Id="rId15456a04952828270" Type="http://schemas.openxmlformats.org/officeDocument/2006/relationships/image" Target="media/imgrId15456a04952828270.jpg"/><Relationship Id="rId95136a04952830431" Type="http://schemas.openxmlformats.org/officeDocument/2006/relationships/image" Target="media/imgrId95136a04952830431.jpg"/><Relationship Id="rId41616a049528359a7" Type="http://schemas.openxmlformats.org/officeDocument/2006/relationships/image" Target="media/imgrId41616a049528359a7.jpg"/><Relationship Id="rId36796a0495283c050" Type="http://schemas.openxmlformats.org/officeDocument/2006/relationships/image" Target="media/imgrId36796a0495283c050.jpg"/><Relationship Id="rId62296a04952844dac" Type="http://schemas.openxmlformats.org/officeDocument/2006/relationships/image" Target="media/imgrId62296a04952844dac.jpg"/><Relationship Id="rId20356a049528487a9" Type="http://schemas.openxmlformats.org/officeDocument/2006/relationships/image" Target="media/imgrId20356a049528487a9.jpg"/><Relationship Id="rId78656a0495284f5b6" Type="http://schemas.openxmlformats.org/officeDocument/2006/relationships/image" Target="media/imgrId78656a0495284f5b6.jpg"/><Relationship Id="rId62086a04952858082" Type="http://schemas.openxmlformats.org/officeDocument/2006/relationships/image" Target="media/imgrId62086a04952858082.jpg"/><Relationship Id="rId93426a0495285ba76" Type="http://schemas.openxmlformats.org/officeDocument/2006/relationships/image" Target="media/imgrId93426a0495285ba76.jpg"/><Relationship Id="rId20136a04952863ff0" Type="http://schemas.openxmlformats.org/officeDocument/2006/relationships/image" Target="media/imgrId20136a04952863ff0.jpg"/><Relationship Id="rId62906a049528683ce" Type="http://schemas.openxmlformats.org/officeDocument/2006/relationships/image" Target="media/imgrId62906a049528683ce.jpg"/><Relationship Id="rId85936a0495286fdbc" Type="http://schemas.openxmlformats.org/officeDocument/2006/relationships/image" Target="media/imgrId85936a0495286fdbc.jpg"/><Relationship Id="rId79046a049528765b8" Type="http://schemas.openxmlformats.org/officeDocument/2006/relationships/image" Target="media/imgrId79046a049528765b8.jpg"/><Relationship Id="rId17466a0495287dc77" Type="http://schemas.openxmlformats.org/officeDocument/2006/relationships/image" Target="media/imgrId17466a0495287dc77.jpg"/><Relationship Id="rId18446a04952884f84" Type="http://schemas.openxmlformats.org/officeDocument/2006/relationships/image" Target="media/imgrId18446a04952884f84.jpg"/><Relationship Id="rId28916a0495288973e" Type="http://schemas.openxmlformats.org/officeDocument/2006/relationships/image" Target="media/imgrId28916a0495288973e.jpg"/><Relationship Id="rId43926a04952891e44" Type="http://schemas.openxmlformats.org/officeDocument/2006/relationships/image" Target="media/imgrId43926a04952891e44.jpg"/><Relationship Id="rId26936a04952896405" Type="http://schemas.openxmlformats.org/officeDocument/2006/relationships/image" Target="media/imgrId26936a04952896405.jpg"/><Relationship Id="rId48716a0495289fd42" Type="http://schemas.openxmlformats.org/officeDocument/2006/relationships/image" Target="media/imgrId48716a0495289fd42.jpg"/><Relationship Id="rId16406a049528a87da" Type="http://schemas.openxmlformats.org/officeDocument/2006/relationships/image" Target="media/imgrId16406a049528a87da.jpg"/><Relationship Id="rId78896a049528b0603" Type="http://schemas.openxmlformats.org/officeDocument/2006/relationships/image" Target="media/imgrId78896a049528b0603.jpg"/><Relationship Id="rId19026a049528b8015" Type="http://schemas.openxmlformats.org/officeDocument/2006/relationships/image" Target="media/imgrId19026a049528b8015.jpg"/><Relationship Id="rId25406a049528bc630" Type="http://schemas.openxmlformats.org/officeDocument/2006/relationships/image" Target="media/imgrId25406a049528bc630.jpg"/><Relationship Id="rId91916a049528c40c3" Type="http://schemas.openxmlformats.org/officeDocument/2006/relationships/image" Target="media/imgrId91916a049528c40c3.jpg"/><Relationship Id="rId85836a049528cc084" Type="http://schemas.openxmlformats.org/officeDocument/2006/relationships/image" Target="media/imgrId85836a049528cc084.jpg"/><Relationship Id="rId30856a049528cf947" Type="http://schemas.openxmlformats.org/officeDocument/2006/relationships/image" Target="media/imgrId30856a049528cf947.jpg"/><Relationship Id="rId10676a049528d9a19" Type="http://schemas.openxmlformats.org/officeDocument/2006/relationships/image" Target="media/imgrId10676a049528d9a19.jpg"/><Relationship Id="rId70256a049528e37c7" Type="http://schemas.openxmlformats.org/officeDocument/2006/relationships/image" Target="media/imgrId70256a049528e37c7.jpg"/><Relationship Id="rId10106a049528e6638" Type="http://schemas.openxmlformats.org/officeDocument/2006/relationships/image" Target="media/imgrId10106a049528e6638.jpg"/><Relationship Id="rId75746a049528ebd1a" Type="http://schemas.openxmlformats.org/officeDocument/2006/relationships/image" Target="media/imgrId75746a049528ebd1a.jpg"/><Relationship Id="rId90936a04952900366" Type="http://schemas.openxmlformats.org/officeDocument/2006/relationships/image" Target="media/imgrId90936a04952900366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4829057" Type="http://schemas.openxmlformats.org/officeDocument/2006/relationships/image" Target="media/imgrId6482905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4829057" Type="http://schemas.openxmlformats.org/officeDocument/2006/relationships/image" Target="media/imgrId6482905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4829057" Type="http://schemas.openxmlformats.org/officeDocument/2006/relationships/image" Target="media/imgrId6482905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4829057" Type="http://schemas.openxmlformats.org/officeDocument/2006/relationships/image" Target="media/imgrId6482905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4829057" Type="http://schemas.openxmlformats.org/officeDocument/2006/relationships/image" Target="media/imgrId6482905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4829057" Type="http://schemas.openxmlformats.org/officeDocument/2006/relationships/image" Target="media/imgrId6482905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