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17048821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778709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6665101" w:name="ctxt"/>
    <w:bookmarkEnd w:id="6666510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45699134" name="name34856a0496924a630"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86716a0496924a62d"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73031358" name="name24326a04969265396"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51446a04969265394"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67178310" name="name20496a049692825dc"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70096a049692825d9"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27943183" name="name60786a049692a852e"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25086a049692a852b"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42948344" name="name25026a049692b7474"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71266a049692b7472"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14646840" name="name51686a049692c3d8b"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66006a049692c3d88"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24609" name="name38046a049692cb54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726a049692cb54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3695"/>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3695"/>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3695"/>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3695"/>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3695"/>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077700" name="name45306a049692cea1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6566a049692cea1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3695"/>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3695"/>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3695"/>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3695"/>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3695"/>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48710910" name="name47266a049692d827f"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8176a049692d827d"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23695"/>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2007343" name="name80546a049692decd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8366a049692decd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4791524" name="name46036a049692e6b8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5106a049692e6b8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3695"/>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3695"/>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3695"/>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7713671" name="name24126a049692ec21f"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6996a049692ec21d"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17748242" name="name34546a049692f1aa7"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9066a049692f1aa5"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2704176" name="name64306a04969306103"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9306a04969306101"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6319145" name="name12686a0496930cee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6256a0496930cee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3695"/>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696">
    <w:multiLevelType w:val="hybridMultilevel"/>
    <w:lvl w:ilvl="0" w:tplc="96016045">
      <w:start w:val="1"/>
      <w:numFmt w:val="decimal"/>
      <w:lvlText w:val="%1."/>
      <w:lvlJc w:val="left"/>
      <w:pPr>
        <w:ind w:left="720" w:hanging="360"/>
      </w:pPr>
    </w:lvl>
    <w:lvl w:ilvl="1" w:tplc="96016045" w:tentative="1">
      <w:start w:val="1"/>
      <w:numFmt w:val="lowerLetter"/>
      <w:lvlText w:val="%2."/>
      <w:lvlJc w:val="left"/>
      <w:pPr>
        <w:ind w:left="1440" w:hanging="360"/>
      </w:pPr>
    </w:lvl>
    <w:lvl w:ilvl="2" w:tplc="96016045" w:tentative="1">
      <w:start w:val="1"/>
      <w:numFmt w:val="lowerRoman"/>
      <w:lvlText w:val="%3."/>
      <w:lvlJc w:val="right"/>
      <w:pPr>
        <w:ind w:left="2160" w:hanging="180"/>
      </w:pPr>
    </w:lvl>
    <w:lvl w:ilvl="3" w:tplc="96016045" w:tentative="1">
      <w:start w:val="1"/>
      <w:numFmt w:val="decimal"/>
      <w:lvlText w:val="%4."/>
      <w:lvlJc w:val="left"/>
      <w:pPr>
        <w:ind w:left="2880" w:hanging="360"/>
      </w:pPr>
    </w:lvl>
    <w:lvl w:ilvl="4" w:tplc="96016045" w:tentative="1">
      <w:start w:val="1"/>
      <w:numFmt w:val="lowerLetter"/>
      <w:lvlText w:val="%5."/>
      <w:lvlJc w:val="left"/>
      <w:pPr>
        <w:ind w:left="3600" w:hanging="360"/>
      </w:pPr>
    </w:lvl>
    <w:lvl w:ilvl="5" w:tplc="96016045" w:tentative="1">
      <w:start w:val="1"/>
      <w:numFmt w:val="lowerRoman"/>
      <w:lvlText w:val="%6."/>
      <w:lvlJc w:val="right"/>
      <w:pPr>
        <w:ind w:left="4320" w:hanging="180"/>
      </w:pPr>
    </w:lvl>
    <w:lvl w:ilvl="6" w:tplc="96016045" w:tentative="1">
      <w:start w:val="1"/>
      <w:numFmt w:val="decimal"/>
      <w:lvlText w:val="%7."/>
      <w:lvlJc w:val="left"/>
      <w:pPr>
        <w:ind w:left="5040" w:hanging="360"/>
      </w:pPr>
    </w:lvl>
    <w:lvl w:ilvl="7" w:tplc="96016045" w:tentative="1">
      <w:start w:val="1"/>
      <w:numFmt w:val="lowerLetter"/>
      <w:lvlText w:val="%8."/>
      <w:lvlJc w:val="left"/>
      <w:pPr>
        <w:ind w:left="5760" w:hanging="360"/>
      </w:pPr>
    </w:lvl>
    <w:lvl w:ilvl="8" w:tplc="96016045" w:tentative="1">
      <w:start w:val="1"/>
      <w:numFmt w:val="lowerRoman"/>
      <w:lvlText w:val="%9."/>
      <w:lvlJc w:val="right"/>
      <w:pPr>
        <w:ind w:left="6480" w:hanging="180"/>
      </w:pPr>
    </w:lvl>
  </w:abstractNum>
  <w:abstractNum w:abstractNumId="23695">
    <w:multiLevelType w:val="hybridMultilevel"/>
    <w:lvl w:ilvl="0" w:tplc="99977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695">
    <w:abstractNumId w:val="23695"/>
  </w:num>
  <w:num w:numId="23696">
    <w:abstractNumId w:val="23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71759595" Type="http://schemas.openxmlformats.org/officeDocument/2006/relationships/comments" Target="comments.xml"/><Relationship Id="rId709877486" Type="http://schemas.microsoft.com/office/2011/relationships/commentsExtended" Target="commentsExtended.xml"/><Relationship Id="rId97787094" Type="http://schemas.openxmlformats.org/officeDocument/2006/relationships/image" Target="media/imgrId97787094.jpg"/><Relationship Id="rId86716a0496924a62d" Type="http://schemas.openxmlformats.org/officeDocument/2006/relationships/image" Target="media/imgrId86716a0496924a62d.png"/><Relationship Id="rId51446a04969265394" Type="http://schemas.openxmlformats.org/officeDocument/2006/relationships/image" Target="media/imgrId51446a04969265394.png"/><Relationship Id="rId70096a049692825d9" Type="http://schemas.openxmlformats.org/officeDocument/2006/relationships/image" Target="media/imgrId70096a049692825d9.png"/><Relationship Id="rId25086a049692a852b" Type="http://schemas.openxmlformats.org/officeDocument/2006/relationships/image" Target="media/imgrId25086a049692a852b.png"/><Relationship Id="rId71266a049692b7472" Type="http://schemas.openxmlformats.org/officeDocument/2006/relationships/image" Target="media/imgrId71266a049692b7472.png"/><Relationship Id="rId66006a049692c3d88" Type="http://schemas.openxmlformats.org/officeDocument/2006/relationships/image" Target="media/imgrId66006a049692c3d88.png"/><Relationship Id="rId76726a049692cb54c" Type="http://schemas.openxmlformats.org/officeDocument/2006/relationships/image" Target="media/imgrId76726a049692cb54c.jpg"/><Relationship Id="rId26566a049692cea15" Type="http://schemas.openxmlformats.org/officeDocument/2006/relationships/image" Target="media/imgrId26566a049692cea15.jpg"/><Relationship Id="rId48176a049692d827d" Type="http://schemas.openxmlformats.org/officeDocument/2006/relationships/image" Target="media/imgrId48176a049692d827d.jpg"/><Relationship Id="rId38366a049692decd1" Type="http://schemas.openxmlformats.org/officeDocument/2006/relationships/image" Target="media/imgrId38366a049692decd1.png"/><Relationship Id="rId85106a049692e6b89" Type="http://schemas.openxmlformats.org/officeDocument/2006/relationships/image" Target="media/imgrId85106a049692e6b89.png"/><Relationship Id="rId56996a049692ec21d" Type="http://schemas.openxmlformats.org/officeDocument/2006/relationships/image" Target="media/imgrId56996a049692ec21d.jpg"/><Relationship Id="rId59066a049692f1aa5" Type="http://schemas.openxmlformats.org/officeDocument/2006/relationships/image" Target="media/imgrId59066a049692f1aa5.jpg"/><Relationship Id="rId39306a04969306101" Type="http://schemas.openxmlformats.org/officeDocument/2006/relationships/image" Target="media/imgrId39306a04969306101.jpg"/><Relationship Id="rId26256a0496930cee7" Type="http://schemas.openxmlformats.org/officeDocument/2006/relationships/image" Target="media/imgrId26256a0496930cee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7787094" Type="http://schemas.openxmlformats.org/officeDocument/2006/relationships/image" Target="media/imgrId9778709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7787094" Type="http://schemas.openxmlformats.org/officeDocument/2006/relationships/image" Target="media/imgrId9778709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7787094" Type="http://schemas.openxmlformats.org/officeDocument/2006/relationships/image" Target="media/imgrId9778709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7787094" Type="http://schemas.openxmlformats.org/officeDocument/2006/relationships/image" Target="media/imgrId9778709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7787094" Type="http://schemas.openxmlformats.org/officeDocument/2006/relationships/image" Target="media/imgrId9778709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7787094" Type="http://schemas.openxmlformats.org/officeDocument/2006/relationships/image" Target="media/imgrId9778709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