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for replacing the functional units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1903TCR / KDI 1903TCRE5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605809777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602121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28635734" w:name="ctxt"/>
    <w:bookmarkEnd w:id="28635734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for replacing the functional units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Electronic injector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1652777" name="name29566a04a6ffbd03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8836a04a6ffbd0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53696a04a6ffbd40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the electronic injectors being disassembled (not necessarily replaced) their position with respect to individual cylinders must not be changed when re-assembled. Refer to the reference between each injector and respective cylinder number.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12366a04a6ffbd65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during disassembly.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Handle the components as described in </w:t>
            </w:r>
            <w:hyperlink r:id="rId99266a04a6ffbd7c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all seal gaskets after each assembly for all components on which they are provided.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high pressure pipes must be replaced every time they are disassembled.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disassembling the electronic injectors, make sure the new high pressure pipes are available.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a new (or different) electronic injector is fitted on the engine, the new calibration data must be entered in the ECU through a specific instrument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94036a04a6ffbdba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Electronic injectors are not repairable.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This procedure may be performed on one or more electronic injectors.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In the event of a leak upon replacement (oil - coolant - fuel - air), do not intervene with the engine running, but stop it and wait for 5/10 minutes before checking and solving the problem.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0182423" name="name94896a04a6ffc2a0a" descr="imm6_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1.jpg"/>
                          <pic:cNvPicPr/>
                        </pic:nvPicPr>
                        <pic:blipFill>
                          <a:blip r:embed="rId90236a04a6ffc2a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6.1.1 Fuel return pipes disassembly (Common Rail/electronic injectors)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1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1035446" name="name56876a04a6ffcd7fd" descr="imm6_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2.jpg"/>
                          <pic:cNvPicPr/>
                        </pic:nvPicPr>
                        <pic:blipFill>
                          <a:blip r:embed="rId46946a04a6ffcd7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1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junction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25369" name="name77846a04a6ffd3c02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83046a04a6ffd3b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removing the fittings, the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automatically return to their initial position; otherwise they must be replaced.</w:t>
            </w:r>
          </w:p>
          <w:p/>
          <w:p/>
          <w:p>
            <w:pPr>
              <w:numPr>
                <w:ilvl w:val="0"/>
                <w:numId w:val="281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35626a04a6ffd40c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1722693" name="name80996a04a6ffd9a58" descr="imm6_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3.jpg"/>
                          <pic:cNvPicPr/>
                        </pic:nvPicPr>
                        <pic:blipFill>
                          <a:blip r:embed="rId88086a04a6ffd9a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6.1.2 High pressure fuel pipes disassembly (Common Rail/electronic injectors)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478544" name="name43256a04a6ffdef2a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75916a04a6ffdef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injection circuit is under high pressure, use safety protections as described in </w:t>
            </w:r>
            <w:hyperlink r:id="rId38976a04a6ffdf25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Common Rail is not under pressure by slowly and carefully unscrewing one of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1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4207480" name="name94376a04a6ffe29b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6386a04a6ffe29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that the electronic injectors are disassembled (not necessarily replaced), mark them with the relevant cylinder number from which they originate so as not to confuse them during re-assembly.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37586a04a6ffe2d9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5101678" name="name30316a04a6ffe910f" descr="imm6_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4.jpg"/>
                          <pic:cNvPicPr/>
                        </pic:nvPicPr>
                        <pic:blipFill>
                          <a:blip r:embed="rId73126a04a6ffe91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6.1.3 Electronic injectors disassembly</w:t>
            </w:r>
          </w:p>
          <w:p/>
          <w:p/>
          <w:p>
            <w:pPr>
              <w:numPr>
                <w:ilvl w:val="0"/>
                <w:numId w:val="281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Undo and remove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and then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197407" name="name28836a04a6ffeddd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9246a04a6ffedd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 careful not to damage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if damaged.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2. Pull out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Should you be unable to remove the electronic injector (acting only on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use an open-ended spanner (Ø 34 mm), by applying small rotations to unblock the component.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3. Seal all injection component unions as illustrated in </w:t>
            </w:r>
            <w:hyperlink r:id="rId26166a04a6ffee60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4. Ensure that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remained in the correct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6.6)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Otherwise, recover the gasket from inside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manifold.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74235569" name="name31236a04a700003cf" descr="imm6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5.jpg"/>
                          <pic:cNvPicPr/>
                        </pic:nvPicPr>
                        <pic:blipFill>
                          <a:blip r:embed="rId54786a04a700003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2153616" name="name35116a04a700071a0" descr="6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.jpg"/>
                          <pic:cNvPicPr/>
                        </pic:nvPicPr>
                        <pic:blipFill>
                          <a:blip r:embed="rId88036a04a700071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74596a04a70007413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https://www.youtube.com/embed/QQZtx2i75AY?rel=0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6.1.4 Electronic injector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602431" name="name38456a04a7000cd8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8236a04a7000c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and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fuel, every time they are replaced.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Reposition the electronic injectors (not replaced) by following the references made for disassembly,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6.1.2.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clean the paint off the diesel injector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near to the part in contact 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1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(Fig. 6.7)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being extra careful not to damage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direct it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6.7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700410" name="name37356a04a70013060" descr="imm6_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7.jpg"/>
                          <pic:cNvPicPr/>
                        </pic:nvPicPr>
                        <pic:blipFill>
                          <a:blip r:embed="rId72446a04a700130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6.1.5 High pressure fuel pipes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9031474" name="name19876a04a70018bb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7646a04a70018b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ensure the gaskets are sealed properly.</w:t>
            </w:r>
          </w:p>
          <w:p>
            <w:pPr>
              <w:numPr>
                <w:ilvl w:val="0"/>
                <w:numId w:val="28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Common Rail seat of the electronic injector; correct the position of the electronic injector by means of the entrance of the electronic injector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hand without tightening them.</w:t>
            </w:r>
          </w:p>
          <w:p>
            <w:pPr>
              <w:numPr>
                <w:ilvl w:val="0"/>
                <w:numId w:val="28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fastening brace of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capscrew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brace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633941" name="name69686a04a7001f027" descr="imm6_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8.jpg"/>
                          <pic:cNvPicPr/>
                        </pic:nvPicPr>
                        <pic:blipFill>
                          <a:blip r:embed="rId17526a04a7001f0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0417253" name="name58236a04a7002410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9736a04a700241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brace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perfectly positioned onto the electronic injector.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4.  Tighten the fixing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 bracket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 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6. 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88809274" name="name48136a04a7002cbb3" descr="imm6_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9.jpg"/>
                          <pic:cNvPicPr/>
                        </pic:nvPicPr>
                        <pic:blipFill>
                          <a:blip r:embed="rId78536a04a7002cb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6.1.6 Fuel return pipes assembly</w:t>
            </w:r>
          </w:p>
          <w:p/>
          <w:p/>
          <w:p>
            <w:pPr>
              <w:numPr>
                <w:ilvl w:val="0"/>
                <w:numId w:val="281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5483392" name="name45756a04a7003117d" descr="imm6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0.jpg"/>
                          <pic:cNvPicPr/>
                        </pic:nvPicPr>
                        <pic:blipFill>
                          <a:blip r:embed="rId65386a04a700311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1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block them with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983851" name="name26196a04a70036ec3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21166a04a70036e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 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Slightly move the wiring support to check that the electrical wire of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strained in correspondence with the outlet hole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8431133" name="name10206a04a7003faa2" descr="6.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1.png"/>
                          <pic:cNvPicPr/>
                        </pic:nvPicPr>
                        <pic:blipFill>
                          <a:blip r:embed="rId42816a04a7003fa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44366a04a7003fcfa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https://www.youtube.com/embed/ArOgFV739EU?rel=0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High-pressure fuel injection pump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0733975" name="name89116a04a70043682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99636a04a700436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injection circuit undergoes high pressure, use safety protections as described in </w:t>
            </w:r>
            <w:hyperlink r:id="rId92846a04a700439a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Common Rail is not under pressure by slowly and carefully unscrewing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3189795" name="name97246a04a700461c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356a04a700461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10206a04a700464b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high pressure pipes after each disassembly.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disassembling the injection pump, make sure the new high-pressure pipe is available.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injection pump is not repairable.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Should the fuel feeding pump need to be replaced, after assembly, it is necessary to perform the Pump Learning procedure by means of instrument </w:t>
            </w:r>
            <w:hyperlink r:id="rId69466a04a7004686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86136a04a700469e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2.9.8.</w:t>
              </w:r>
            </w:hyperlink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handling components refer to </w:t>
            </w:r>
            <w:hyperlink r:id="rId29386a04a70046b0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2.17.</w:t>
              </w:r>
            </w:hyperlink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(where are provided) after each disassembly. </w:t>
            </w:r>
          </w:p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3502989" name="name89336a04a70055ec4" descr="imm6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2.jpg"/>
                          <pic:cNvPicPr/>
                        </pic:nvPicPr>
                        <pic:blipFill>
                          <a:blip r:embed="rId21376a04a70055e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6.2.1 High-pressure fuel line disassembly (from the injection pump to the Common Rail).</w:t>
            </w:r>
          </w:p>
          <w:p/>
          <w:p/>
          <w:p>
            <w:pPr>
              <w:numPr>
                <w:ilvl w:val="0"/>
                <w:numId w:val="281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77241085" name="name28306a04a70064151" descr="imm6_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3.jpg"/>
                          <pic:cNvPicPr/>
                        </pic:nvPicPr>
                        <pic:blipFill>
                          <a:blip r:embed="rId81516a04a700641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1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2110826" name="name90156a04a7006c4cb" descr="imm6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4.jpg"/>
                          <pic:cNvPicPr/>
                        </pic:nvPicPr>
                        <pic:blipFill>
                          <a:blip r:embed="rId97356a04a7006c4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1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102544" name="name70666a04a70073dc9" descr="imm6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5.jpg"/>
                          <pic:cNvPicPr/>
                        </pic:nvPicPr>
                        <pic:blipFill>
                          <a:blip r:embed="rId44666a04a70073d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6.2.2 Timing system carter oil filling flange disassembly</w:t>
            </w:r>
          </w:p>
          <w:p/>
          <w:p/>
          <w:p>
            <w:pPr>
              <w:numPr>
                <w:ilvl w:val="0"/>
                <w:numId w:val="281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46826a04a7007418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7.3.2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assemble special tool </w:t>
            </w:r>
            <w:hyperlink r:id="rId16936a04a7007426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19406a04a7007439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7.7 point 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( </w:t>
            </w:r>
            <w:hyperlink r:id="rId51636a04a7007458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,remove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7728963" name="name70986a04a7007b824" descr="imm6_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6.jpg"/>
                          <pic:cNvPicPr/>
                        </pic:nvPicPr>
                        <pic:blipFill>
                          <a:blip r:embed="rId13296a04a7007b8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6.2.3 High-pressure fuel injection pump disassembly</w:t>
            </w:r>
          </w:p>
          <w:p/>
          <w:p/>
          <w:p>
            <w:pPr>
              <w:numPr>
                <w:ilvl w:val="0"/>
                <w:numId w:val="281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and remove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the fuel feeding pump control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467539" name="name75496a04a70080f2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6876a04a70080f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 careful that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does not fall into the timing cover.</w:t>
            </w:r>
          </w:p>
          <w:p/>
          <w:p/>
          <w:p>
            <w:pPr>
              <w:numPr>
                <w:ilvl w:val="0"/>
                <w:numId w:val="28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tool </w:t>
            </w:r>
            <w:hyperlink r:id="rId39676a04a700813d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24244189" name="name86736a04a70087077" descr="imm6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7.jpg"/>
                          <pic:cNvPicPr/>
                        </pic:nvPicPr>
                        <pic:blipFill>
                          <a:blip r:embed="rId42196a04a700870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034676" name="name48226a04a7008ca8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966a04a7008ca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use the cylinder connection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a handle, to prevent damage or fuel leaks.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disassembling, carefully read </w:t>
            </w:r>
            <w:hyperlink r:id="rId26636a04a7008d02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81606a04a7008d1e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2.9.8.</w:t>
              </w:r>
            </w:hyperlink>
          </w:p>
          <w:p>
            <w:pPr>
              <w:numPr>
                <w:ilvl w:val="0"/>
                <w:numId w:val="281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return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fuel inlet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tubes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fuel feeding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Redo the capscrew of tool </w:t>
            </w:r>
            <w:hyperlink r:id="rId40456a04a7008dc6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disconnect injection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extract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and remove the tool </w:t>
            </w:r>
            <w:hyperlink r:id="rId24686a04a7008e2a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15837488" name="name34606a04a70096e98" descr="imm6_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8.jpg"/>
                          <pic:cNvPicPr/>
                        </pic:nvPicPr>
                        <pic:blipFill>
                          <a:blip r:embed="rId72186a04a70096e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1830183" name="name95086a04a700a0ad6" descr="imm6_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9.jpg"/>
                          <pic:cNvPicPr/>
                        </pic:nvPicPr>
                        <pic:blipFill>
                          <a:blip r:embed="rId24496a04a700a0a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44276a04a700a0d59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https://www.youtube.com/embed/UaZgKyWrP48?rel=0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6.2.4 High-pressure fuel injection pump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246086" name="name93046a04a700a6e6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1676a04a700a6e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assembling, carefully read </w:t>
            </w:r>
            <w:hyperlink r:id="rId80846a04a700a71e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only be fitted in one direction.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tool </w:t>
            </w:r>
            <w:hyperlink r:id="rId96786a04a700a756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pump control gear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Ref.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of Par. 6.2.3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if applicable.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use the cylinder connection pipe W as a handle, to prevent damage or fuel leaks.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protection caps only when reconnecting the hoses.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84230866" name="name96486a04a700acba5" descr="imm6_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0.jpg"/>
                          <pic:cNvPicPr/>
                        </pic:nvPicPr>
                        <pic:blipFill>
                          <a:blip r:embed="rId46386a04a700acb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1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81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reference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Insert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its housing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making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coincide with key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9279107" name="name68046a04a700b71e4" descr="imm6_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1.jpg"/>
                          <pic:cNvPicPr/>
                        </pic:nvPicPr>
                        <pic:blipFill>
                          <a:blip r:embed="rId80846a04a700b71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1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Fully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injection pump.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6654461" name="name68166a04a700bb15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9456a04a700bb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hand, but do not tighten.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3776981" name="name72336a04a700c3a71" descr="imm6_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2.jpg"/>
                          <pic:cNvPicPr/>
                        </pic:nvPicPr>
                        <pic:blipFill>
                          <a:blip r:embed="rId32986a04a700c3a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339035" name="name97106a04a700c8fb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8326a04a700c8f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apply a few drops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 (Fig. 6.22)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65 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86934076" name="name69186a04a700cf772" descr="imm6_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3.jpg"/>
                          <pic:cNvPicPr/>
                        </pic:nvPicPr>
                        <pic:blipFill>
                          <a:blip r:embed="rId31596a04a700cf7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1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protection caps.</w:t>
            </w:r>
          </w:p>
          <w:p>
            <w:pPr>
              <w:numPr>
                <w:ilvl w:val="0"/>
                <w:numId w:val="281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Hook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6768614" name="name66866a04a700d7841" descr="imm6_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4.jpg"/>
                          <pic:cNvPicPr/>
                        </pic:nvPicPr>
                        <pic:blipFill>
                          <a:blip r:embed="rId79236a04a700d78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6.2.5 High-pressure line assembly (injection pump /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Common Rail)</w:t>
            </w:r>
          </w:p>
          <w:p/>
          <w:p/>
          <w:p>
            <w:pPr>
              <w:numPr>
                <w:ilvl w:val="0"/>
                <w:numId w:val="281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protection cap.</w:t>
            </w:r>
          </w:p>
          <w:p>
            <w:pPr>
              <w:numPr>
                <w:ilvl w:val="0"/>
                <w:numId w:val="281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8413125" name="name11366a04a700de36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3116a04a700de3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74965224" name="name90166a04a700e5ee6" descr="imm6_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5.jpg"/>
                          <pic:cNvPicPr/>
                        </pic:nvPicPr>
                        <pic:blipFill>
                          <a:blip r:embed="rId52856a04a700e5e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1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 - </w:t>
            </w:r>
            <w:hyperlink r:id="rId92226a04a700e656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1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 sequence.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2840355" name="name73686a04a700f2846" descr="imm6_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6.jpg"/>
                          <pic:cNvPicPr/>
                        </pic:nvPicPr>
                        <pic:blipFill>
                          <a:blip r:embed="rId47646a04a700f28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6.2.6 Timing system carter oil filling flange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281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set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flange H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81966a04a700f333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1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Disassemble the special tool </w:t>
            </w:r>
            <w:hyperlink r:id="rId24936a04a700f374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assemble the starter motor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0240090" name="name17416a04a7010731d" descr="imm6_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7.jpg"/>
                          <pic:cNvPicPr/>
                        </pic:nvPicPr>
                        <pic:blipFill>
                          <a:blip r:embed="rId40776a04a701073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42806a04a701075b1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https://www.youtube.com/embed/o3h6Say9sc4?rel=0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Unit EGR Cooler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1485764" name="name48106a04a7010a61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6806a04a7010a6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94476a04a7010a9f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handling components refer to </w:t>
            </w:r>
            <w:hyperlink r:id="rId27526a04a7010ab7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2.17.</w:t>
              </w:r>
            </w:hyperlink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(where are provided) after each disassembly. 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99716a04a7010ae0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1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4095159" name="name73696a04a70110f17" descr="imm6_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8.jpg"/>
                          <pic:cNvPicPr/>
                        </pic:nvPicPr>
                        <pic:blipFill>
                          <a:blip r:embed="rId99016a04a70110f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1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relevant metal gaskets.</w:t>
            </w:r>
          </w:p>
          <w:p>
            <w:pPr>
              <w:numPr>
                <w:ilvl w:val="0"/>
                <w:numId w:val="281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4786871" name="name71676a04a701182da" descr="imm6_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9.jpg"/>
                          <pic:cNvPicPr/>
                        </pic:nvPicPr>
                        <pic:blipFill>
                          <a:blip r:embed="rId58296a04a701182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1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hyperlink r:id="rId23616a04a7011877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1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Should the passage ducts of the gas exhaust be clogged by soot or carbon, replace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7159753" name="name25636a04a701216a0" descr="imm6_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0.jpg"/>
                          <pic:cNvPicPr/>
                        </pic:nvPicPr>
                        <pic:blipFill>
                          <a:blip r:embed="rId87406a04a701216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94356a04a701219a0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https://www.youtube.com/embed/xGWUnc-V1YY?rel=0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6.3.2 Assembly</w:t>
            </w:r>
          </w:p>
          <w:p>
            <w:pPr>
              <w:numPr>
                <w:ilvl w:val="0"/>
                <w:numId w:val="281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Insert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EGR valve unit.</w:t>
            </w:r>
          </w:p>
          <w:p>
            <w:pPr>
              <w:numPr>
                <w:ilvl w:val="0"/>
                <w:numId w:val="281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44026a04a7012212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  <w:r>
                <w:rPr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 </w:t>
              </w:r>
              <w:r>
                <w:rPr>
                  <w:b/>
                  <w:bCs/>
                  <w:i/>
                  <w:iCs/>
                  <w:color w:val="0000FF"/>
                  <w:position w:val="-2"/>
                  <w:sz w:val="20"/>
                  <w:szCs w:val="20"/>
                  <w:u w:val="none"/>
                </w:rPr>
                <w:t xml:space="preserve">)</w:t>
              </w:r>
            </w:hyperlink>
          </w:p>
          <w:p>
            <w:pPr>
              <w:numPr>
                <w:ilvl w:val="0"/>
                <w:numId w:val="281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5632493" name="name90726a04a701282fd" descr="imm6_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1.jpg"/>
                          <pic:cNvPicPr/>
                        </pic:nvPicPr>
                        <pic:blipFill>
                          <a:blip r:embed="rId41756a04a701282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1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fix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8478575" name="name93286a04a70131525" descr="imm6_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2.jpg"/>
                          <pic:cNvPicPr/>
                        </pic:nvPicPr>
                        <pic:blipFill>
                          <a:blip r:embed="rId68936a04a701315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1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its housing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1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 </w:t>
            </w:r>
            <w:hyperlink r:id="rId54256a04a70131eb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36006a04a701320b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97680457" name="name72096a04a7013bd37" descr="imm6_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3.jpg"/>
                          <pic:cNvPicPr/>
                        </pic:nvPicPr>
                        <pic:blipFill>
                          <a:blip r:embed="rId59696a04a7013b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50036a04a7013c03a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https://www.youtube.com/embed/XSTfzyJa-9Q?rel=0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EGR valve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0482" name="name88186a04a7014200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9446a04a701420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36656a04a701423c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12666a04a7014258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81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EGR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gasket.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6636172" name="name22756a04a7014bf8b" descr="imm6_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4.jpg"/>
                          <pic:cNvPicPr/>
                        </pic:nvPicPr>
                        <pic:blipFill>
                          <a:blip r:embed="rId84376a04a7014bf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60146a04a7014c25f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https://www.youtube.com/embed/lZlk78GFzsg?rel=0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1260051" name="name96206a04a7014ee8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2506a04a7014ee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EGR valve is not a serviceable item, and if faulty / worn out, should be replaced with a new one.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Movimentare i componenti come descritto nel </w:t>
            </w:r>
            <w:hyperlink r:id="rId62806a04a7014f43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1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5726004" name="name64356a04a70156f18" descr="imm6_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5.jpg"/>
                          <pic:cNvPicPr/>
                        </pic:nvPicPr>
                        <pic:blipFill>
                          <a:blip r:embed="rId22716a04a70156f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1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29026a04a701574a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10.2</w:t>
              </w:r>
            </w:hyperlink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9749645" name="name84236a04a7015e0ab" descr="imm6_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6.jpg"/>
                          <pic:cNvPicPr/>
                        </pic:nvPicPr>
                        <pic:blipFill>
                          <a:blip r:embed="rId78676a04a7015e0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58906a04a7015e38f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https://www.youtube.com/embed/KGHm0dnsQdc?rel=0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pump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6.5.1 Disassembly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35896a04a7015e93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639574" name="name40366a04a70162c1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1066a04a70162c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58886a04a70162fc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fitted with the Poly-V belt, perform the operations described in </w:t>
            </w:r>
            <w:hyperlink r:id="rId98976a04a7016314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81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disconnect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is disassembled, replace it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 when assembling 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2121033" name="name55336a04a7016c181" descr="imm6_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7.jpg"/>
                          <pic:cNvPicPr/>
                        </pic:nvPicPr>
                        <pic:blipFill>
                          <a:blip r:embed="rId93606a04a7016c1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6.37</w:t>
            </w:r>
            <w:r>
              <w:rPr>
                <w:position w:val="-242"/>
              </w:rPr>
              <w:drawing>
                <wp:inline distT="0" distB="0" distL="0" distR="0">
                  <wp:extent cx="2880000" cy="1576800"/>
                  <wp:effectExtent b="0" l="0" r="0" t="0"/>
                  <wp:docPr id="66012917" name="name81166a04a7017235e" descr="6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8.jpg"/>
                          <pic:cNvPicPr/>
                        </pic:nvPicPr>
                        <pic:blipFill>
                          <a:blip r:embed="rId70546a04a701723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1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35951688" name="name93406a04a7017848b" descr="imm6_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9.jpg"/>
                          <pic:cNvPicPr/>
                        </pic:nvPicPr>
                        <pic:blipFill>
                          <a:blip r:embed="rId63216a04a701784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57596a04a70178771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https://www.youtube.com/embed/_QESHZf50PU?rel=0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638252" name="name24266a04a7017d4a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8486a04a7017d4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after each disassembly.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fitted with the Poly-V belt, perform the operations described in </w:t>
            </w:r>
            <w:hyperlink r:id="rId21866a04a7017dad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handling components refer to </w:t>
            </w:r>
            <w:hyperlink r:id="rId52756a04a7017dc7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2.17.</w:t>
              </w:r>
            </w:hyperlink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(where are provided) after each disassembly</w:t>
            </w:r>
          </w:p>
          <w:p/>
          <w:p/>
          <w:p>
            <w:pPr>
              <w:numPr>
                <w:ilvl w:val="0"/>
                <w:numId w:val="281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interposing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573653" name="name11696a04a70182aa2" descr="imm6_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0.jpg"/>
                          <pic:cNvPicPr/>
                        </pic:nvPicPr>
                        <pic:blipFill>
                          <a:blip r:embed="rId68756a04a70182a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1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hook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6.38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1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Rehook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6.39)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9819111" name="name66176a04a7018bc95" descr="imm6_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1.jpg"/>
                          <pic:cNvPicPr/>
                        </pic:nvPicPr>
                        <pic:blipFill>
                          <a:blip r:embed="rId29226a04a7018bc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1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While tensioning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first 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then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[thread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[thread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1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tension of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instrument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DENSO BTG-2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positioning it in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(the tension must be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350 and 450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1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tension values do not correspond,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then repeat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6, 7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9182007" name="name60076a04a7019890e" descr="imm6_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2.jpg"/>
                          <pic:cNvPicPr/>
                        </pic:nvPicPr>
                        <pic:blipFill>
                          <a:blip r:embed="rId44936a04a701989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27226a04a70198cab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https://www.youtube.com/embed/GbvNS15R9SQ?rel=0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Target wheel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492755" name="name83756a04a701a39a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7996a04a701a39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30546a04a701a3d5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81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crankshaft with the 1st cylinder in TDC,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upwards.</w:t>
            </w:r>
          </w:p>
          <w:p>
            <w:pPr>
              <w:numPr>
                <w:ilvl w:val="0"/>
                <w:numId w:val="281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alternator belt following steps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and 2 ( </w:t>
            </w:r>
            <w:hyperlink r:id="rId69756a04a701a40a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6.5.1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8183788" name="name90336a04a701aa096" descr="imm6_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3.jpg"/>
                          <pic:cNvPicPr/>
                        </pic:nvPicPr>
                        <pic:blipFill>
                          <a:blip r:embed="rId94286a04a701aa0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1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Disassemble the starting motor.</w:t>
            </w:r>
          </w:p>
          <w:p>
            <w:pPr>
              <w:numPr>
                <w:ilvl w:val="0"/>
                <w:numId w:val="281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98706a04a701aa46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with the two starter motor fixing screws.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4315903" name="name31136a04a701b22fe" descr="6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.jpg"/>
                          <pic:cNvPicPr/>
                        </pic:nvPicPr>
                        <pic:blipFill>
                          <a:blip r:embed="rId15676a04a701b22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1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revolution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its respective spacer.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2805073" name="name64496a04a701be583" descr="imm6_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5.jpg"/>
                          <pic:cNvPicPr/>
                        </pic:nvPicPr>
                        <pic:blipFill>
                          <a:blip r:embed="rId80816a04a701be5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1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(clockwise) and remove the pulley/targetwheel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6114141" name="name80006a04a701ced0d" descr="imm6_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6.jpg"/>
                          <pic:cNvPicPr/>
                        </pic:nvPicPr>
                        <pic:blipFill>
                          <a:blip r:embed="rId63046a04a701ced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1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sound-absorption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4508309" name="name25156a04a701d98fe" descr="imm6_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7.jpg"/>
                          <pic:cNvPicPr/>
                        </pic:nvPicPr>
                        <pic:blipFill>
                          <a:blip r:embed="rId24396a04a701d98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6.6.2 Assembly</w:t>
            </w:r>
          </w:p>
          <w:p/>
          <w:p/>
          <w:p>
            <w:pPr>
              <w:numPr>
                <w:ilvl w:val="0"/>
                <w:numId w:val="281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reference of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reference of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1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47476a04a701da5c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6.7.7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then the operations between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and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11786a04a701da72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47426581" name="name43996a04a70256f74" descr="imm6_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8.jpg"/>
                          <pic:cNvPicPr/>
                        </pic:nvPicPr>
                        <pic:blipFill>
                          <a:blip r:embed="rId28196a04a70256f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pump replacement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55259763" name="name92096a04a7025d287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11706a04a7025d2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</w:t>
      </w:r>
    </w:p>
    <w:p>
      <w:pPr>
        <w:numPr>
          <w:ilvl w:val="0"/>
          <w:numId w:val="2812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operations, read  </w:t>
      </w:r>
      <w:hyperlink r:id="rId96136a04a7025d65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812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oil pump is not repairable.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6.7.1 Refrigerant pump disassembly</w:t>
            </w:r>
          </w:p>
          <w:p/>
          <w:p/>
          <w:p>
            <w:pPr>
              <w:numPr>
                <w:ilvl w:val="0"/>
                <w:numId w:val="281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35036a04a7025da7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6.5.1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6.7.2 Crankshaft and target wheel pulley disassembly</w:t>
            </w:r>
          </w:p>
          <w:p/>
          <w:p/>
          <w:p>
            <w:pPr>
              <w:numPr>
                <w:ilvl w:val="0"/>
                <w:numId w:val="281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54996a04a7025dd6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6.6.1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083417" name="name96276a04a7026526a" descr="imm6_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9.jpg"/>
                          <pic:cNvPicPr/>
                        </pic:nvPicPr>
                        <pic:blipFill>
                          <a:blip r:embed="rId89166a04a702652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6.7.3 Timing system crankcase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913610" name="name48656a04a7026a90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2266a04a7026a9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58476a04a7026ac4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81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Make sure that the reference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facing upwards.</w:t>
            </w:r>
          </w:p>
          <w:p>
            <w:pPr>
              <w:numPr>
                <w:ilvl w:val="0"/>
                <w:numId w:val="281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 </w:t>
            </w:r>
            <w:hyperlink r:id="rId57996a04a7026af9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559290" name="name53396a04a70270f46" descr="imm6_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0.jpg"/>
                          <pic:cNvPicPr/>
                        </pic:nvPicPr>
                        <pic:blipFill>
                          <a:blip r:embed="rId60456a04a70270f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6.7.4 Oil pump disassembly</w:t>
            </w:r>
          </w:p>
          <w:p/>
          <w:p/>
          <w:p>
            <w:pPr>
              <w:numPr>
                <w:ilvl w:val="0"/>
                <w:numId w:val="281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91506a04a702713b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group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oil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1016550" name="name81596a04a7027840d" descr="imm6_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1.jpg"/>
                          <pic:cNvPicPr/>
                        </pic:nvPicPr>
                        <pic:blipFill>
                          <a:blip r:embed="rId96226a04a702784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6.51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3079471" name="name13846a04a7027f441" descr="imm6_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2.jpg"/>
                          <pic:cNvPicPr/>
                        </pic:nvPicPr>
                        <pic:blipFill>
                          <a:blip r:embed="rId96586a04a7027f4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6.7.5 Oil pump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Carry out the checks described in </w:t>
            </w:r>
            <w:hyperlink r:id="rId42396a04a7027f8a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prior to assembly.</w:t>
            </w:r>
          </w:p>
          <w:p>
            <w:pPr>
              <w:numPr>
                <w:ilvl w:val="0"/>
                <w:numId w:val="281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Check that all surfaces in contact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F, G, H, E and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- scratches - dents.</w:t>
            </w:r>
          </w:p>
          <w:p>
            <w:pPr>
              <w:numPr>
                <w:ilvl w:val="0"/>
                <w:numId w:val="281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assembling, do not use any type of gasket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seat of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two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Within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 the 2 rotors (in sequence)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observing the references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described in figure (or refer to </w:t>
            </w:r>
            <w:hyperlink r:id="rId94836a04a7028013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1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pump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oil pump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95416a04a7028083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1954" name="name57066a04a70287e77" descr="imm6_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3.jpg"/>
                          <pic:cNvPicPr/>
                        </pic:nvPicPr>
                        <pic:blipFill>
                          <a:blip r:embed="rId91936a04a70287e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6.53</w:t>
            </w:r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8827093" name="name46476a04a7028f4b5" descr="imm6_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4.jpg"/>
                          <pic:cNvPicPr/>
                        </pic:nvPicPr>
                        <pic:blipFill>
                          <a:blip r:embed="rId32086a04a7028f4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6.54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6.7.6 Timing system crankcase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5554325" name="name67886a04a70295ef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3986a04a70295e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prepare the surface of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for the new application of the sealant, it must be cleaned through the use of: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initially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subsequently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Avoid any contact with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and be careful not to compromise the cleaning performed.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1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lip of the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coating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around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 on the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 (Fig. 6.56)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inserted properly on the crankshaft and that it is facing upwards.</w:t>
            </w:r>
          </w:p>
          <w:p>
            <w:pPr>
              <w:numPr>
                <w:ilvl w:val="0"/>
                <w:numId w:val="281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8048126" name="name29426a04a7029c165" descr="imm6_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5.jpg"/>
                          <pic:cNvPicPr/>
                        </pic:nvPicPr>
                        <pic:blipFill>
                          <a:blip r:embed="rId49926a04a7029c1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1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tool </w:t>
            </w:r>
            <w:hyperlink r:id="rId10636a04a7029c63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  <w:p>
            <w:pPr>
              <w:numPr>
                <w:ilvl w:val="0"/>
                <w:numId w:val="281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base, using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7323881" name="name12326a04a702a30d1" descr="imm6_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6.jpg"/>
                          <pic:cNvPicPr/>
                        </pic:nvPicPr>
                        <pic:blipFill>
                          <a:blip r:embed="rId44556a04a702a30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1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indicated clamping sequence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1898029" name="name75296a04a702aa43a" descr="imm6_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7.jpg"/>
                          <pic:cNvPicPr/>
                        </pic:nvPicPr>
                        <pic:blipFill>
                          <a:blip r:embed="rId75676a04a702aa4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1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gasket U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58986a04a702aa95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2612252" name="name40956a04a702b4b1e" descr="imm6_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8.jpg"/>
                          <pic:cNvPicPr/>
                        </pic:nvPicPr>
                        <pic:blipFill>
                          <a:blip r:embed="rId91096a04a702b4b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6.7.7 Crankshaft and target wheel pulley assembly</w:t>
            </w:r>
          </w:p>
          <w:p/>
          <w:p/>
          <w:p>
            <w:pPr>
              <w:numPr>
                <w:ilvl w:val="0"/>
                <w:numId w:val="28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Leave the tool </w:t>
            </w:r>
            <w:hyperlink r:id="rId16936a04a702b4eb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mounted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33506a04a702b505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Fig. 6.44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pulley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reference with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grease on the screw thread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pulley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special tool </w:t>
            </w:r>
            <w:hyperlink r:id="rId62336a04a702b5aa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ST_34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53276a04a702b5bb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Fig. 6.44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8399901" name="name15166a04a702c1dc6" descr="imm6_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9.jpg"/>
                          <pic:cNvPicPr/>
                        </pic:nvPicPr>
                        <pic:blipFill>
                          <a:blip r:embed="rId35546a04a702c1d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1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1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88386a04a702c232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9.12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shim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6.7.8 Coolant pump assembly</w:t>
            </w:r>
          </w:p>
          <w:p/>
          <w:p/>
          <w:p>
            <w:pPr>
              <w:numPr>
                <w:ilvl w:val="0"/>
                <w:numId w:val="281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63786a04a702c2ae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6.5.2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5728245" name="name87476a04a702cbc11" descr="imm6_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0.jpg"/>
                          <pic:cNvPicPr/>
                        </pic:nvPicPr>
                        <pic:blipFill>
                          <a:blip r:embed="rId48426a04a702cbc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pressure valve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6.8.1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3556953" name="name28776a04a702d220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216a04a702d22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17726a04a702d25c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81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check its condition and replace it if broken.</w:t>
            </w:r>
          </w:p>
          <w:p>
            <w:pPr>
              <w:numPr>
                <w:ilvl w:val="0"/>
                <w:numId w:val="281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valve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a magnet.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42390259" name="name74606a04a702d8201" descr="imm6_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1.jpg"/>
                          <pic:cNvPicPr/>
                        </pic:nvPicPr>
                        <pic:blipFill>
                          <a:blip r:embed="rId37426a04a702d81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6.8.2 Assembly</w:t>
            </w:r>
          </w:p>
          <w:p/>
          <w:p/>
          <w:p>
            <w:pPr>
              <w:numPr>
                <w:ilvl w:val="0"/>
                <w:numId w:val="281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fully insert it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piston.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1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6084079" name="name36076a04a702e0328" descr="imm6_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2.jpg"/>
                          <pic:cNvPicPr/>
                        </pic:nvPicPr>
                        <pic:blipFill>
                          <a:blip r:embed="rId36836a04a702e03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vapour separator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6.9.1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28657" name="name91076a04a702e4d4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6446a04a702e4d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66886a04a702e50f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81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cutting it in the point indicated and remove the separator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removing it from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1371346" name="name82826a04a702eab7b" descr="imm6_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3.jpg"/>
                          <pic:cNvPicPr/>
                        </pic:nvPicPr>
                        <pic:blipFill>
                          <a:blip r:embed="rId97956a04a702eab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1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and 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out of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relevant gasket, being careful not to bend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8719641" name="name47086a04a702f2a1e" descr="imm6_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4.jpg"/>
                          <pic:cNvPicPr/>
                        </pic:nvPicPr>
                        <pic:blipFill>
                          <a:blip r:embed="rId11096a04a702f2a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6.9.2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341804" name="name60466a04a70303d77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54996a04a70303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carefully inspect the condition of the tubes, and replace them if there is any doubt regarding their integrity.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1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impurities.</w:t>
            </w:r>
          </w:p>
          <w:p>
            <w:pPr>
              <w:numPr>
                <w:ilvl w:val="0"/>
                <w:numId w:val="281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flange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being careful not to bend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1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breather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breather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new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4499773" name="name58126a04a7030cb5a" descr="imm6_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5.jpg"/>
                          <pic:cNvPicPr/>
                        </pic:nvPicPr>
                        <pic:blipFill>
                          <a:blip r:embed="rId85106a04a7030cb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6.65</w:t>
            </w:r>
            <w:r>
              <w:rPr>
                <w:position w:val="-222"/>
              </w:rPr>
              <w:drawing>
                <wp:inline distT="0" distB="0" distL="0" distR="0">
                  <wp:extent cx="2174400" cy="1461600"/>
                  <wp:effectExtent b="0" l="0" r="0" t="0"/>
                  <wp:docPr id="11290412" name="name67366a04a7031460f" descr="Fig._6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66.jpg"/>
                          <pic:cNvPicPr/>
                        </pic:nvPicPr>
                        <pic:blipFill>
                          <a:blip r:embed="rId93496a04a703146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44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6.66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cooler unit and oil filter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6.10.1 Oil Cooler unit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528405" name="name78306a04a7031a86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1846a04a7031a8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22276a04a7031ab9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39306a04a7031ad1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 5.1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hyperlink r:id="rId14236a04a7031adb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repairable.</w:t>
            </w:r>
          </w:p>
          <w:p/>
          <w:p/>
          <w:p>
            <w:pPr>
              <w:numPr>
                <w:ilvl w:val="0"/>
                <w:numId w:val="281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out of the 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2485042" name="name42476a04a70320180" descr="imm6_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7.jpg"/>
                          <pic:cNvPicPr/>
                        </pic:nvPicPr>
                        <pic:blipFill>
                          <a:blip r:embed="rId88256a04a703201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8725159" name="name96196a04a70327b6c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80926a04a70327b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Electric/pneumatic screwdrivers are forbidden.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a suitable container to recover any residue oil.</w:t>
            </w:r>
          </w:p>
          <w:p/>
          <w:p/>
          <w:p>
            <w:pPr>
              <w:numPr>
                <w:ilvl w:val="0"/>
                <w:numId w:val="28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cartridge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performing three complete turns and wait 1 minute.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this operation allows to oil contained in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flow into the oil sump in the correct way.</w:t>
            </w:r>
          </w:p>
          <w:p/>
          <w:p/>
          <w:p>
            <w:pPr>
              <w:numPr>
                <w:ilvl w:val="0"/>
                <w:numId w:val="281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cartridge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check that the oil in the lub. oil filter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flowed towards the oil sump.</w:t>
            </w:r>
          </w:p>
          <w:p>
            <w:pPr>
              <w:numPr>
                <w:ilvl w:val="0"/>
                <w:numId w:val="281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1223635" name="name69426a04a7032fd65" descr="imm6_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8.jpg"/>
                          <pic:cNvPicPr/>
                        </pic:nvPicPr>
                        <pic:blipFill>
                          <a:blip r:embed="rId64506a04a7032f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1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3516596" name="name16056a04a70337301" descr="imm6_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9.jpg"/>
                          <pic:cNvPicPr/>
                        </pic:nvPicPr>
                        <pic:blipFill>
                          <a:blip r:embed="rId71316a04a703372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6.10.2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filter cartridge replacement</w:t>
            </w:r>
          </w:p>
          <w:p/>
          <w:p/>
          <w:p>
            <w:pPr>
              <w:numPr>
                <w:ilvl w:val="0"/>
                <w:numId w:val="281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 and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element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element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6"/>
              </w:rPr>
              <w:drawing>
                <wp:inline distT="0" distB="0" distL="0" distR="0">
                  <wp:extent cx="2311200" cy="1548000"/>
                  <wp:effectExtent b="0" l="0" r="0" t="0"/>
                  <wp:docPr id="91702282" name="name99136a04a7033da42" descr="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jpg"/>
                          <pic:cNvPicPr/>
                        </pic:nvPicPr>
                        <pic:blipFill>
                          <a:blip r:embed="rId44916a04a7033da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2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1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 and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L1, M1 and 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seats of element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element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element holder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24800" cy="1490400"/>
                  <wp:effectExtent b="0" l="0" r="0" t="0"/>
                  <wp:docPr id="62223973" name="name38766a04a70341149" descr="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.jpg"/>
                          <pic:cNvPicPr/>
                        </pic:nvPicPr>
                        <pic:blipFill>
                          <a:blip r:embed="rId66806a04a703411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6.10.3 Oil Cooler unit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515385" name="name64086a04a70344a2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2386a04a70344a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assembly of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manual tightening torque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281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81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gaskets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1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tighten the cartridge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filter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1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4"/>
              </w:rPr>
              <w:drawing>
                <wp:inline distT="0" distB="0" distL="0" distR="0">
                  <wp:extent cx="2289600" cy="1533600"/>
                  <wp:effectExtent b="0" l="0" r="0" t="0"/>
                  <wp:docPr id="54299216" name="name41256a04a7034e330" descr="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.jpg"/>
                          <pic:cNvPicPr/>
                        </pic:nvPicPr>
                        <pic:blipFill>
                          <a:blip r:embed="rId42646a04a7034e3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6.72</w:t>
            </w:r>
            <w:r>
              <w:rPr>
                <w:position w:val="-238"/>
              </w:rPr>
              <w:drawing>
                <wp:inline distT="0" distB="0" distL="0" distR="0">
                  <wp:extent cx="2325600" cy="1555200"/>
                  <wp:effectExtent b="0" l="0" r="0" t="0"/>
                  <wp:docPr id="65674386" name="name58576a04a703541b1" descr="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.jpg"/>
                          <pic:cNvPicPr/>
                        </pic:nvPicPr>
                        <pic:blipFill>
                          <a:blip r:embed="rId67186a04a703541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5600" cy="15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6.73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filter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6.11.1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58634" name="name65226a04a703578f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906a04a703578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59976a04a70357c9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140952" name="name49066a04a7035bd7c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38676a04a7035bd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filter is not always mounted in the engine.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disassembling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use a suitable container to recover the fuel contained in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81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pull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out of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58399420" name="name15366a04a703618aa" descr="imm6_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4.jpg"/>
                          <pic:cNvPicPr/>
                        </pic:nvPicPr>
                        <pic:blipFill>
                          <a:blip r:embed="rId63006a04a703618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0361395" name="name24886a04a7036c455" descr="imm6_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5.jpg"/>
                          <pic:cNvPicPr/>
                        </pic:nvPicPr>
                        <pic:blipFill>
                          <a:blip r:embed="rId81786a04a7036c4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6.75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6847281" name="name78346a04a70372e92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96656a04a70372e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fuel supply pump filter is present, and replace if necessary.</w:t>
            </w:r>
          </w:p>
          <w:p>
            <w:pPr>
              <w:numPr>
                <w:ilvl w:val="0"/>
                <w:numId w:val="281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Demount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74951168" name="name98606a04a70377568" descr="CAP_6_Prefiltro_FACET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1.png"/>
                          <pic:cNvPicPr/>
                        </pic:nvPicPr>
                        <pic:blipFill>
                          <a:blip r:embed="rId22566a04a703775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81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new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1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fasten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7228469" name="name15096a04a7037ebb1" descr="CAP_6_Prefiltro_FACET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2.png"/>
                          <pic:cNvPicPr/>
                        </pic:nvPicPr>
                        <pic:blipFill>
                          <a:blip r:embed="rId23986a04a7037eb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6.11.2 Assembly</w:t>
            </w:r>
          </w:p>
          <w:p>
            <w:pPr>
              <w:numPr>
                <w:ilvl w:val="0"/>
                <w:numId w:val="281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Clamp the fuel filter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1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177103" name="name14466a04a703880ae" descr="imm6_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6.jpg"/>
                          <pic:cNvPicPr/>
                        </pic:nvPicPr>
                        <pic:blipFill>
                          <a:blip r:embed="rId36046a04a703880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1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fuel.</w:t>
            </w:r>
          </w:p>
          <w:p>
            <w:pPr>
              <w:numPr>
                <w:ilvl w:val="0"/>
                <w:numId w:val="281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17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1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lubricate with fuel.</w:t>
            </w:r>
          </w:p>
          <w:p>
            <w:pPr>
              <w:numPr>
                <w:ilvl w:val="0"/>
                <w:numId w:val="281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3430382" name="name47546a04a7038f41a" descr="imm6_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7.jpg"/>
                          <pic:cNvPicPr/>
                        </pic:nvPicPr>
                        <pic:blipFill>
                          <a:blip r:embed="rId19346a04a7038f4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Replacement of SCV valve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4984049" name="name59966a04a7039215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906a04a70392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starting any replacement operations, make sure the work area is free from dust (part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extremely sensitive to micro-dust).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Pay the utmost attention to cleaning in order to prevent any type of contamination during replacement operations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- Before proceeding with the replacement, clean the outer part of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thoroughly - Avoid any type of contact with part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valve during replacement.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part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spray.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starting any replacement operations, make sure that the key on the vehicle’s panel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OFF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new valve in the same position as the previous one.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55815448" name="name20256a04a70397074" descr="6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0.jpg"/>
                          <pic:cNvPicPr/>
                        </pic:nvPicPr>
                        <pic:blipFill>
                          <a:blip r:embed="rId83976a04a703970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6.12.1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Disconnect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Loosen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88607775" name="name64216a04a7039f610" descr="6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1.jpg"/>
                          <pic:cNvPicPr/>
                        </pic:nvPicPr>
                        <pic:blipFill>
                          <a:blip r:embed="rId35686a04a7039f6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6.12.2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supplied with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fastening holes of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insert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Assemble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positioning guides.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6 Nm).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Fasten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10 Nm).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31264105" name="name61436a04a703a57e9" descr="6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2.jpg"/>
                          <pic:cNvPicPr/>
                        </pic:nvPicPr>
                        <pic:blipFill>
                          <a:blip r:embed="rId32966a04a703a57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4"/>
              </w:rPr>
              <w:drawing>
                <wp:inline distT="0" distB="0" distL="0" distR="0">
                  <wp:extent cx="2232000" cy="1497600"/>
                  <wp:effectExtent b="0" l="0" r="0" t="0"/>
                  <wp:docPr id="76391178" name="name14316a04a703ad057" descr="6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3.jpg"/>
                          <pic:cNvPicPr/>
                        </pic:nvPicPr>
                        <pic:blipFill>
                          <a:blip r:embed="rId66656a04a703ad0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6.81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22181697" name="name52346a04a703b0f22" descr="6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4.jpg"/>
                          <pic:cNvPicPr/>
                        </pic:nvPicPr>
                        <pic:blipFill>
                          <a:blip r:embed="rId30336a04a703b0f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6.82</w:t>
            </w:r>
          </w:p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8193">
    <w:multiLevelType w:val="hybridMultilevel"/>
    <w:lvl w:ilvl="0" w:tplc="71341006">
      <w:start w:val="1"/>
      <w:numFmt w:val="decimal"/>
      <w:lvlText w:val="%1."/>
      <w:lvlJc w:val="left"/>
      <w:pPr>
        <w:ind w:left="720" w:hanging="360"/>
      </w:pPr>
    </w:lvl>
    <w:lvl w:ilvl="1" w:tplc="71341006" w:tentative="1">
      <w:start w:val="1"/>
      <w:numFmt w:val="lowerLetter"/>
      <w:lvlText w:val="%2."/>
      <w:lvlJc w:val="left"/>
      <w:pPr>
        <w:ind w:left="1440" w:hanging="360"/>
      </w:pPr>
    </w:lvl>
    <w:lvl w:ilvl="2" w:tplc="71341006" w:tentative="1">
      <w:start w:val="1"/>
      <w:numFmt w:val="lowerRoman"/>
      <w:lvlText w:val="%3."/>
      <w:lvlJc w:val="right"/>
      <w:pPr>
        <w:ind w:left="2160" w:hanging="180"/>
      </w:pPr>
    </w:lvl>
    <w:lvl w:ilvl="3" w:tplc="71341006" w:tentative="1">
      <w:start w:val="1"/>
      <w:numFmt w:val="decimal"/>
      <w:lvlText w:val="%4."/>
      <w:lvlJc w:val="left"/>
      <w:pPr>
        <w:ind w:left="2880" w:hanging="360"/>
      </w:pPr>
    </w:lvl>
    <w:lvl w:ilvl="4" w:tplc="71341006" w:tentative="1">
      <w:start w:val="1"/>
      <w:numFmt w:val="lowerLetter"/>
      <w:lvlText w:val="%5."/>
      <w:lvlJc w:val="left"/>
      <w:pPr>
        <w:ind w:left="3600" w:hanging="360"/>
      </w:pPr>
    </w:lvl>
    <w:lvl w:ilvl="5" w:tplc="71341006" w:tentative="1">
      <w:start w:val="1"/>
      <w:numFmt w:val="lowerRoman"/>
      <w:lvlText w:val="%6."/>
      <w:lvlJc w:val="right"/>
      <w:pPr>
        <w:ind w:left="4320" w:hanging="180"/>
      </w:pPr>
    </w:lvl>
    <w:lvl w:ilvl="6" w:tplc="71341006" w:tentative="1">
      <w:start w:val="1"/>
      <w:numFmt w:val="decimal"/>
      <w:lvlText w:val="%7."/>
      <w:lvlJc w:val="left"/>
      <w:pPr>
        <w:ind w:left="5040" w:hanging="360"/>
      </w:pPr>
    </w:lvl>
    <w:lvl w:ilvl="7" w:tplc="71341006" w:tentative="1">
      <w:start w:val="1"/>
      <w:numFmt w:val="lowerLetter"/>
      <w:lvlText w:val="%8."/>
      <w:lvlJc w:val="left"/>
      <w:pPr>
        <w:ind w:left="5760" w:hanging="360"/>
      </w:pPr>
    </w:lvl>
    <w:lvl w:ilvl="8" w:tplc="713410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92">
    <w:multiLevelType w:val="hybridMultilevel"/>
    <w:lvl w:ilvl="0" w:tplc="79720396">
      <w:start w:val="1"/>
      <w:numFmt w:val="decimal"/>
      <w:lvlText w:val="%1."/>
      <w:lvlJc w:val="left"/>
      <w:pPr>
        <w:ind w:left="720" w:hanging="360"/>
      </w:pPr>
    </w:lvl>
    <w:lvl w:ilvl="1" w:tplc="79720396" w:tentative="1">
      <w:start w:val="1"/>
      <w:numFmt w:val="lowerLetter"/>
      <w:lvlText w:val="%2."/>
      <w:lvlJc w:val="left"/>
      <w:pPr>
        <w:ind w:left="1440" w:hanging="360"/>
      </w:pPr>
    </w:lvl>
    <w:lvl w:ilvl="2" w:tplc="79720396" w:tentative="1">
      <w:start w:val="1"/>
      <w:numFmt w:val="lowerRoman"/>
      <w:lvlText w:val="%3."/>
      <w:lvlJc w:val="right"/>
      <w:pPr>
        <w:ind w:left="2160" w:hanging="180"/>
      </w:pPr>
    </w:lvl>
    <w:lvl w:ilvl="3" w:tplc="79720396" w:tentative="1">
      <w:start w:val="1"/>
      <w:numFmt w:val="decimal"/>
      <w:lvlText w:val="%4."/>
      <w:lvlJc w:val="left"/>
      <w:pPr>
        <w:ind w:left="2880" w:hanging="360"/>
      </w:pPr>
    </w:lvl>
    <w:lvl w:ilvl="4" w:tplc="79720396" w:tentative="1">
      <w:start w:val="1"/>
      <w:numFmt w:val="lowerLetter"/>
      <w:lvlText w:val="%5."/>
      <w:lvlJc w:val="left"/>
      <w:pPr>
        <w:ind w:left="3600" w:hanging="360"/>
      </w:pPr>
    </w:lvl>
    <w:lvl w:ilvl="5" w:tplc="79720396" w:tentative="1">
      <w:start w:val="1"/>
      <w:numFmt w:val="lowerRoman"/>
      <w:lvlText w:val="%6."/>
      <w:lvlJc w:val="right"/>
      <w:pPr>
        <w:ind w:left="4320" w:hanging="180"/>
      </w:pPr>
    </w:lvl>
    <w:lvl w:ilvl="6" w:tplc="79720396" w:tentative="1">
      <w:start w:val="1"/>
      <w:numFmt w:val="decimal"/>
      <w:lvlText w:val="%7."/>
      <w:lvlJc w:val="left"/>
      <w:pPr>
        <w:ind w:left="5040" w:hanging="360"/>
      </w:pPr>
    </w:lvl>
    <w:lvl w:ilvl="7" w:tplc="79720396" w:tentative="1">
      <w:start w:val="1"/>
      <w:numFmt w:val="lowerLetter"/>
      <w:lvlText w:val="%8."/>
      <w:lvlJc w:val="left"/>
      <w:pPr>
        <w:ind w:left="5760" w:hanging="360"/>
      </w:pPr>
    </w:lvl>
    <w:lvl w:ilvl="8" w:tplc="797203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91">
    <w:multiLevelType w:val="hybridMultilevel"/>
    <w:lvl w:ilvl="0" w:tplc="79517199">
      <w:start w:val="1"/>
      <w:numFmt w:val="decimal"/>
      <w:lvlText w:val="%1."/>
      <w:lvlJc w:val="left"/>
      <w:pPr>
        <w:ind w:left="720" w:hanging="360"/>
      </w:pPr>
    </w:lvl>
    <w:lvl w:ilvl="1" w:tplc="79517199" w:tentative="1">
      <w:start w:val="1"/>
      <w:numFmt w:val="lowerLetter"/>
      <w:lvlText w:val="%2."/>
      <w:lvlJc w:val="left"/>
      <w:pPr>
        <w:ind w:left="1440" w:hanging="360"/>
      </w:pPr>
    </w:lvl>
    <w:lvl w:ilvl="2" w:tplc="79517199" w:tentative="1">
      <w:start w:val="1"/>
      <w:numFmt w:val="lowerRoman"/>
      <w:lvlText w:val="%3."/>
      <w:lvlJc w:val="right"/>
      <w:pPr>
        <w:ind w:left="2160" w:hanging="180"/>
      </w:pPr>
    </w:lvl>
    <w:lvl w:ilvl="3" w:tplc="79517199" w:tentative="1">
      <w:start w:val="1"/>
      <w:numFmt w:val="decimal"/>
      <w:lvlText w:val="%4."/>
      <w:lvlJc w:val="left"/>
      <w:pPr>
        <w:ind w:left="2880" w:hanging="360"/>
      </w:pPr>
    </w:lvl>
    <w:lvl w:ilvl="4" w:tplc="79517199" w:tentative="1">
      <w:start w:val="1"/>
      <w:numFmt w:val="lowerLetter"/>
      <w:lvlText w:val="%5."/>
      <w:lvlJc w:val="left"/>
      <w:pPr>
        <w:ind w:left="3600" w:hanging="360"/>
      </w:pPr>
    </w:lvl>
    <w:lvl w:ilvl="5" w:tplc="79517199" w:tentative="1">
      <w:start w:val="1"/>
      <w:numFmt w:val="lowerRoman"/>
      <w:lvlText w:val="%6."/>
      <w:lvlJc w:val="right"/>
      <w:pPr>
        <w:ind w:left="4320" w:hanging="180"/>
      </w:pPr>
    </w:lvl>
    <w:lvl w:ilvl="6" w:tplc="79517199" w:tentative="1">
      <w:start w:val="1"/>
      <w:numFmt w:val="decimal"/>
      <w:lvlText w:val="%7."/>
      <w:lvlJc w:val="left"/>
      <w:pPr>
        <w:ind w:left="5040" w:hanging="360"/>
      </w:pPr>
    </w:lvl>
    <w:lvl w:ilvl="7" w:tplc="79517199" w:tentative="1">
      <w:start w:val="1"/>
      <w:numFmt w:val="lowerLetter"/>
      <w:lvlText w:val="%8."/>
      <w:lvlJc w:val="left"/>
      <w:pPr>
        <w:ind w:left="5760" w:hanging="360"/>
      </w:pPr>
    </w:lvl>
    <w:lvl w:ilvl="8" w:tplc="795171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90">
    <w:multiLevelType w:val="hybridMultilevel"/>
    <w:lvl w:ilvl="0" w:tplc="19471052">
      <w:start w:val="1"/>
      <w:numFmt w:val="decimal"/>
      <w:lvlText w:val="%1."/>
      <w:lvlJc w:val="left"/>
      <w:pPr>
        <w:ind w:left="720" w:hanging="360"/>
      </w:pPr>
    </w:lvl>
    <w:lvl w:ilvl="1" w:tplc="19471052" w:tentative="1">
      <w:start w:val="1"/>
      <w:numFmt w:val="lowerLetter"/>
      <w:lvlText w:val="%2."/>
      <w:lvlJc w:val="left"/>
      <w:pPr>
        <w:ind w:left="1440" w:hanging="360"/>
      </w:pPr>
    </w:lvl>
    <w:lvl w:ilvl="2" w:tplc="19471052" w:tentative="1">
      <w:start w:val="1"/>
      <w:numFmt w:val="lowerRoman"/>
      <w:lvlText w:val="%3."/>
      <w:lvlJc w:val="right"/>
      <w:pPr>
        <w:ind w:left="2160" w:hanging="180"/>
      </w:pPr>
    </w:lvl>
    <w:lvl w:ilvl="3" w:tplc="19471052" w:tentative="1">
      <w:start w:val="1"/>
      <w:numFmt w:val="decimal"/>
      <w:lvlText w:val="%4."/>
      <w:lvlJc w:val="left"/>
      <w:pPr>
        <w:ind w:left="2880" w:hanging="360"/>
      </w:pPr>
    </w:lvl>
    <w:lvl w:ilvl="4" w:tplc="19471052" w:tentative="1">
      <w:start w:val="1"/>
      <w:numFmt w:val="lowerLetter"/>
      <w:lvlText w:val="%5."/>
      <w:lvlJc w:val="left"/>
      <w:pPr>
        <w:ind w:left="3600" w:hanging="360"/>
      </w:pPr>
    </w:lvl>
    <w:lvl w:ilvl="5" w:tplc="19471052" w:tentative="1">
      <w:start w:val="1"/>
      <w:numFmt w:val="lowerRoman"/>
      <w:lvlText w:val="%6."/>
      <w:lvlJc w:val="right"/>
      <w:pPr>
        <w:ind w:left="4320" w:hanging="180"/>
      </w:pPr>
    </w:lvl>
    <w:lvl w:ilvl="6" w:tplc="19471052" w:tentative="1">
      <w:start w:val="1"/>
      <w:numFmt w:val="decimal"/>
      <w:lvlText w:val="%7."/>
      <w:lvlJc w:val="left"/>
      <w:pPr>
        <w:ind w:left="5040" w:hanging="360"/>
      </w:pPr>
    </w:lvl>
    <w:lvl w:ilvl="7" w:tplc="19471052" w:tentative="1">
      <w:start w:val="1"/>
      <w:numFmt w:val="lowerLetter"/>
      <w:lvlText w:val="%8."/>
      <w:lvlJc w:val="left"/>
      <w:pPr>
        <w:ind w:left="5760" w:hanging="360"/>
      </w:pPr>
    </w:lvl>
    <w:lvl w:ilvl="8" w:tplc="194710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89">
    <w:multiLevelType w:val="hybridMultilevel"/>
    <w:lvl w:ilvl="0" w:tplc="23140364">
      <w:start w:val="1"/>
      <w:numFmt w:val="decimal"/>
      <w:lvlText w:val="%1."/>
      <w:lvlJc w:val="left"/>
      <w:pPr>
        <w:ind w:left="720" w:hanging="360"/>
      </w:pPr>
    </w:lvl>
    <w:lvl w:ilvl="1" w:tplc="23140364" w:tentative="1">
      <w:start w:val="1"/>
      <w:numFmt w:val="lowerLetter"/>
      <w:lvlText w:val="%2."/>
      <w:lvlJc w:val="left"/>
      <w:pPr>
        <w:ind w:left="1440" w:hanging="360"/>
      </w:pPr>
    </w:lvl>
    <w:lvl w:ilvl="2" w:tplc="23140364" w:tentative="1">
      <w:start w:val="1"/>
      <w:numFmt w:val="lowerRoman"/>
      <w:lvlText w:val="%3."/>
      <w:lvlJc w:val="right"/>
      <w:pPr>
        <w:ind w:left="2160" w:hanging="180"/>
      </w:pPr>
    </w:lvl>
    <w:lvl w:ilvl="3" w:tplc="23140364" w:tentative="1">
      <w:start w:val="1"/>
      <w:numFmt w:val="decimal"/>
      <w:lvlText w:val="%4."/>
      <w:lvlJc w:val="left"/>
      <w:pPr>
        <w:ind w:left="2880" w:hanging="360"/>
      </w:pPr>
    </w:lvl>
    <w:lvl w:ilvl="4" w:tplc="23140364" w:tentative="1">
      <w:start w:val="1"/>
      <w:numFmt w:val="lowerLetter"/>
      <w:lvlText w:val="%5."/>
      <w:lvlJc w:val="left"/>
      <w:pPr>
        <w:ind w:left="3600" w:hanging="360"/>
      </w:pPr>
    </w:lvl>
    <w:lvl w:ilvl="5" w:tplc="23140364" w:tentative="1">
      <w:start w:val="1"/>
      <w:numFmt w:val="lowerRoman"/>
      <w:lvlText w:val="%6."/>
      <w:lvlJc w:val="right"/>
      <w:pPr>
        <w:ind w:left="4320" w:hanging="180"/>
      </w:pPr>
    </w:lvl>
    <w:lvl w:ilvl="6" w:tplc="23140364" w:tentative="1">
      <w:start w:val="1"/>
      <w:numFmt w:val="decimal"/>
      <w:lvlText w:val="%7."/>
      <w:lvlJc w:val="left"/>
      <w:pPr>
        <w:ind w:left="5040" w:hanging="360"/>
      </w:pPr>
    </w:lvl>
    <w:lvl w:ilvl="7" w:tplc="23140364" w:tentative="1">
      <w:start w:val="1"/>
      <w:numFmt w:val="lowerLetter"/>
      <w:lvlText w:val="%8."/>
      <w:lvlJc w:val="left"/>
      <w:pPr>
        <w:ind w:left="5760" w:hanging="360"/>
      </w:pPr>
    </w:lvl>
    <w:lvl w:ilvl="8" w:tplc="231403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88">
    <w:multiLevelType w:val="hybridMultilevel"/>
    <w:lvl w:ilvl="0" w:tplc="38713751">
      <w:start w:val="1"/>
      <w:numFmt w:val="decimal"/>
      <w:lvlText w:val="%1."/>
      <w:lvlJc w:val="left"/>
      <w:pPr>
        <w:ind w:left="720" w:hanging="360"/>
      </w:pPr>
    </w:lvl>
    <w:lvl w:ilvl="1" w:tplc="38713751" w:tentative="1">
      <w:start w:val="1"/>
      <w:numFmt w:val="lowerLetter"/>
      <w:lvlText w:val="%2."/>
      <w:lvlJc w:val="left"/>
      <w:pPr>
        <w:ind w:left="1440" w:hanging="360"/>
      </w:pPr>
    </w:lvl>
    <w:lvl w:ilvl="2" w:tplc="38713751" w:tentative="1">
      <w:start w:val="1"/>
      <w:numFmt w:val="lowerRoman"/>
      <w:lvlText w:val="%3."/>
      <w:lvlJc w:val="right"/>
      <w:pPr>
        <w:ind w:left="2160" w:hanging="180"/>
      </w:pPr>
    </w:lvl>
    <w:lvl w:ilvl="3" w:tplc="38713751" w:tentative="1">
      <w:start w:val="1"/>
      <w:numFmt w:val="decimal"/>
      <w:lvlText w:val="%4."/>
      <w:lvlJc w:val="left"/>
      <w:pPr>
        <w:ind w:left="2880" w:hanging="360"/>
      </w:pPr>
    </w:lvl>
    <w:lvl w:ilvl="4" w:tplc="38713751" w:tentative="1">
      <w:start w:val="1"/>
      <w:numFmt w:val="lowerLetter"/>
      <w:lvlText w:val="%5."/>
      <w:lvlJc w:val="left"/>
      <w:pPr>
        <w:ind w:left="3600" w:hanging="360"/>
      </w:pPr>
    </w:lvl>
    <w:lvl w:ilvl="5" w:tplc="38713751" w:tentative="1">
      <w:start w:val="1"/>
      <w:numFmt w:val="lowerRoman"/>
      <w:lvlText w:val="%6."/>
      <w:lvlJc w:val="right"/>
      <w:pPr>
        <w:ind w:left="4320" w:hanging="180"/>
      </w:pPr>
    </w:lvl>
    <w:lvl w:ilvl="6" w:tplc="38713751" w:tentative="1">
      <w:start w:val="1"/>
      <w:numFmt w:val="decimal"/>
      <w:lvlText w:val="%7."/>
      <w:lvlJc w:val="left"/>
      <w:pPr>
        <w:ind w:left="5040" w:hanging="360"/>
      </w:pPr>
    </w:lvl>
    <w:lvl w:ilvl="7" w:tplc="38713751" w:tentative="1">
      <w:start w:val="1"/>
      <w:numFmt w:val="lowerLetter"/>
      <w:lvlText w:val="%8."/>
      <w:lvlJc w:val="left"/>
      <w:pPr>
        <w:ind w:left="5760" w:hanging="360"/>
      </w:pPr>
    </w:lvl>
    <w:lvl w:ilvl="8" w:tplc="387137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87">
    <w:multiLevelType w:val="hybridMultilevel"/>
    <w:lvl w:ilvl="0" w:tplc="30248252">
      <w:start w:val="1"/>
      <w:numFmt w:val="decimal"/>
      <w:lvlText w:val="%1."/>
      <w:lvlJc w:val="left"/>
      <w:pPr>
        <w:ind w:left="720" w:hanging="360"/>
      </w:pPr>
    </w:lvl>
    <w:lvl w:ilvl="1" w:tplc="30248252" w:tentative="1">
      <w:start w:val="1"/>
      <w:numFmt w:val="lowerLetter"/>
      <w:lvlText w:val="%2."/>
      <w:lvlJc w:val="left"/>
      <w:pPr>
        <w:ind w:left="1440" w:hanging="360"/>
      </w:pPr>
    </w:lvl>
    <w:lvl w:ilvl="2" w:tplc="30248252" w:tentative="1">
      <w:start w:val="1"/>
      <w:numFmt w:val="lowerRoman"/>
      <w:lvlText w:val="%3."/>
      <w:lvlJc w:val="right"/>
      <w:pPr>
        <w:ind w:left="2160" w:hanging="180"/>
      </w:pPr>
    </w:lvl>
    <w:lvl w:ilvl="3" w:tplc="30248252" w:tentative="1">
      <w:start w:val="1"/>
      <w:numFmt w:val="decimal"/>
      <w:lvlText w:val="%4."/>
      <w:lvlJc w:val="left"/>
      <w:pPr>
        <w:ind w:left="2880" w:hanging="360"/>
      </w:pPr>
    </w:lvl>
    <w:lvl w:ilvl="4" w:tplc="30248252" w:tentative="1">
      <w:start w:val="1"/>
      <w:numFmt w:val="lowerLetter"/>
      <w:lvlText w:val="%5."/>
      <w:lvlJc w:val="left"/>
      <w:pPr>
        <w:ind w:left="3600" w:hanging="360"/>
      </w:pPr>
    </w:lvl>
    <w:lvl w:ilvl="5" w:tplc="30248252" w:tentative="1">
      <w:start w:val="1"/>
      <w:numFmt w:val="lowerRoman"/>
      <w:lvlText w:val="%6."/>
      <w:lvlJc w:val="right"/>
      <w:pPr>
        <w:ind w:left="4320" w:hanging="180"/>
      </w:pPr>
    </w:lvl>
    <w:lvl w:ilvl="6" w:tplc="30248252" w:tentative="1">
      <w:start w:val="1"/>
      <w:numFmt w:val="decimal"/>
      <w:lvlText w:val="%7."/>
      <w:lvlJc w:val="left"/>
      <w:pPr>
        <w:ind w:left="5040" w:hanging="360"/>
      </w:pPr>
    </w:lvl>
    <w:lvl w:ilvl="7" w:tplc="30248252" w:tentative="1">
      <w:start w:val="1"/>
      <w:numFmt w:val="lowerLetter"/>
      <w:lvlText w:val="%8."/>
      <w:lvlJc w:val="left"/>
      <w:pPr>
        <w:ind w:left="5760" w:hanging="360"/>
      </w:pPr>
    </w:lvl>
    <w:lvl w:ilvl="8" w:tplc="302482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86">
    <w:multiLevelType w:val="hybridMultilevel"/>
    <w:lvl w:ilvl="0" w:tplc="82621257">
      <w:start w:val="1"/>
      <w:numFmt w:val="decimal"/>
      <w:lvlText w:val="%1."/>
      <w:lvlJc w:val="left"/>
      <w:pPr>
        <w:ind w:left="720" w:hanging="360"/>
      </w:pPr>
    </w:lvl>
    <w:lvl w:ilvl="1" w:tplc="82621257" w:tentative="1">
      <w:start w:val="1"/>
      <w:numFmt w:val="lowerLetter"/>
      <w:lvlText w:val="%2."/>
      <w:lvlJc w:val="left"/>
      <w:pPr>
        <w:ind w:left="1440" w:hanging="360"/>
      </w:pPr>
    </w:lvl>
    <w:lvl w:ilvl="2" w:tplc="82621257" w:tentative="1">
      <w:start w:val="1"/>
      <w:numFmt w:val="lowerRoman"/>
      <w:lvlText w:val="%3."/>
      <w:lvlJc w:val="right"/>
      <w:pPr>
        <w:ind w:left="2160" w:hanging="180"/>
      </w:pPr>
    </w:lvl>
    <w:lvl w:ilvl="3" w:tplc="82621257" w:tentative="1">
      <w:start w:val="1"/>
      <w:numFmt w:val="decimal"/>
      <w:lvlText w:val="%4."/>
      <w:lvlJc w:val="left"/>
      <w:pPr>
        <w:ind w:left="2880" w:hanging="360"/>
      </w:pPr>
    </w:lvl>
    <w:lvl w:ilvl="4" w:tplc="82621257" w:tentative="1">
      <w:start w:val="1"/>
      <w:numFmt w:val="lowerLetter"/>
      <w:lvlText w:val="%5."/>
      <w:lvlJc w:val="left"/>
      <w:pPr>
        <w:ind w:left="3600" w:hanging="360"/>
      </w:pPr>
    </w:lvl>
    <w:lvl w:ilvl="5" w:tplc="82621257" w:tentative="1">
      <w:start w:val="1"/>
      <w:numFmt w:val="lowerRoman"/>
      <w:lvlText w:val="%6."/>
      <w:lvlJc w:val="right"/>
      <w:pPr>
        <w:ind w:left="4320" w:hanging="180"/>
      </w:pPr>
    </w:lvl>
    <w:lvl w:ilvl="6" w:tplc="82621257" w:tentative="1">
      <w:start w:val="1"/>
      <w:numFmt w:val="decimal"/>
      <w:lvlText w:val="%7."/>
      <w:lvlJc w:val="left"/>
      <w:pPr>
        <w:ind w:left="5040" w:hanging="360"/>
      </w:pPr>
    </w:lvl>
    <w:lvl w:ilvl="7" w:tplc="82621257" w:tentative="1">
      <w:start w:val="1"/>
      <w:numFmt w:val="lowerLetter"/>
      <w:lvlText w:val="%8."/>
      <w:lvlJc w:val="left"/>
      <w:pPr>
        <w:ind w:left="5760" w:hanging="360"/>
      </w:pPr>
    </w:lvl>
    <w:lvl w:ilvl="8" w:tplc="826212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85">
    <w:multiLevelType w:val="hybridMultilevel"/>
    <w:lvl w:ilvl="0" w:tplc="55426865">
      <w:start w:val="1"/>
      <w:numFmt w:val="decimal"/>
      <w:lvlText w:val="%1."/>
      <w:lvlJc w:val="left"/>
      <w:pPr>
        <w:ind w:left="720" w:hanging="360"/>
      </w:pPr>
    </w:lvl>
    <w:lvl w:ilvl="1" w:tplc="55426865" w:tentative="1">
      <w:start w:val="1"/>
      <w:numFmt w:val="lowerLetter"/>
      <w:lvlText w:val="%2."/>
      <w:lvlJc w:val="left"/>
      <w:pPr>
        <w:ind w:left="1440" w:hanging="360"/>
      </w:pPr>
    </w:lvl>
    <w:lvl w:ilvl="2" w:tplc="55426865" w:tentative="1">
      <w:start w:val="1"/>
      <w:numFmt w:val="lowerRoman"/>
      <w:lvlText w:val="%3."/>
      <w:lvlJc w:val="right"/>
      <w:pPr>
        <w:ind w:left="2160" w:hanging="180"/>
      </w:pPr>
    </w:lvl>
    <w:lvl w:ilvl="3" w:tplc="55426865" w:tentative="1">
      <w:start w:val="1"/>
      <w:numFmt w:val="decimal"/>
      <w:lvlText w:val="%4."/>
      <w:lvlJc w:val="left"/>
      <w:pPr>
        <w:ind w:left="2880" w:hanging="360"/>
      </w:pPr>
    </w:lvl>
    <w:lvl w:ilvl="4" w:tplc="55426865" w:tentative="1">
      <w:start w:val="1"/>
      <w:numFmt w:val="lowerLetter"/>
      <w:lvlText w:val="%5."/>
      <w:lvlJc w:val="left"/>
      <w:pPr>
        <w:ind w:left="3600" w:hanging="360"/>
      </w:pPr>
    </w:lvl>
    <w:lvl w:ilvl="5" w:tplc="55426865" w:tentative="1">
      <w:start w:val="1"/>
      <w:numFmt w:val="lowerRoman"/>
      <w:lvlText w:val="%6."/>
      <w:lvlJc w:val="right"/>
      <w:pPr>
        <w:ind w:left="4320" w:hanging="180"/>
      </w:pPr>
    </w:lvl>
    <w:lvl w:ilvl="6" w:tplc="55426865" w:tentative="1">
      <w:start w:val="1"/>
      <w:numFmt w:val="decimal"/>
      <w:lvlText w:val="%7."/>
      <w:lvlJc w:val="left"/>
      <w:pPr>
        <w:ind w:left="5040" w:hanging="360"/>
      </w:pPr>
    </w:lvl>
    <w:lvl w:ilvl="7" w:tplc="55426865" w:tentative="1">
      <w:start w:val="1"/>
      <w:numFmt w:val="lowerLetter"/>
      <w:lvlText w:val="%8."/>
      <w:lvlJc w:val="left"/>
      <w:pPr>
        <w:ind w:left="5760" w:hanging="360"/>
      </w:pPr>
    </w:lvl>
    <w:lvl w:ilvl="8" w:tplc="554268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84">
    <w:multiLevelType w:val="hybridMultilevel"/>
    <w:lvl w:ilvl="0" w:tplc="34918372">
      <w:start w:val="1"/>
      <w:numFmt w:val="decimal"/>
      <w:lvlText w:val="%1."/>
      <w:lvlJc w:val="left"/>
      <w:pPr>
        <w:ind w:left="720" w:hanging="360"/>
      </w:pPr>
    </w:lvl>
    <w:lvl w:ilvl="1" w:tplc="34918372" w:tentative="1">
      <w:start w:val="1"/>
      <w:numFmt w:val="lowerLetter"/>
      <w:lvlText w:val="%2."/>
      <w:lvlJc w:val="left"/>
      <w:pPr>
        <w:ind w:left="1440" w:hanging="360"/>
      </w:pPr>
    </w:lvl>
    <w:lvl w:ilvl="2" w:tplc="34918372" w:tentative="1">
      <w:start w:val="1"/>
      <w:numFmt w:val="lowerRoman"/>
      <w:lvlText w:val="%3."/>
      <w:lvlJc w:val="right"/>
      <w:pPr>
        <w:ind w:left="2160" w:hanging="180"/>
      </w:pPr>
    </w:lvl>
    <w:lvl w:ilvl="3" w:tplc="34918372" w:tentative="1">
      <w:start w:val="1"/>
      <w:numFmt w:val="decimal"/>
      <w:lvlText w:val="%4."/>
      <w:lvlJc w:val="left"/>
      <w:pPr>
        <w:ind w:left="2880" w:hanging="360"/>
      </w:pPr>
    </w:lvl>
    <w:lvl w:ilvl="4" w:tplc="34918372" w:tentative="1">
      <w:start w:val="1"/>
      <w:numFmt w:val="lowerLetter"/>
      <w:lvlText w:val="%5."/>
      <w:lvlJc w:val="left"/>
      <w:pPr>
        <w:ind w:left="3600" w:hanging="360"/>
      </w:pPr>
    </w:lvl>
    <w:lvl w:ilvl="5" w:tplc="34918372" w:tentative="1">
      <w:start w:val="1"/>
      <w:numFmt w:val="lowerRoman"/>
      <w:lvlText w:val="%6."/>
      <w:lvlJc w:val="right"/>
      <w:pPr>
        <w:ind w:left="4320" w:hanging="180"/>
      </w:pPr>
    </w:lvl>
    <w:lvl w:ilvl="6" w:tplc="34918372" w:tentative="1">
      <w:start w:val="1"/>
      <w:numFmt w:val="decimal"/>
      <w:lvlText w:val="%7."/>
      <w:lvlJc w:val="left"/>
      <w:pPr>
        <w:ind w:left="5040" w:hanging="360"/>
      </w:pPr>
    </w:lvl>
    <w:lvl w:ilvl="7" w:tplc="34918372" w:tentative="1">
      <w:start w:val="1"/>
      <w:numFmt w:val="lowerLetter"/>
      <w:lvlText w:val="%8."/>
      <w:lvlJc w:val="left"/>
      <w:pPr>
        <w:ind w:left="5760" w:hanging="360"/>
      </w:pPr>
    </w:lvl>
    <w:lvl w:ilvl="8" w:tplc="349183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83">
    <w:multiLevelType w:val="hybridMultilevel"/>
    <w:lvl w:ilvl="0" w:tplc="14245915">
      <w:start w:val="1"/>
      <w:numFmt w:val="decimal"/>
      <w:lvlText w:val="%1."/>
      <w:lvlJc w:val="left"/>
      <w:pPr>
        <w:ind w:left="720" w:hanging="360"/>
      </w:pPr>
    </w:lvl>
    <w:lvl w:ilvl="1" w:tplc="14245915" w:tentative="1">
      <w:start w:val="1"/>
      <w:numFmt w:val="lowerLetter"/>
      <w:lvlText w:val="%2."/>
      <w:lvlJc w:val="left"/>
      <w:pPr>
        <w:ind w:left="1440" w:hanging="360"/>
      </w:pPr>
    </w:lvl>
    <w:lvl w:ilvl="2" w:tplc="14245915" w:tentative="1">
      <w:start w:val="1"/>
      <w:numFmt w:val="lowerRoman"/>
      <w:lvlText w:val="%3."/>
      <w:lvlJc w:val="right"/>
      <w:pPr>
        <w:ind w:left="2160" w:hanging="180"/>
      </w:pPr>
    </w:lvl>
    <w:lvl w:ilvl="3" w:tplc="14245915" w:tentative="1">
      <w:start w:val="1"/>
      <w:numFmt w:val="decimal"/>
      <w:lvlText w:val="%4."/>
      <w:lvlJc w:val="left"/>
      <w:pPr>
        <w:ind w:left="2880" w:hanging="360"/>
      </w:pPr>
    </w:lvl>
    <w:lvl w:ilvl="4" w:tplc="14245915" w:tentative="1">
      <w:start w:val="1"/>
      <w:numFmt w:val="lowerLetter"/>
      <w:lvlText w:val="%5."/>
      <w:lvlJc w:val="left"/>
      <w:pPr>
        <w:ind w:left="3600" w:hanging="360"/>
      </w:pPr>
    </w:lvl>
    <w:lvl w:ilvl="5" w:tplc="14245915" w:tentative="1">
      <w:start w:val="1"/>
      <w:numFmt w:val="lowerRoman"/>
      <w:lvlText w:val="%6."/>
      <w:lvlJc w:val="right"/>
      <w:pPr>
        <w:ind w:left="4320" w:hanging="180"/>
      </w:pPr>
    </w:lvl>
    <w:lvl w:ilvl="6" w:tplc="14245915" w:tentative="1">
      <w:start w:val="1"/>
      <w:numFmt w:val="decimal"/>
      <w:lvlText w:val="%7."/>
      <w:lvlJc w:val="left"/>
      <w:pPr>
        <w:ind w:left="5040" w:hanging="360"/>
      </w:pPr>
    </w:lvl>
    <w:lvl w:ilvl="7" w:tplc="14245915" w:tentative="1">
      <w:start w:val="1"/>
      <w:numFmt w:val="lowerLetter"/>
      <w:lvlText w:val="%8."/>
      <w:lvlJc w:val="left"/>
      <w:pPr>
        <w:ind w:left="5760" w:hanging="360"/>
      </w:pPr>
    </w:lvl>
    <w:lvl w:ilvl="8" w:tplc="142459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82">
    <w:multiLevelType w:val="hybridMultilevel"/>
    <w:lvl w:ilvl="0" w:tplc="76219888">
      <w:start w:val="1"/>
      <w:numFmt w:val="decimal"/>
      <w:lvlText w:val="%1."/>
      <w:lvlJc w:val="left"/>
      <w:pPr>
        <w:ind w:left="720" w:hanging="360"/>
      </w:pPr>
    </w:lvl>
    <w:lvl w:ilvl="1" w:tplc="76219888" w:tentative="1">
      <w:start w:val="1"/>
      <w:numFmt w:val="lowerLetter"/>
      <w:lvlText w:val="%2."/>
      <w:lvlJc w:val="left"/>
      <w:pPr>
        <w:ind w:left="1440" w:hanging="360"/>
      </w:pPr>
    </w:lvl>
    <w:lvl w:ilvl="2" w:tplc="76219888" w:tentative="1">
      <w:start w:val="1"/>
      <w:numFmt w:val="lowerRoman"/>
      <w:lvlText w:val="%3."/>
      <w:lvlJc w:val="right"/>
      <w:pPr>
        <w:ind w:left="2160" w:hanging="180"/>
      </w:pPr>
    </w:lvl>
    <w:lvl w:ilvl="3" w:tplc="76219888" w:tentative="1">
      <w:start w:val="1"/>
      <w:numFmt w:val="decimal"/>
      <w:lvlText w:val="%4."/>
      <w:lvlJc w:val="left"/>
      <w:pPr>
        <w:ind w:left="2880" w:hanging="360"/>
      </w:pPr>
    </w:lvl>
    <w:lvl w:ilvl="4" w:tplc="76219888" w:tentative="1">
      <w:start w:val="1"/>
      <w:numFmt w:val="lowerLetter"/>
      <w:lvlText w:val="%5."/>
      <w:lvlJc w:val="left"/>
      <w:pPr>
        <w:ind w:left="3600" w:hanging="360"/>
      </w:pPr>
    </w:lvl>
    <w:lvl w:ilvl="5" w:tplc="76219888" w:tentative="1">
      <w:start w:val="1"/>
      <w:numFmt w:val="lowerRoman"/>
      <w:lvlText w:val="%6."/>
      <w:lvlJc w:val="right"/>
      <w:pPr>
        <w:ind w:left="4320" w:hanging="180"/>
      </w:pPr>
    </w:lvl>
    <w:lvl w:ilvl="6" w:tplc="76219888" w:tentative="1">
      <w:start w:val="1"/>
      <w:numFmt w:val="decimal"/>
      <w:lvlText w:val="%7."/>
      <w:lvlJc w:val="left"/>
      <w:pPr>
        <w:ind w:left="5040" w:hanging="360"/>
      </w:pPr>
    </w:lvl>
    <w:lvl w:ilvl="7" w:tplc="76219888" w:tentative="1">
      <w:start w:val="1"/>
      <w:numFmt w:val="lowerLetter"/>
      <w:lvlText w:val="%8."/>
      <w:lvlJc w:val="left"/>
      <w:pPr>
        <w:ind w:left="5760" w:hanging="360"/>
      </w:pPr>
    </w:lvl>
    <w:lvl w:ilvl="8" w:tplc="762198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81">
    <w:multiLevelType w:val="hybridMultilevel"/>
    <w:lvl w:ilvl="0" w:tplc="74687688">
      <w:start w:val="1"/>
      <w:numFmt w:val="decimal"/>
      <w:lvlText w:val="%1."/>
      <w:lvlJc w:val="left"/>
      <w:pPr>
        <w:ind w:left="720" w:hanging="360"/>
      </w:pPr>
    </w:lvl>
    <w:lvl w:ilvl="1" w:tplc="74687688" w:tentative="1">
      <w:start w:val="1"/>
      <w:numFmt w:val="lowerLetter"/>
      <w:lvlText w:val="%2."/>
      <w:lvlJc w:val="left"/>
      <w:pPr>
        <w:ind w:left="1440" w:hanging="360"/>
      </w:pPr>
    </w:lvl>
    <w:lvl w:ilvl="2" w:tplc="74687688" w:tentative="1">
      <w:start w:val="1"/>
      <w:numFmt w:val="lowerRoman"/>
      <w:lvlText w:val="%3."/>
      <w:lvlJc w:val="right"/>
      <w:pPr>
        <w:ind w:left="2160" w:hanging="180"/>
      </w:pPr>
    </w:lvl>
    <w:lvl w:ilvl="3" w:tplc="74687688" w:tentative="1">
      <w:start w:val="1"/>
      <w:numFmt w:val="decimal"/>
      <w:lvlText w:val="%4."/>
      <w:lvlJc w:val="left"/>
      <w:pPr>
        <w:ind w:left="2880" w:hanging="360"/>
      </w:pPr>
    </w:lvl>
    <w:lvl w:ilvl="4" w:tplc="74687688" w:tentative="1">
      <w:start w:val="1"/>
      <w:numFmt w:val="lowerLetter"/>
      <w:lvlText w:val="%5."/>
      <w:lvlJc w:val="left"/>
      <w:pPr>
        <w:ind w:left="3600" w:hanging="360"/>
      </w:pPr>
    </w:lvl>
    <w:lvl w:ilvl="5" w:tplc="74687688" w:tentative="1">
      <w:start w:val="1"/>
      <w:numFmt w:val="lowerRoman"/>
      <w:lvlText w:val="%6."/>
      <w:lvlJc w:val="right"/>
      <w:pPr>
        <w:ind w:left="4320" w:hanging="180"/>
      </w:pPr>
    </w:lvl>
    <w:lvl w:ilvl="6" w:tplc="74687688" w:tentative="1">
      <w:start w:val="1"/>
      <w:numFmt w:val="decimal"/>
      <w:lvlText w:val="%7."/>
      <w:lvlJc w:val="left"/>
      <w:pPr>
        <w:ind w:left="5040" w:hanging="360"/>
      </w:pPr>
    </w:lvl>
    <w:lvl w:ilvl="7" w:tplc="74687688" w:tentative="1">
      <w:start w:val="1"/>
      <w:numFmt w:val="lowerLetter"/>
      <w:lvlText w:val="%8."/>
      <w:lvlJc w:val="left"/>
      <w:pPr>
        <w:ind w:left="5760" w:hanging="360"/>
      </w:pPr>
    </w:lvl>
    <w:lvl w:ilvl="8" w:tplc="746876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80">
    <w:multiLevelType w:val="hybridMultilevel"/>
    <w:lvl w:ilvl="0" w:tplc="21375050">
      <w:start w:val="1"/>
      <w:numFmt w:val="decimal"/>
      <w:lvlText w:val="%1."/>
      <w:lvlJc w:val="left"/>
      <w:pPr>
        <w:ind w:left="720" w:hanging="360"/>
      </w:pPr>
    </w:lvl>
    <w:lvl w:ilvl="1" w:tplc="21375050" w:tentative="1">
      <w:start w:val="1"/>
      <w:numFmt w:val="lowerLetter"/>
      <w:lvlText w:val="%2."/>
      <w:lvlJc w:val="left"/>
      <w:pPr>
        <w:ind w:left="1440" w:hanging="360"/>
      </w:pPr>
    </w:lvl>
    <w:lvl w:ilvl="2" w:tplc="21375050" w:tentative="1">
      <w:start w:val="1"/>
      <w:numFmt w:val="lowerRoman"/>
      <w:lvlText w:val="%3."/>
      <w:lvlJc w:val="right"/>
      <w:pPr>
        <w:ind w:left="2160" w:hanging="180"/>
      </w:pPr>
    </w:lvl>
    <w:lvl w:ilvl="3" w:tplc="21375050" w:tentative="1">
      <w:start w:val="1"/>
      <w:numFmt w:val="decimal"/>
      <w:lvlText w:val="%4."/>
      <w:lvlJc w:val="left"/>
      <w:pPr>
        <w:ind w:left="2880" w:hanging="360"/>
      </w:pPr>
    </w:lvl>
    <w:lvl w:ilvl="4" w:tplc="21375050" w:tentative="1">
      <w:start w:val="1"/>
      <w:numFmt w:val="lowerLetter"/>
      <w:lvlText w:val="%5."/>
      <w:lvlJc w:val="left"/>
      <w:pPr>
        <w:ind w:left="3600" w:hanging="360"/>
      </w:pPr>
    </w:lvl>
    <w:lvl w:ilvl="5" w:tplc="21375050" w:tentative="1">
      <w:start w:val="1"/>
      <w:numFmt w:val="lowerRoman"/>
      <w:lvlText w:val="%6."/>
      <w:lvlJc w:val="right"/>
      <w:pPr>
        <w:ind w:left="4320" w:hanging="180"/>
      </w:pPr>
    </w:lvl>
    <w:lvl w:ilvl="6" w:tplc="21375050" w:tentative="1">
      <w:start w:val="1"/>
      <w:numFmt w:val="decimal"/>
      <w:lvlText w:val="%7."/>
      <w:lvlJc w:val="left"/>
      <w:pPr>
        <w:ind w:left="5040" w:hanging="360"/>
      </w:pPr>
    </w:lvl>
    <w:lvl w:ilvl="7" w:tplc="21375050" w:tentative="1">
      <w:start w:val="1"/>
      <w:numFmt w:val="lowerLetter"/>
      <w:lvlText w:val="%8."/>
      <w:lvlJc w:val="left"/>
      <w:pPr>
        <w:ind w:left="5760" w:hanging="360"/>
      </w:pPr>
    </w:lvl>
    <w:lvl w:ilvl="8" w:tplc="213750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79">
    <w:multiLevelType w:val="hybridMultilevel"/>
    <w:lvl w:ilvl="0" w:tplc="21086463">
      <w:start w:val="1"/>
      <w:numFmt w:val="decimal"/>
      <w:lvlText w:val="%1."/>
      <w:lvlJc w:val="left"/>
      <w:pPr>
        <w:ind w:left="720" w:hanging="360"/>
      </w:pPr>
    </w:lvl>
    <w:lvl w:ilvl="1" w:tplc="21086463" w:tentative="1">
      <w:start w:val="1"/>
      <w:numFmt w:val="lowerLetter"/>
      <w:lvlText w:val="%2."/>
      <w:lvlJc w:val="left"/>
      <w:pPr>
        <w:ind w:left="1440" w:hanging="360"/>
      </w:pPr>
    </w:lvl>
    <w:lvl w:ilvl="2" w:tplc="21086463" w:tentative="1">
      <w:start w:val="1"/>
      <w:numFmt w:val="lowerRoman"/>
      <w:lvlText w:val="%3."/>
      <w:lvlJc w:val="right"/>
      <w:pPr>
        <w:ind w:left="2160" w:hanging="180"/>
      </w:pPr>
    </w:lvl>
    <w:lvl w:ilvl="3" w:tplc="21086463" w:tentative="1">
      <w:start w:val="1"/>
      <w:numFmt w:val="decimal"/>
      <w:lvlText w:val="%4."/>
      <w:lvlJc w:val="left"/>
      <w:pPr>
        <w:ind w:left="2880" w:hanging="360"/>
      </w:pPr>
    </w:lvl>
    <w:lvl w:ilvl="4" w:tplc="21086463" w:tentative="1">
      <w:start w:val="1"/>
      <w:numFmt w:val="lowerLetter"/>
      <w:lvlText w:val="%5."/>
      <w:lvlJc w:val="left"/>
      <w:pPr>
        <w:ind w:left="3600" w:hanging="360"/>
      </w:pPr>
    </w:lvl>
    <w:lvl w:ilvl="5" w:tplc="21086463" w:tentative="1">
      <w:start w:val="1"/>
      <w:numFmt w:val="lowerRoman"/>
      <w:lvlText w:val="%6."/>
      <w:lvlJc w:val="right"/>
      <w:pPr>
        <w:ind w:left="4320" w:hanging="180"/>
      </w:pPr>
    </w:lvl>
    <w:lvl w:ilvl="6" w:tplc="21086463" w:tentative="1">
      <w:start w:val="1"/>
      <w:numFmt w:val="decimal"/>
      <w:lvlText w:val="%7."/>
      <w:lvlJc w:val="left"/>
      <w:pPr>
        <w:ind w:left="5040" w:hanging="360"/>
      </w:pPr>
    </w:lvl>
    <w:lvl w:ilvl="7" w:tplc="21086463" w:tentative="1">
      <w:start w:val="1"/>
      <w:numFmt w:val="lowerLetter"/>
      <w:lvlText w:val="%8."/>
      <w:lvlJc w:val="left"/>
      <w:pPr>
        <w:ind w:left="5760" w:hanging="360"/>
      </w:pPr>
    </w:lvl>
    <w:lvl w:ilvl="8" w:tplc="210864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78">
    <w:multiLevelType w:val="hybridMultilevel"/>
    <w:lvl w:ilvl="0" w:tplc="55475020">
      <w:start w:val="1"/>
      <w:numFmt w:val="decimal"/>
      <w:lvlText w:val="%1."/>
      <w:lvlJc w:val="left"/>
      <w:pPr>
        <w:ind w:left="720" w:hanging="360"/>
      </w:pPr>
    </w:lvl>
    <w:lvl w:ilvl="1" w:tplc="55475020" w:tentative="1">
      <w:start w:val="1"/>
      <w:numFmt w:val="lowerLetter"/>
      <w:lvlText w:val="%2."/>
      <w:lvlJc w:val="left"/>
      <w:pPr>
        <w:ind w:left="1440" w:hanging="360"/>
      </w:pPr>
    </w:lvl>
    <w:lvl w:ilvl="2" w:tplc="55475020" w:tentative="1">
      <w:start w:val="1"/>
      <w:numFmt w:val="lowerRoman"/>
      <w:lvlText w:val="%3."/>
      <w:lvlJc w:val="right"/>
      <w:pPr>
        <w:ind w:left="2160" w:hanging="180"/>
      </w:pPr>
    </w:lvl>
    <w:lvl w:ilvl="3" w:tplc="55475020" w:tentative="1">
      <w:start w:val="1"/>
      <w:numFmt w:val="decimal"/>
      <w:lvlText w:val="%4."/>
      <w:lvlJc w:val="left"/>
      <w:pPr>
        <w:ind w:left="2880" w:hanging="360"/>
      </w:pPr>
    </w:lvl>
    <w:lvl w:ilvl="4" w:tplc="55475020" w:tentative="1">
      <w:start w:val="1"/>
      <w:numFmt w:val="lowerLetter"/>
      <w:lvlText w:val="%5."/>
      <w:lvlJc w:val="left"/>
      <w:pPr>
        <w:ind w:left="3600" w:hanging="360"/>
      </w:pPr>
    </w:lvl>
    <w:lvl w:ilvl="5" w:tplc="55475020" w:tentative="1">
      <w:start w:val="1"/>
      <w:numFmt w:val="lowerRoman"/>
      <w:lvlText w:val="%6."/>
      <w:lvlJc w:val="right"/>
      <w:pPr>
        <w:ind w:left="4320" w:hanging="180"/>
      </w:pPr>
    </w:lvl>
    <w:lvl w:ilvl="6" w:tplc="55475020" w:tentative="1">
      <w:start w:val="1"/>
      <w:numFmt w:val="decimal"/>
      <w:lvlText w:val="%7."/>
      <w:lvlJc w:val="left"/>
      <w:pPr>
        <w:ind w:left="5040" w:hanging="360"/>
      </w:pPr>
    </w:lvl>
    <w:lvl w:ilvl="7" w:tplc="55475020" w:tentative="1">
      <w:start w:val="1"/>
      <w:numFmt w:val="lowerLetter"/>
      <w:lvlText w:val="%8."/>
      <w:lvlJc w:val="left"/>
      <w:pPr>
        <w:ind w:left="5760" w:hanging="360"/>
      </w:pPr>
    </w:lvl>
    <w:lvl w:ilvl="8" w:tplc="554750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77">
    <w:multiLevelType w:val="hybridMultilevel"/>
    <w:lvl w:ilvl="0" w:tplc="82508303">
      <w:start w:val="1"/>
      <w:numFmt w:val="decimal"/>
      <w:lvlText w:val="%1."/>
      <w:lvlJc w:val="left"/>
      <w:pPr>
        <w:ind w:left="720" w:hanging="360"/>
      </w:pPr>
    </w:lvl>
    <w:lvl w:ilvl="1" w:tplc="82508303" w:tentative="1">
      <w:start w:val="1"/>
      <w:numFmt w:val="lowerLetter"/>
      <w:lvlText w:val="%2."/>
      <w:lvlJc w:val="left"/>
      <w:pPr>
        <w:ind w:left="1440" w:hanging="360"/>
      </w:pPr>
    </w:lvl>
    <w:lvl w:ilvl="2" w:tplc="82508303" w:tentative="1">
      <w:start w:val="1"/>
      <w:numFmt w:val="lowerRoman"/>
      <w:lvlText w:val="%3."/>
      <w:lvlJc w:val="right"/>
      <w:pPr>
        <w:ind w:left="2160" w:hanging="180"/>
      </w:pPr>
    </w:lvl>
    <w:lvl w:ilvl="3" w:tplc="82508303" w:tentative="1">
      <w:start w:val="1"/>
      <w:numFmt w:val="decimal"/>
      <w:lvlText w:val="%4."/>
      <w:lvlJc w:val="left"/>
      <w:pPr>
        <w:ind w:left="2880" w:hanging="360"/>
      </w:pPr>
    </w:lvl>
    <w:lvl w:ilvl="4" w:tplc="82508303" w:tentative="1">
      <w:start w:val="1"/>
      <w:numFmt w:val="lowerLetter"/>
      <w:lvlText w:val="%5."/>
      <w:lvlJc w:val="left"/>
      <w:pPr>
        <w:ind w:left="3600" w:hanging="360"/>
      </w:pPr>
    </w:lvl>
    <w:lvl w:ilvl="5" w:tplc="82508303" w:tentative="1">
      <w:start w:val="1"/>
      <w:numFmt w:val="lowerRoman"/>
      <w:lvlText w:val="%6."/>
      <w:lvlJc w:val="right"/>
      <w:pPr>
        <w:ind w:left="4320" w:hanging="180"/>
      </w:pPr>
    </w:lvl>
    <w:lvl w:ilvl="6" w:tplc="82508303" w:tentative="1">
      <w:start w:val="1"/>
      <w:numFmt w:val="decimal"/>
      <w:lvlText w:val="%7."/>
      <w:lvlJc w:val="left"/>
      <w:pPr>
        <w:ind w:left="5040" w:hanging="360"/>
      </w:pPr>
    </w:lvl>
    <w:lvl w:ilvl="7" w:tplc="82508303" w:tentative="1">
      <w:start w:val="1"/>
      <w:numFmt w:val="lowerLetter"/>
      <w:lvlText w:val="%8."/>
      <w:lvlJc w:val="left"/>
      <w:pPr>
        <w:ind w:left="5760" w:hanging="360"/>
      </w:pPr>
    </w:lvl>
    <w:lvl w:ilvl="8" w:tplc="825083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76">
    <w:multiLevelType w:val="hybridMultilevel"/>
    <w:lvl w:ilvl="0" w:tplc="59755708">
      <w:start w:val="1"/>
      <w:numFmt w:val="decimal"/>
      <w:lvlText w:val="%1."/>
      <w:lvlJc w:val="left"/>
      <w:pPr>
        <w:ind w:left="720" w:hanging="360"/>
      </w:pPr>
    </w:lvl>
    <w:lvl w:ilvl="1" w:tplc="59755708" w:tentative="1">
      <w:start w:val="1"/>
      <w:numFmt w:val="lowerLetter"/>
      <w:lvlText w:val="%2."/>
      <w:lvlJc w:val="left"/>
      <w:pPr>
        <w:ind w:left="1440" w:hanging="360"/>
      </w:pPr>
    </w:lvl>
    <w:lvl w:ilvl="2" w:tplc="59755708" w:tentative="1">
      <w:start w:val="1"/>
      <w:numFmt w:val="lowerRoman"/>
      <w:lvlText w:val="%3."/>
      <w:lvlJc w:val="right"/>
      <w:pPr>
        <w:ind w:left="2160" w:hanging="180"/>
      </w:pPr>
    </w:lvl>
    <w:lvl w:ilvl="3" w:tplc="59755708" w:tentative="1">
      <w:start w:val="1"/>
      <w:numFmt w:val="decimal"/>
      <w:lvlText w:val="%4."/>
      <w:lvlJc w:val="left"/>
      <w:pPr>
        <w:ind w:left="2880" w:hanging="360"/>
      </w:pPr>
    </w:lvl>
    <w:lvl w:ilvl="4" w:tplc="59755708" w:tentative="1">
      <w:start w:val="1"/>
      <w:numFmt w:val="lowerLetter"/>
      <w:lvlText w:val="%5."/>
      <w:lvlJc w:val="left"/>
      <w:pPr>
        <w:ind w:left="3600" w:hanging="360"/>
      </w:pPr>
    </w:lvl>
    <w:lvl w:ilvl="5" w:tplc="59755708" w:tentative="1">
      <w:start w:val="1"/>
      <w:numFmt w:val="lowerRoman"/>
      <w:lvlText w:val="%6."/>
      <w:lvlJc w:val="right"/>
      <w:pPr>
        <w:ind w:left="4320" w:hanging="180"/>
      </w:pPr>
    </w:lvl>
    <w:lvl w:ilvl="6" w:tplc="59755708" w:tentative="1">
      <w:start w:val="1"/>
      <w:numFmt w:val="decimal"/>
      <w:lvlText w:val="%7."/>
      <w:lvlJc w:val="left"/>
      <w:pPr>
        <w:ind w:left="5040" w:hanging="360"/>
      </w:pPr>
    </w:lvl>
    <w:lvl w:ilvl="7" w:tplc="59755708" w:tentative="1">
      <w:start w:val="1"/>
      <w:numFmt w:val="lowerLetter"/>
      <w:lvlText w:val="%8."/>
      <w:lvlJc w:val="left"/>
      <w:pPr>
        <w:ind w:left="5760" w:hanging="360"/>
      </w:pPr>
    </w:lvl>
    <w:lvl w:ilvl="8" w:tplc="597557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75">
    <w:multiLevelType w:val="hybridMultilevel"/>
    <w:lvl w:ilvl="0" w:tplc="63040633">
      <w:start w:val="1"/>
      <w:numFmt w:val="decimal"/>
      <w:lvlText w:val="%1."/>
      <w:lvlJc w:val="left"/>
      <w:pPr>
        <w:ind w:left="720" w:hanging="360"/>
      </w:pPr>
    </w:lvl>
    <w:lvl w:ilvl="1" w:tplc="63040633" w:tentative="1">
      <w:start w:val="1"/>
      <w:numFmt w:val="lowerLetter"/>
      <w:lvlText w:val="%2."/>
      <w:lvlJc w:val="left"/>
      <w:pPr>
        <w:ind w:left="1440" w:hanging="360"/>
      </w:pPr>
    </w:lvl>
    <w:lvl w:ilvl="2" w:tplc="63040633" w:tentative="1">
      <w:start w:val="1"/>
      <w:numFmt w:val="lowerRoman"/>
      <w:lvlText w:val="%3."/>
      <w:lvlJc w:val="right"/>
      <w:pPr>
        <w:ind w:left="2160" w:hanging="180"/>
      </w:pPr>
    </w:lvl>
    <w:lvl w:ilvl="3" w:tplc="63040633" w:tentative="1">
      <w:start w:val="1"/>
      <w:numFmt w:val="decimal"/>
      <w:lvlText w:val="%4."/>
      <w:lvlJc w:val="left"/>
      <w:pPr>
        <w:ind w:left="2880" w:hanging="360"/>
      </w:pPr>
    </w:lvl>
    <w:lvl w:ilvl="4" w:tplc="63040633" w:tentative="1">
      <w:start w:val="1"/>
      <w:numFmt w:val="lowerLetter"/>
      <w:lvlText w:val="%5."/>
      <w:lvlJc w:val="left"/>
      <w:pPr>
        <w:ind w:left="3600" w:hanging="360"/>
      </w:pPr>
    </w:lvl>
    <w:lvl w:ilvl="5" w:tplc="63040633" w:tentative="1">
      <w:start w:val="1"/>
      <w:numFmt w:val="lowerRoman"/>
      <w:lvlText w:val="%6."/>
      <w:lvlJc w:val="right"/>
      <w:pPr>
        <w:ind w:left="4320" w:hanging="180"/>
      </w:pPr>
    </w:lvl>
    <w:lvl w:ilvl="6" w:tplc="63040633" w:tentative="1">
      <w:start w:val="1"/>
      <w:numFmt w:val="decimal"/>
      <w:lvlText w:val="%7."/>
      <w:lvlJc w:val="left"/>
      <w:pPr>
        <w:ind w:left="5040" w:hanging="360"/>
      </w:pPr>
    </w:lvl>
    <w:lvl w:ilvl="7" w:tplc="63040633" w:tentative="1">
      <w:start w:val="1"/>
      <w:numFmt w:val="lowerLetter"/>
      <w:lvlText w:val="%8."/>
      <w:lvlJc w:val="left"/>
      <w:pPr>
        <w:ind w:left="5760" w:hanging="360"/>
      </w:pPr>
    </w:lvl>
    <w:lvl w:ilvl="8" w:tplc="630406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74">
    <w:multiLevelType w:val="hybridMultilevel"/>
    <w:lvl w:ilvl="0" w:tplc="95372755">
      <w:start w:val="1"/>
      <w:numFmt w:val="decimal"/>
      <w:lvlText w:val="%1."/>
      <w:lvlJc w:val="left"/>
      <w:pPr>
        <w:ind w:left="720" w:hanging="360"/>
      </w:pPr>
    </w:lvl>
    <w:lvl w:ilvl="1" w:tplc="95372755" w:tentative="1">
      <w:start w:val="1"/>
      <w:numFmt w:val="lowerLetter"/>
      <w:lvlText w:val="%2."/>
      <w:lvlJc w:val="left"/>
      <w:pPr>
        <w:ind w:left="1440" w:hanging="360"/>
      </w:pPr>
    </w:lvl>
    <w:lvl w:ilvl="2" w:tplc="95372755" w:tentative="1">
      <w:start w:val="1"/>
      <w:numFmt w:val="lowerRoman"/>
      <w:lvlText w:val="%3."/>
      <w:lvlJc w:val="right"/>
      <w:pPr>
        <w:ind w:left="2160" w:hanging="180"/>
      </w:pPr>
    </w:lvl>
    <w:lvl w:ilvl="3" w:tplc="95372755" w:tentative="1">
      <w:start w:val="1"/>
      <w:numFmt w:val="decimal"/>
      <w:lvlText w:val="%4."/>
      <w:lvlJc w:val="left"/>
      <w:pPr>
        <w:ind w:left="2880" w:hanging="360"/>
      </w:pPr>
    </w:lvl>
    <w:lvl w:ilvl="4" w:tplc="95372755" w:tentative="1">
      <w:start w:val="1"/>
      <w:numFmt w:val="lowerLetter"/>
      <w:lvlText w:val="%5."/>
      <w:lvlJc w:val="left"/>
      <w:pPr>
        <w:ind w:left="3600" w:hanging="360"/>
      </w:pPr>
    </w:lvl>
    <w:lvl w:ilvl="5" w:tplc="95372755" w:tentative="1">
      <w:start w:val="1"/>
      <w:numFmt w:val="lowerRoman"/>
      <w:lvlText w:val="%6."/>
      <w:lvlJc w:val="right"/>
      <w:pPr>
        <w:ind w:left="4320" w:hanging="180"/>
      </w:pPr>
    </w:lvl>
    <w:lvl w:ilvl="6" w:tplc="95372755" w:tentative="1">
      <w:start w:val="1"/>
      <w:numFmt w:val="decimal"/>
      <w:lvlText w:val="%7."/>
      <w:lvlJc w:val="left"/>
      <w:pPr>
        <w:ind w:left="5040" w:hanging="360"/>
      </w:pPr>
    </w:lvl>
    <w:lvl w:ilvl="7" w:tplc="95372755" w:tentative="1">
      <w:start w:val="1"/>
      <w:numFmt w:val="lowerLetter"/>
      <w:lvlText w:val="%8."/>
      <w:lvlJc w:val="left"/>
      <w:pPr>
        <w:ind w:left="5760" w:hanging="360"/>
      </w:pPr>
    </w:lvl>
    <w:lvl w:ilvl="8" w:tplc="953727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73">
    <w:multiLevelType w:val="hybridMultilevel"/>
    <w:lvl w:ilvl="0" w:tplc="64399626">
      <w:start w:val="1"/>
      <w:numFmt w:val="decimal"/>
      <w:lvlText w:val="%1."/>
      <w:lvlJc w:val="left"/>
      <w:pPr>
        <w:ind w:left="720" w:hanging="360"/>
      </w:pPr>
    </w:lvl>
    <w:lvl w:ilvl="1" w:tplc="64399626" w:tentative="1">
      <w:start w:val="1"/>
      <w:numFmt w:val="lowerLetter"/>
      <w:lvlText w:val="%2."/>
      <w:lvlJc w:val="left"/>
      <w:pPr>
        <w:ind w:left="1440" w:hanging="360"/>
      </w:pPr>
    </w:lvl>
    <w:lvl w:ilvl="2" w:tplc="64399626" w:tentative="1">
      <w:start w:val="1"/>
      <w:numFmt w:val="lowerRoman"/>
      <w:lvlText w:val="%3."/>
      <w:lvlJc w:val="right"/>
      <w:pPr>
        <w:ind w:left="2160" w:hanging="180"/>
      </w:pPr>
    </w:lvl>
    <w:lvl w:ilvl="3" w:tplc="64399626" w:tentative="1">
      <w:start w:val="1"/>
      <w:numFmt w:val="decimal"/>
      <w:lvlText w:val="%4."/>
      <w:lvlJc w:val="left"/>
      <w:pPr>
        <w:ind w:left="2880" w:hanging="360"/>
      </w:pPr>
    </w:lvl>
    <w:lvl w:ilvl="4" w:tplc="64399626" w:tentative="1">
      <w:start w:val="1"/>
      <w:numFmt w:val="lowerLetter"/>
      <w:lvlText w:val="%5."/>
      <w:lvlJc w:val="left"/>
      <w:pPr>
        <w:ind w:left="3600" w:hanging="360"/>
      </w:pPr>
    </w:lvl>
    <w:lvl w:ilvl="5" w:tplc="64399626" w:tentative="1">
      <w:start w:val="1"/>
      <w:numFmt w:val="lowerRoman"/>
      <w:lvlText w:val="%6."/>
      <w:lvlJc w:val="right"/>
      <w:pPr>
        <w:ind w:left="4320" w:hanging="180"/>
      </w:pPr>
    </w:lvl>
    <w:lvl w:ilvl="6" w:tplc="64399626" w:tentative="1">
      <w:start w:val="1"/>
      <w:numFmt w:val="decimal"/>
      <w:lvlText w:val="%7."/>
      <w:lvlJc w:val="left"/>
      <w:pPr>
        <w:ind w:left="5040" w:hanging="360"/>
      </w:pPr>
    </w:lvl>
    <w:lvl w:ilvl="7" w:tplc="64399626" w:tentative="1">
      <w:start w:val="1"/>
      <w:numFmt w:val="lowerLetter"/>
      <w:lvlText w:val="%8."/>
      <w:lvlJc w:val="left"/>
      <w:pPr>
        <w:ind w:left="5760" w:hanging="360"/>
      </w:pPr>
    </w:lvl>
    <w:lvl w:ilvl="8" w:tplc="643996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72">
    <w:multiLevelType w:val="hybridMultilevel"/>
    <w:lvl w:ilvl="0" w:tplc="10428446">
      <w:start w:val="1"/>
      <w:numFmt w:val="decimal"/>
      <w:lvlText w:val="%1."/>
      <w:lvlJc w:val="left"/>
      <w:pPr>
        <w:ind w:left="720" w:hanging="360"/>
      </w:pPr>
    </w:lvl>
    <w:lvl w:ilvl="1" w:tplc="10428446" w:tentative="1">
      <w:start w:val="1"/>
      <w:numFmt w:val="lowerLetter"/>
      <w:lvlText w:val="%2."/>
      <w:lvlJc w:val="left"/>
      <w:pPr>
        <w:ind w:left="1440" w:hanging="360"/>
      </w:pPr>
    </w:lvl>
    <w:lvl w:ilvl="2" w:tplc="10428446" w:tentative="1">
      <w:start w:val="1"/>
      <w:numFmt w:val="lowerRoman"/>
      <w:lvlText w:val="%3."/>
      <w:lvlJc w:val="right"/>
      <w:pPr>
        <w:ind w:left="2160" w:hanging="180"/>
      </w:pPr>
    </w:lvl>
    <w:lvl w:ilvl="3" w:tplc="10428446" w:tentative="1">
      <w:start w:val="1"/>
      <w:numFmt w:val="decimal"/>
      <w:lvlText w:val="%4."/>
      <w:lvlJc w:val="left"/>
      <w:pPr>
        <w:ind w:left="2880" w:hanging="360"/>
      </w:pPr>
    </w:lvl>
    <w:lvl w:ilvl="4" w:tplc="10428446" w:tentative="1">
      <w:start w:val="1"/>
      <w:numFmt w:val="lowerLetter"/>
      <w:lvlText w:val="%5."/>
      <w:lvlJc w:val="left"/>
      <w:pPr>
        <w:ind w:left="3600" w:hanging="360"/>
      </w:pPr>
    </w:lvl>
    <w:lvl w:ilvl="5" w:tplc="10428446" w:tentative="1">
      <w:start w:val="1"/>
      <w:numFmt w:val="lowerRoman"/>
      <w:lvlText w:val="%6."/>
      <w:lvlJc w:val="right"/>
      <w:pPr>
        <w:ind w:left="4320" w:hanging="180"/>
      </w:pPr>
    </w:lvl>
    <w:lvl w:ilvl="6" w:tplc="10428446" w:tentative="1">
      <w:start w:val="1"/>
      <w:numFmt w:val="decimal"/>
      <w:lvlText w:val="%7."/>
      <w:lvlJc w:val="left"/>
      <w:pPr>
        <w:ind w:left="5040" w:hanging="360"/>
      </w:pPr>
    </w:lvl>
    <w:lvl w:ilvl="7" w:tplc="10428446" w:tentative="1">
      <w:start w:val="1"/>
      <w:numFmt w:val="lowerLetter"/>
      <w:lvlText w:val="%8."/>
      <w:lvlJc w:val="left"/>
      <w:pPr>
        <w:ind w:left="5760" w:hanging="360"/>
      </w:pPr>
    </w:lvl>
    <w:lvl w:ilvl="8" w:tplc="104284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71">
    <w:multiLevelType w:val="hybridMultilevel"/>
    <w:lvl w:ilvl="0" w:tplc="73943202">
      <w:start w:val="1"/>
      <w:numFmt w:val="decimal"/>
      <w:lvlText w:val="%1."/>
      <w:lvlJc w:val="left"/>
      <w:pPr>
        <w:ind w:left="720" w:hanging="360"/>
      </w:pPr>
    </w:lvl>
    <w:lvl w:ilvl="1" w:tplc="73943202" w:tentative="1">
      <w:start w:val="1"/>
      <w:numFmt w:val="lowerLetter"/>
      <w:lvlText w:val="%2."/>
      <w:lvlJc w:val="left"/>
      <w:pPr>
        <w:ind w:left="1440" w:hanging="360"/>
      </w:pPr>
    </w:lvl>
    <w:lvl w:ilvl="2" w:tplc="73943202" w:tentative="1">
      <w:start w:val="1"/>
      <w:numFmt w:val="lowerRoman"/>
      <w:lvlText w:val="%3."/>
      <w:lvlJc w:val="right"/>
      <w:pPr>
        <w:ind w:left="2160" w:hanging="180"/>
      </w:pPr>
    </w:lvl>
    <w:lvl w:ilvl="3" w:tplc="73943202" w:tentative="1">
      <w:start w:val="1"/>
      <w:numFmt w:val="decimal"/>
      <w:lvlText w:val="%4."/>
      <w:lvlJc w:val="left"/>
      <w:pPr>
        <w:ind w:left="2880" w:hanging="360"/>
      </w:pPr>
    </w:lvl>
    <w:lvl w:ilvl="4" w:tplc="73943202" w:tentative="1">
      <w:start w:val="1"/>
      <w:numFmt w:val="lowerLetter"/>
      <w:lvlText w:val="%5."/>
      <w:lvlJc w:val="left"/>
      <w:pPr>
        <w:ind w:left="3600" w:hanging="360"/>
      </w:pPr>
    </w:lvl>
    <w:lvl w:ilvl="5" w:tplc="73943202" w:tentative="1">
      <w:start w:val="1"/>
      <w:numFmt w:val="lowerRoman"/>
      <w:lvlText w:val="%6."/>
      <w:lvlJc w:val="right"/>
      <w:pPr>
        <w:ind w:left="4320" w:hanging="180"/>
      </w:pPr>
    </w:lvl>
    <w:lvl w:ilvl="6" w:tplc="73943202" w:tentative="1">
      <w:start w:val="1"/>
      <w:numFmt w:val="decimal"/>
      <w:lvlText w:val="%7."/>
      <w:lvlJc w:val="left"/>
      <w:pPr>
        <w:ind w:left="5040" w:hanging="360"/>
      </w:pPr>
    </w:lvl>
    <w:lvl w:ilvl="7" w:tplc="73943202" w:tentative="1">
      <w:start w:val="1"/>
      <w:numFmt w:val="lowerLetter"/>
      <w:lvlText w:val="%8."/>
      <w:lvlJc w:val="left"/>
      <w:pPr>
        <w:ind w:left="5760" w:hanging="360"/>
      </w:pPr>
    </w:lvl>
    <w:lvl w:ilvl="8" w:tplc="739432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70">
    <w:multiLevelType w:val="hybridMultilevel"/>
    <w:lvl w:ilvl="0" w:tplc="47732549">
      <w:start w:val="1"/>
      <w:numFmt w:val="decimal"/>
      <w:lvlText w:val="%1."/>
      <w:lvlJc w:val="left"/>
      <w:pPr>
        <w:ind w:left="720" w:hanging="360"/>
      </w:pPr>
    </w:lvl>
    <w:lvl w:ilvl="1" w:tplc="47732549" w:tentative="1">
      <w:start w:val="1"/>
      <w:numFmt w:val="lowerLetter"/>
      <w:lvlText w:val="%2."/>
      <w:lvlJc w:val="left"/>
      <w:pPr>
        <w:ind w:left="1440" w:hanging="360"/>
      </w:pPr>
    </w:lvl>
    <w:lvl w:ilvl="2" w:tplc="47732549" w:tentative="1">
      <w:start w:val="1"/>
      <w:numFmt w:val="lowerRoman"/>
      <w:lvlText w:val="%3."/>
      <w:lvlJc w:val="right"/>
      <w:pPr>
        <w:ind w:left="2160" w:hanging="180"/>
      </w:pPr>
    </w:lvl>
    <w:lvl w:ilvl="3" w:tplc="47732549" w:tentative="1">
      <w:start w:val="1"/>
      <w:numFmt w:val="decimal"/>
      <w:lvlText w:val="%4."/>
      <w:lvlJc w:val="left"/>
      <w:pPr>
        <w:ind w:left="2880" w:hanging="360"/>
      </w:pPr>
    </w:lvl>
    <w:lvl w:ilvl="4" w:tplc="47732549" w:tentative="1">
      <w:start w:val="1"/>
      <w:numFmt w:val="lowerLetter"/>
      <w:lvlText w:val="%5."/>
      <w:lvlJc w:val="left"/>
      <w:pPr>
        <w:ind w:left="3600" w:hanging="360"/>
      </w:pPr>
    </w:lvl>
    <w:lvl w:ilvl="5" w:tplc="47732549" w:tentative="1">
      <w:start w:val="1"/>
      <w:numFmt w:val="lowerRoman"/>
      <w:lvlText w:val="%6."/>
      <w:lvlJc w:val="right"/>
      <w:pPr>
        <w:ind w:left="4320" w:hanging="180"/>
      </w:pPr>
    </w:lvl>
    <w:lvl w:ilvl="6" w:tplc="47732549" w:tentative="1">
      <w:start w:val="1"/>
      <w:numFmt w:val="decimal"/>
      <w:lvlText w:val="%7."/>
      <w:lvlJc w:val="left"/>
      <w:pPr>
        <w:ind w:left="5040" w:hanging="360"/>
      </w:pPr>
    </w:lvl>
    <w:lvl w:ilvl="7" w:tplc="47732549" w:tentative="1">
      <w:start w:val="1"/>
      <w:numFmt w:val="lowerLetter"/>
      <w:lvlText w:val="%8."/>
      <w:lvlJc w:val="left"/>
      <w:pPr>
        <w:ind w:left="5760" w:hanging="360"/>
      </w:pPr>
    </w:lvl>
    <w:lvl w:ilvl="8" w:tplc="477325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69">
    <w:multiLevelType w:val="hybridMultilevel"/>
    <w:lvl w:ilvl="0" w:tplc="64301914">
      <w:start w:val="1"/>
      <w:numFmt w:val="decimal"/>
      <w:lvlText w:val="%1."/>
      <w:lvlJc w:val="left"/>
      <w:pPr>
        <w:ind w:left="720" w:hanging="360"/>
      </w:pPr>
    </w:lvl>
    <w:lvl w:ilvl="1" w:tplc="64301914" w:tentative="1">
      <w:start w:val="1"/>
      <w:numFmt w:val="lowerLetter"/>
      <w:lvlText w:val="%2."/>
      <w:lvlJc w:val="left"/>
      <w:pPr>
        <w:ind w:left="1440" w:hanging="360"/>
      </w:pPr>
    </w:lvl>
    <w:lvl w:ilvl="2" w:tplc="64301914" w:tentative="1">
      <w:start w:val="1"/>
      <w:numFmt w:val="lowerRoman"/>
      <w:lvlText w:val="%3."/>
      <w:lvlJc w:val="right"/>
      <w:pPr>
        <w:ind w:left="2160" w:hanging="180"/>
      </w:pPr>
    </w:lvl>
    <w:lvl w:ilvl="3" w:tplc="64301914" w:tentative="1">
      <w:start w:val="1"/>
      <w:numFmt w:val="decimal"/>
      <w:lvlText w:val="%4."/>
      <w:lvlJc w:val="left"/>
      <w:pPr>
        <w:ind w:left="2880" w:hanging="360"/>
      </w:pPr>
    </w:lvl>
    <w:lvl w:ilvl="4" w:tplc="64301914" w:tentative="1">
      <w:start w:val="1"/>
      <w:numFmt w:val="lowerLetter"/>
      <w:lvlText w:val="%5."/>
      <w:lvlJc w:val="left"/>
      <w:pPr>
        <w:ind w:left="3600" w:hanging="360"/>
      </w:pPr>
    </w:lvl>
    <w:lvl w:ilvl="5" w:tplc="64301914" w:tentative="1">
      <w:start w:val="1"/>
      <w:numFmt w:val="lowerRoman"/>
      <w:lvlText w:val="%6."/>
      <w:lvlJc w:val="right"/>
      <w:pPr>
        <w:ind w:left="4320" w:hanging="180"/>
      </w:pPr>
    </w:lvl>
    <w:lvl w:ilvl="6" w:tplc="64301914" w:tentative="1">
      <w:start w:val="1"/>
      <w:numFmt w:val="decimal"/>
      <w:lvlText w:val="%7."/>
      <w:lvlJc w:val="left"/>
      <w:pPr>
        <w:ind w:left="5040" w:hanging="360"/>
      </w:pPr>
    </w:lvl>
    <w:lvl w:ilvl="7" w:tplc="64301914" w:tentative="1">
      <w:start w:val="1"/>
      <w:numFmt w:val="lowerLetter"/>
      <w:lvlText w:val="%8."/>
      <w:lvlJc w:val="left"/>
      <w:pPr>
        <w:ind w:left="5760" w:hanging="360"/>
      </w:pPr>
    </w:lvl>
    <w:lvl w:ilvl="8" w:tplc="643019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68">
    <w:multiLevelType w:val="hybridMultilevel"/>
    <w:lvl w:ilvl="0" w:tplc="16701655">
      <w:start w:val="1"/>
      <w:numFmt w:val="decimal"/>
      <w:lvlText w:val="%1."/>
      <w:lvlJc w:val="left"/>
      <w:pPr>
        <w:ind w:left="720" w:hanging="360"/>
      </w:pPr>
    </w:lvl>
    <w:lvl w:ilvl="1" w:tplc="16701655" w:tentative="1">
      <w:start w:val="1"/>
      <w:numFmt w:val="lowerLetter"/>
      <w:lvlText w:val="%2."/>
      <w:lvlJc w:val="left"/>
      <w:pPr>
        <w:ind w:left="1440" w:hanging="360"/>
      </w:pPr>
    </w:lvl>
    <w:lvl w:ilvl="2" w:tplc="16701655" w:tentative="1">
      <w:start w:val="1"/>
      <w:numFmt w:val="lowerRoman"/>
      <w:lvlText w:val="%3."/>
      <w:lvlJc w:val="right"/>
      <w:pPr>
        <w:ind w:left="2160" w:hanging="180"/>
      </w:pPr>
    </w:lvl>
    <w:lvl w:ilvl="3" w:tplc="16701655" w:tentative="1">
      <w:start w:val="1"/>
      <w:numFmt w:val="decimal"/>
      <w:lvlText w:val="%4."/>
      <w:lvlJc w:val="left"/>
      <w:pPr>
        <w:ind w:left="2880" w:hanging="360"/>
      </w:pPr>
    </w:lvl>
    <w:lvl w:ilvl="4" w:tplc="16701655" w:tentative="1">
      <w:start w:val="1"/>
      <w:numFmt w:val="lowerLetter"/>
      <w:lvlText w:val="%5."/>
      <w:lvlJc w:val="left"/>
      <w:pPr>
        <w:ind w:left="3600" w:hanging="360"/>
      </w:pPr>
    </w:lvl>
    <w:lvl w:ilvl="5" w:tplc="16701655" w:tentative="1">
      <w:start w:val="1"/>
      <w:numFmt w:val="lowerRoman"/>
      <w:lvlText w:val="%6."/>
      <w:lvlJc w:val="right"/>
      <w:pPr>
        <w:ind w:left="4320" w:hanging="180"/>
      </w:pPr>
    </w:lvl>
    <w:lvl w:ilvl="6" w:tplc="16701655" w:tentative="1">
      <w:start w:val="1"/>
      <w:numFmt w:val="decimal"/>
      <w:lvlText w:val="%7."/>
      <w:lvlJc w:val="left"/>
      <w:pPr>
        <w:ind w:left="5040" w:hanging="360"/>
      </w:pPr>
    </w:lvl>
    <w:lvl w:ilvl="7" w:tplc="16701655" w:tentative="1">
      <w:start w:val="1"/>
      <w:numFmt w:val="lowerLetter"/>
      <w:lvlText w:val="%8."/>
      <w:lvlJc w:val="left"/>
      <w:pPr>
        <w:ind w:left="5760" w:hanging="360"/>
      </w:pPr>
    </w:lvl>
    <w:lvl w:ilvl="8" w:tplc="167016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67">
    <w:multiLevelType w:val="hybridMultilevel"/>
    <w:lvl w:ilvl="0" w:tplc="71674348">
      <w:start w:val="1"/>
      <w:numFmt w:val="decimal"/>
      <w:lvlText w:val="%1."/>
      <w:lvlJc w:val="left"/>
      <w:pPr>
        <w:ind w:left="720" w:hanging="360"/>
      </w:pPr>
    </w:lvl>
    <w:lvl w:ilvl="1" w:tplc="71674348" w:tentative="1">
      <w:start w:val="1"/>
      <w:numFmt w:val="lowerLetter"/>
      <w:lvlText w:val="%2."/>
      <w:lvlJc w:val="left"/>
      <w:pPr>
        <w:ind w:left="1440" w:hanging="360"/>
      </w:pPr>
    </w:lvl>
    <w:lvl w:ilvl="2" w:tplc="71674348" w:tentative="1">
      <w:start w:val="1"/>
      <w:numFmt w:val="lowerRoman"/>
      <w:lvlText w:val="%3."/>
      <w:lvlJc w:val="right"/>
      <w:pPr>
        <w:ind w:left="2160" w:hanging="180"/>
      </w:pPr>
    </w:lvl>
    <w:lvl w:ilvl="3" w:tplc="71674348" w:tentative="1">
      <w:start w:val="1"/>
      <w:numFmt w:val="decimal"/>
      <w:lvlText w:val="%4."/>
      <w:lvlJc w:val="left"/>
      <w:pPr>
        <w:ind w:left="2880" w:hanging="360"/>
      </w:pPr>
    </w:lvl>
    <w:lvl w:ilvl="4" w:tplc="71674348" w:tentative="1">
      <w:start w:val="1"/>
      <w:numFmt w:val="lowerLetter"/>
      <w:lvlText w:val="%5."/>
      <w:lvlJc w:val="left"/>
      <w:pPr>
        <w:ind w:left="3600" w:hanging="360"/>
      </w:pPr>
    </w:lvl>
    <w:lvl w:ilvl="5" w:tplc="71674348" w:tentative="1">
      <w:start w:val="1"/>
      <w:numFmt w:val="lowerRoman"/>
      <w:lvlText w:val="%6."/>
      <w:lvlJc w:val="right"/>
      <w:pPr>
        <w:ind w:left="4320" w:hanging="180"/>
      </w:pPr>
    </w:lvl>
    <w:lvl w:ilvl="6" w:tplc="71674348" w:tentative="1">
      <w:start w:val="1"/>
      <w:numFmt w:val="decimal"/>
      <w:lvlText w:val="%7."/>
      <w:lvlJc w:val="left"/>
      <w:pPr>
        <w:ind w:left="5040" w:hanging="360"/>
      </w:pPr>
    </w:lvl>
    <w:lvl w:ilvl="7" w:tplc="71674348" w:tentative="1">
      <w:start w:val="1"/>
      <w:numFmt w:val="lowerLetter"/>
      <w:lvlText w:val="%8."/>
      <w:lvlJc w:val="left"/>
      <w:pPr>
        <w:ind w:left="5760" w:hanging="360"/>
      </w:pPr>
    </w:lvl>
    <w:lvl w:ilvl="8" w:tplc="716743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66">
    <w:multiLevelType w:val="hybridMultilevel"/>
    <w:lvl w:ilvl="0" w:tplc="70284620">
      <w:start w:val="1"/>
      <w:numFmt w:val="decimal"/>
      <w:lvlText w:val="%1."/>
      <w:lvlJc w:val="left"/>
      <w:pPr>
        <w:ind w:left="720" w:hanging="360"/>
      </w:pPr>
    </w:lvl>
    <w:lvl w:ilvl="1" w:tplc="70284620" w:tentative="1">
      <w:start w:val="1"/>
      <w:numFmt w:val="lowerLetter"/>
      <w:lvlText w:val="%2."/>
      <w:lvlJc w:val="left"/>
      <w:pPr>
        <w:ind w:left="1440" w:hanging="360"/>
      </w:pPr>
    </w:lvl>
    <w:lvl w:ilvl="2" w:tplc="70284620" w:tentative="1">
      <w:start w:val="1"/>
      <w:numFmt w:val="lowerRoman"/>
      <w:lvlText w:val="%3."/>
      <w:lvlJc w:val="right"/>
      <w:pPr>
        <w:ind w:left="2160" w:hanging="180"/>
      </w:pPr>
    </w:lvl>
    <w:lvl w:ilvl="3" w:tplc="70284620" w:tentative="1">
      <w:start w:val="1"/>
      <w:numFmt w:val="decimal"/>
      <w:lvlText w:val="%4."/>
      <w:lvlJc w:val="left"/>
      <w:pPr>
        <w:ind w:left="2880" w:hanging="360"/>
      </w:pPr>
    </w:lvl>
    <w:lvl w:ilvl="4" w:tplc="70284620" w:tentative="1">
      <w:start w:val="1"/>
      <w:numFmt w:val="lowerLetter"/>
      <w:lvlText w:val="%5."/>
      <w:lvlJc w:val="left"/>
      <w:pPr>
        <w:ind w:left="3600" w:hanging="360"/>
      </w:pPr>
    </w:lvl>
    <w:lvl w:ilvl="5" w:tplc="70284620" w:tentative="1">
      <w:start w:val="1"/>
      <w:numFmt w:val="lowerRoman"/>
      <w:lvlText w:val="%6."/>
      <w:lvlJc w:val="right"/>
      <w:pPr>
        <w:ind w:left="4320" w:hanging="180"/>
      </w:pPr>
    </w:lvl>
    <w:lvl w:ilvl="6" w:tplc="70284620" w:tentative="1">
      <w:start w:val="1"/>
      <w:numFmt w:val="decimal"/>
      <w:lvlText w:val="%7."/>
      <w:lvlJc w:val="left"/>
      <w:pPr>
        <w:ind w:left="5040" w:hanging="360"/>
      </w:pPr>
    </w:lvl>
    <w:lvl w:ilvl="7" w:tplc="70284620" w:tentative="1">
      <w:start w:val="1"/>
      <w:numFmt w:val="lowerLetter"/>
      <w:lvlText w:val="%8."/>
      <w:lvlJc w:val="left"/>
      <w:pPr>
        <w:ind w:left="5760" w:hanging="360"/>
      </w:pPr>
    </w:lvl>
    <w:lvl w:ilvl="8" w:tplc="702846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65">
    <w:multiLevelType w:val="hybridMultilevel"/>
    <w:lvl w:ilvl="0" w:tplc="65717498">
      <w:start w:val="1"/>
      <w:numFmt w:val="decimal"/>
      <w:lvlText w:val="%1."/>
      <w:lvlJc w:val="left"/>
      <w:pPr>
        <w:ind w:left="720" w:hanging="360"/>
      </w:pPr>
    </w:lvl>
    <w:lvl w:ilvl="1" w:tplc="65717498" w:tentative="1">
      <w:start w:val="1"/>
      <w:numFmt w:val="lowerLetter"/>
      <w:lvlText w:val="%2."/>
      <w:lvlJc w:val="left"/>
      <w:pPr>
        <w:ind w:left="1440" w:hanging="360"/>
      </w:pPr>
    </w:lvl>
    <w:lvl w:ilvl="2" w:tplc="65717498" w:tentative="1">
      <w:start w:val="1"/>
      <w:numFmt w:val="lowerRoman"/>
      <w:lvlText w:val="%3."/>
      <w:lvlJc w:val="right"/>
      <w:pPr>
        <w:ind w:left="2160" w:hanging="180"/>
      </w:pPr>
    </w:lvl>
    <w:lvl w:ilvl="3" w:tplc="65717498" w:tentative="1">
      <w:start w:val="1"/>
      <w:numFmt w:val="decimal"/>
      <w:lvlText w:val="%4."/>
      <w:lvlJc w:val="left"/>
      <w:pPr>
        <w:ind w:left="2880" w:hanging="360"/>
      </w:pPr>
    </w:lvl>
    <w:lvl w:ilvl="4" w:tplc="65717498" w:tentative="1">
      <w:start w:val="1"/>
      <w:numFmt w:val="lowerLetter"/>
      <w:lvlText w:val="%5."/>
      <w:lvlJc w:val="left"/>
      <w:pPr>
        <w:ind w:left="3600" w:hanging="360"/>
      </w:pPr>
    </w:lvl>
    <w:lvl w:ilvl="5" w:tplc="65717498" w:tentative="1">
      <w:start w:val="1"/>
      <w:numFmt w:val="lowerRoman"/>
      <w:lvlText w:val="%6."/>
      <w:lvlJc w:val="right"/>
      <w:pPr>
        <w:ind w:left="4320" w:hanging="180"/>
      </w:pPr>
    </w:lvl>
    <w:lvl w:ilvl="6" w:tplc="65717498" w:tentative="1">
      <w:start w:val="1"/>
      <w:numFmt w:val="decimal"/>
      <w:lvlText w:val="%7."/>
      <w:lvlJc w:val="left"/>
      <w:pPr>
        <w:ind w:left="5040" w:hanging="360"/>
      </w:pPr>
    </w:lvl>
    <w:lvl w:ilvl="7" w:tplc="65717498" w:tentative="1">
      <w:start w:val="1"/>
      <w:numFmt w:val="lowerLetter"/>
      <w:lvlText w:val="%8."/>
      <w:lvlJc w:val="left"/>
      <w:pPr>
        <w:ind w:left="5760" w:hanging="360"/>
      </w:pPr>
    </w:lvl>
    <w:lvl w:ilvl="8" w:tplc="657174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64">
    <w:multiLevelType w:val="hybridMultilevel"/>
    <w:lvl w:ilvl="0" w:tplc="23404561">
      <w:start w:val="1"/>
      <w:numFmt w:val="decimal"/>
      <w:lvlText w:val="%1."/>
      <w:lvlJc w:val="left"/>
      <w:pPr>
        <w:ind w:left="720" w:hanging="360"/>
      </w:pPr>
    </w:lvl>
    <w:lvl w:ilvl="1" w:tplc="23404561" w:tentative="1">
      <w:start w:val="1"/>
      <w:numFmt w:val="lowerLetter"/>
      <w:lvlText w:val="%2."/>
      <w:lvlJc w:val="left"/>
      <w:pPr>
        <w:ind w:left="1440" w:hanging="360"/>
      </w:pPr>
    </w:lvl>
    <w:lvl w:ilvl="2" w:tplc="23404561" w:tentative="1">
      <w:start w:val="1"/>
      <w:numFmt w:val="lowerRoman"/>
      <w:lvlText w:val="%3."/>
      <w:lvlJc w:val="right"/>
      <w:pPr>
        <w:ind w:left="2160" w:hanging="180"/>
      </w:pPr>
    </w:lvl>
    <w:lvl w:ilvl="3" w:tplc="23404561" w:tentative="1">
      <w:start w:val="1"/>
      <w:numFmt w:val="decimal"/>
      <w:lvlText w:val="%4."/>
      <w:lvlJc w:val="left"/>
      <w:pPr>
        <w:ind w:left="2880" w:hanging="360"/>
      </w:pPr>
    </w:lvl>
    <w:lvl w:ilvl="4" w:tplc="23404561" w:tentative="1">
      <w:start w:val="1"/>
      <w:numFmt w:val="lowerLetter"/>
      <w:lvlText w:val="%5."/>
      <w:lvlJc w:val="left"/>
      <w:pPr>
        <w:ind w:left="3600" w:hanging="360"/>
      </w:pPr>
    </w:lvl>
    <w:lvl w:ilvl="5" w:tplc="23404561" w:tentative="1">
      <w:start w:val="1"/>
      <w:numFmt w:val="lowerRoman"/>
      <w:lvlText w:val="%6."/>
      <w:lvlJc w:val="right"/>
      <w:pPr>
        <w:ind w:left="4320" w:hanging="180"/>
      </w:pPr>
    </w:lvl>
    <w:lvl w:ilvl="6" w:tplc="23404561" w:tentative="1">
      <w:start w:val="1"/>
      <w:numFmt w:val="decimal"/>
      <w:lvlText w:val="%7."/>
      <w:lvlJc w:val="left"/>
      <w:pPr>
        <w:ind w:left="5040" w:hanging="360"/>
      </w:pPr>
    </w:lvl>
    <w:lvl w:ilvl="7" w:tplc="23404561" w:tentative="1">
      <w:start w:val="1"/>
      <w:numFmt w:val="lowerLetter"/>
      <w:lvlText w:val="%8."/>
      <w:lvlJc w:val="left"/>
      <w:pPr>
        <w:ind w:left="5760" w:hanging="360"/>
      </w:pPr>
    </w:lvl>
    <w:lvl w:ilvl="8" w:tplc="234045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63">
    <w:multiLevelType w:val="hybridMultilevel"/>
    <w:lvl w:ilvl="0" w:tplc="30833175">
      <w:start w:val="1"/>
      <w:numFmt w:val="decimal"/>
      <w:lvlText w:val="%1."/>
      <w:lvlJc w:val="left"/>
      <w:pPr>
        <w:ind w:left="720" w:hanging="360"/>
      </w:pPr>
    </w:lvl>
    <w:lvl w:ilvl="1" w:tplc="30833175" w:tentative="1">
      <w:start w:val="1"/>
      <w:numFmt w:val="lowerLetter"/>
      <w:lvlText w:val="%2."/>
      <w:lvlJc w:val="left"/>
      <w:pPr>
        <w:ind w:left="1440" w:hanging="360"/>
      </w:pPr>
    </w:lvl>
    <w:lvl w:ilvl="2" w:tplc="30833175" w:tentative="1">
      <w:start w:val="1"/>
      <w:numFmt w:val="lowerRoman"/>
      <w:lvlText w:val="%3."/>
      <w:lvlJc w:val="right"/>
      <w:pPr>
        <w:ind w:left="2160" w:hanging="180"/>
      </w:pPr>
    </w:lvl>
    <w:lvl w:ilvl="3" w:tplc="30833175" w:tentative="1">
      <w:start w:val="1"/>
      <w:numFmt w:val="decimal"/>
      <w:lvlText w:val="%4."/>
      <w:lvlJc w:val="left"/>
      <w:pPr>
        <w:ind w:left="2880" w:hanging="360"/>
      </w:pPr>
    </w:lvl>
    <w:lvl w:ilvl="4" w:tplc="30833175" w:tentative="1">
      <w:start w:val="1"/>
      <w:numFmt w:val="lowerLetter"/>
      <w:lvlText w:val="%5."/>
      <w:lvlJc w:val="left"/>
      <w:pPr>
        <w:ind w:left="3600" w:hanging="360"/>
      </w:pPr>
    </w:lvl>
    <w:lvl w:ilvl="5" w:tplc="30833175" w:tentative="1">
      <w:start w:val="1"/>
      <w:numFmt w:val="lowerRoman"/>
      <w:lvlText w:val="%6."/>
      <w:lvlJc w:val="right"/>
      <w:pPr>
        <w:ind w:left="4320" w:hanging="180"/>
      </w:pPr>
    </w:lvl>
    <w:lvl w:ilvl="6" w:tplc="30833175" w:tentative="1">
      <w:start w:val="1"/>
      <w:numFmt w:val="decimal"/>
      <w:lvlText w:val="%7."/>
      <w:lvlJc w:val="left"/>
      <w:pPr>
        <w:ind w:left="5040" w:hanging="360"/>
      </w:pPr>
    </w:lvl>
    <w:lvl w:ilvl="7" w:tplc="30833175" w:tentative="1">
      <w:start w:val="1"/>
      <w:numFmt w:val="lowerLetter"/>
      <w:lvlText w:val="%8."/>
      <w:lvlJc w:val="left"/>
      <w:pPr>
        <w:ind w:left="5760" w:hanging="360"/>
      </w:pPr>
    </w:lvl>
    <w:lvl w:ilvl="8" w:tplc="308331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62">
    <w:multiLevelType w:val="hybridMultilevel"/>
    <w:lvl w:ilvl="0" w:tplc="69482934">
      <w:start w:val="1"/>
      <w:numFmt w:val="decimal"/>
      <w:lvlText w:val="%1."/>
      <w:lvlJc w:val="left"/>
      <w:pPr>
        <w:ind w:left="720" w:hanging="360"/>
      </w:pPr>
    </w:lvl>
    <w:lvl w:ilvl="1" w:tplc="69482934" w:tentative="1">
      <w:start w:val="1"/>
      <w:numFmt w:val="lowerLetter"/>
      <w:lvlText w:val="%2."/>
      <w:lvlJc w:val="left"/>
      <w:pPr>
        <w:ind w:left="1440" w:hanging="360"/>
      </w:pPr>
    </w:lvl>
    <w:lvl w:ilvl="2" w:tplc="69482934" w:tentative="1">
      <w:start w:val="1"/>
      <w:numFmt w:val="lowerRoman"/>
      <w:lvlText w:val="%3."/>
      <w:lvlJc w:val="right"/>
      <w:pPr>
        <w:ind w:left="2160" w:hanging="180"/>
      </w:pPr>
    </w:lvl>
    <w:lvl w:ilvl="3" w:tplc="69482934" w:tentative="1">
      <w:start w:val="1"/>
      <w:numFmt w:val="decimal"/>
      <w:lvlText w:val="%4."/>
      <w:lvlJc w:val="left"/>
      <w:pPr>
        <w:ind w:left="2880" w:hanging="360"/>
      </w:pPr>
    </w:lvl>
    <w:lvl w:ilvl="4" w:tplc="69482934" w:tentative="1">
      <w:start w:val="1"/>
      <w:numFmt w:val="lowerLetter"/>
      <w:lvlText w:val="%5."/>
      <w:lvlJc w:val="left"/>
      <w:pPr>
        <w:ind w:left="3600" w:hanging="360"/>
      </w:pPr>
    </w:lvl>
    <w:lvl w:ilvl="5" w:tplc="69482934" w:tentative="1">
      <w:start w:val="1"/>
      <w:numFmt w:val="lowerRoman"/>
      <w:lvlText w:val="%6."/>
      <w:lvlJc w:val="right"/>
      <w:pPr>
        <w:ind w:left="4320" w:hanging="180"/>
      </w:pPr>
    </w:lvl>
    <w:lvl w:ilvl="6" w:tplc="69482934" w:tentative="1">
      <w:start w:val="1"/>
      <w:numFmt w:val="decimal"/>
      <w:lvlText w:val="%7."/>
      <w:lvlJc w:val="left"/>
      <w:pPr>
        <w:ind w:left="5040" w:hanging="360"/>
      </w:pPr>
    </w:lvl>
    <w:lvl w:ilvl="7" w:tplc="69482934" w:tentative="1">
      <w:start w:val="1"/>
      <w:numFmt w:val="lowerLetter"/>
      <w:lvlText w:val="%8."/>
      <w:lvlJc w:val="left"/>
      <w:pPr>
        <w:ind w:left="5760" w:hanging="360"/>
      </w:pPr>
    </w:lvl>
    <w:lvl w:ilvl="8" w:tplc="694829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61">
    <w:multiLevelType w:val="hybridMultilevel"/>
    <w:lvl w:ilvl="0" w:tplc="22270169">
      <w:start w:val="1"/>
      <w:numFmt w:val="decimal"/>
      <w:lvlText w:val="%1."/>
      <w:lvlJc w:val="left"/>
      <w:pPr>
        <w:ind w:left="720" w:hanging="360"/>
      </w:pPr>
    </w:lvl>
    <w:lvl w:ilvl="1" w:tplc="22270169" w:tentative="1">
      <w:start w:val="1"/>
      <w:numFmt w:val="lowerLetter"/>
      <w:lvlText w:val="%2."/>
      <w:lvlJc w:val="left"/>
      <w:pPr>
        <w:ind w:left="1440" w:hanging="360"/>
      </w:pPr>
    </w:lvl>
    <w:lvl w:ilvl="2" w:tplc="22270169" w:tentative="1">
      <w:start w:val="1"/>
      <w:numFmt w:val="lowerRoman"/>
      <w:lvlText w:val="%3."/>
      <w:lvlJc w:val="right"/>
      <w:pPr>
        <w:ind w:left="2160" w:hanging="180"/>
      </w:pPr>
    </w:lvl>
    <w:lvl w:ilvl="3" w:tplc="22270169" w:tentative="1">
      <w:start w:val="1"/>
      <w:numFmt w:val="decimal"/>
      <w:lvlText w:val="%4."/>
      <w:lvlJc w:val="left"/>
      <w:pPr>
        <w:ind w:left="2880" w:hanging="360"/>
      </w:pPr>
    </w:lvl>
    <w:lvl w:ilvl="4" w:tplc="22270169" w:tentative="1">
      <w:start w:val="1"/>
      <w:numFmt w:val="lowerLetter"/>
      <w:lvlText w:val="%5."/>
      <w:lvlJc w:val="left"/>
      <w:pPr>
        <w:ind w:left="3600" w:hanging="360"/>
      </w:pPr>
    </w:lvl>
    <w:lvl w:ilvl="5" w:tplc="22270169" w:tentative="1">
      <w:start w:val="1"/>
      <w:numFmt w:val="lowerRoman"/>
      <w:lvlText w:val="%6."/>
      <w:lvlJc w:val="right"/>
      <w:pPr>
        <w:ind w:left="4320" w:hanging="180"/>
      </w:pPr>
    </w:lvl>
    <w:lvl w:ilvl="6" w:tplc="22270169" w:tentative="1">
      <w:start w:val="1"/>
      <w:numFmt w:val="decimal"/>
      <w:lvlText w:val="%7."/>
      <w:lvlJc w:val="left"/>
      <w:pPr>
        <w:ind w:left="5040" w:hanging="360"/>
      </w:pPr>
    </w:lvl>
    <w:lvl w:ilvl="7" w:tplc="22270169" w:tentative="1">
      <w:start w:val="1"/>
      <w:numFmt w:val="lowerLetter"/>
      <w:lvlText w:val="%8."/>
      <w:lvlJc w:val="left"/>
      <w:pPr>
        <w:ind w:left="5760" w:hanging="360"/>
      </w:pPr>
    </w:lvl>
    <w:lvl w:ilvl="8" w:tplc="222701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60">
    <w:multiLevelType w:val="hybridMultilevel"/>
    <w:lvl w:ilvl="0" w:tplc="26109783">
      <w:start w:val="1"/>
      <w:numFmt w:val="decimal"/>
      <w:lvlText w:val="%1."/>
      <w:lvlJc w:val="left"/>
      <w:pPr>
        <w:ind w:left="720" w:hanging="360"/>
      </w:pPr>
    </w:lvl>
    <w:lvl w:ilvl="1" w:tplc="26109783" w:tentative="1">
      <w:start w:val="1"/>
      <w:numFmt w:val="lowerLetter"/>
      <w:lvlText w:val="%2."/>
      <w:lvlJc w:val="left"/>
      <w:pPr>
        <w:ind w:left="1440" w:hanging="360"/>
      </w:pPr>
    </w:lvl>
    <w:lvl w:ilvl="2" w:tplc="26109783" w:tentative="1">
      <w:start w:val="1"/>
      <w:numFmt w:val="lowerRoman"/>
      <w:lvlText w:val="%3."/>
      <w:lvlJc w:val="right"/>
      <w:pPr>
        <w:ind w:left="2160" w:hanging="180"/>
      </w:pPr>
    </w:lvl>
    <w:lvl w:ilvl="3" w:tplc="26109783" w:tentative="1">
      <w:start w:val="1"/>
      <w:numFmt w:val="decimal"/>
      <w:lvlText w:val="%4."/>
      <w:lvlJc w:val="left"/>
      <w:pPr>
        <w:ind w:left="2880" w:hanging="360"/>
      </w:pPr>
    </w:lvl>
    <w:lvl w:ilvl="4" w:tplc="26109783" w:tentative="1">
      <w:start w:val="1"/>
      <w:numFmt w:val="lowerLetter"/>
      <w:lvlText w:val="%5."/>
      <w:lvlJc w:val="left"/>
      <w:pPr>
        <w:ind w:left="3600" w:hanging="360"/>
      </w:pPr>
    </w:lvl>
    <w:lvl w:ilvl="5" w:tplc="26109783" w:tentative="1">
      <w:start w:val="1"/>
      <w:numFmt w:val="lowerRoman"/>
      <w:lvlText w:val="%6."/>
      <w:lvlJc w:val="right"/>
      <w:pPr>
        <w:ind w:left="4320" w:hanging="180"/>
      </w:pPr>
    </w:lvl>
    <w:lvl w:ilvl="6" w:tplc="26109783" w:tentative="1">
      <w:start w:val="1"/>
      <w:numFmt w:val="decimal"/>
      <w:lvlText w:val="%7."/>
      <w:lvlJc w:val="left"/>
      <w:pPr>
        <w:ind w:left="5040" w:hanging="360"/>
      </w:pPr>
    </w:lvl>
    <w:lvl w:ilvl="7" w:tplc="26109783" w:tentative="1">
      <w:start w:val="1"/>
      <w:numFmt w:val="lowerLetter"/>
      <w:lvlText w:val="%8."/>
      <w:lvlJc w:val="left"/>
      <w:pPr>
        <w:ind w:left="5760" w:hanging="360"/>
      </w:pPr>
    </w:lvl>
    <w:lvl w:ilvl="8" w:tplc="261097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59">
    <w:multiLevelType w:val="hybridMultilevel"/>
    <w:lvl w:ilvl="0" w:tplc="98467642">
      <w:start w:val="1"/>
      <w:numFmt w:val="decimal"/>
      <w:lvlText w:val="%1."/>
      <w:lvlJc w:val="left"/>
      <w:pPr>
        <w:ind w:left="720" w:hanging="360"/>
      </w:pPr>
    </w:lvl>
    <w:lvl w:ilvl="1" w:tplc="98467642" w:tentative="1">
      <w:start w:val="1"/>
      <w:numFmt w:val="lowerLetter"/>
      <w:lvlText w:val="%2."/>
      <w:lvlJc w:val="left"/>
      <w:pPr>
        <w:ind w:left="1440" w:hanging="360"/>
      </w:pPr>
    </w:lvl>
    <w:lvl w:ilvl="2" w:tplc="98467642" w:tentative="1">
      <w:start w:val="1"/>
      <w:numFmt w:val="lowerRoman"/>
      <w:lvlText w:val="%3."/>
      <w:lvlJc w:val="right"/>
      <w:pPr>
        <w:ind w:left="2160" w:hanging="180"/>
      </w:pPr>
    </w:lvl>
    <w:lvl w:ilvl="3" w:tplc="98467642" w:tentative="1">
      <w:start w:val="1"/>
      <w:numFmt w:val="decimal"/>
      <w:lvlText w:val="%4."/>
      <w:lvlJc w:val="left"/>
      <w:pPr>
        <w:ind w:left="2880" w:hanging="360"/>
      </w:pPr>
    </w:lvl>
    <w:lvl w:ilvl="4" w:tplc="98467642" w:tentative="1">
      <w:start w:val="1"/>
      <w:numFmt w:val="lowerLetter"/>
      <w:lvlText w:val="%5."/>
      <w:lvlJc w:val="left"/>
      <w:pPr>
        <w:ind w:left="3600" w:hanging="360"/>
      </w:pPr>
    </w:lvl>
    <w:lvl w:ilvl="5" w:tplc="98467642" w:tentative="1">
      <w:start w:val="1"/>
      <w:numFmt w:val="lowerRoman"/>
      <w:lvlText w:val="%6."/>
      <w:lvlJc w:val="right"/>
      <w:pPr>
        <w:ind w:left="4320" w:hanging="180"/>
      </w:pPr>
    </w:lvl>
    <w:lvl w:ilvl="6" w:tplc="98467642" w:tentative="1">
      <w:start w:val="1"/>
      <w:numFmt w:val="decimal"/>
      <w:lvlText w:val="%7."/>
      <w:lvlJc w:val="left"/>
      <w:pPr>
        <w:ind w:left="5040" w:hanging="360"/>
      </w:pPr>
    </w:lvl>
    <w:lvl w:ilvl="7" w:tplc="98467642" w:tentative="1">
      <w:start w:val="1"/>
      <w:numFmt w:val="lowerLetter"/>
      <w:lvlText w:val="%8."/>
      <w:lvlJc w:val="left"/>
      <w:pPr>
        <w:ind w:left="5760" w:hanging="360"/>
      </w:pPr>
    </w:lvl>
    <w:lvl w:ilvl="8" w:tplc="984676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58">
    <w:multiLevelType w:val="hybridMultilevel"/>
    <w:lvl w:ilvl="0" w:tplc="80940538">
      <w:start w:val="1"/>
      <w:numFmt w:val="decimal"/>
      <w:lvlText w:val="%1."/>
      <w:lvlJc w:val="left"/>
      <w:pPr>
        <w:ind w:left="720" w:hanging="360"/>
      </w:pPr>
    </w:lvl>
    <w:lvl w:ilvl="1" w:tplc="80940538" w:tentative="1">
      <w:start w:val="1"/>
      <w:numFmt w:val="lowerLetter"/>
      <w:lvlText w:val="%2."/>
      <w:lvlJc w:val="left"/>
      <w:pPr>
        <w:ind w:left="1440" w:hanging="360"/>
      </w:pPr>
    </w:lvl>
    <w:lvl w:ilvl="2" w:tplc="80940538" w:tentative="1">
      <w:start w:val="1"/>
      <w:numFmt w:val="lowerRoman"/>
      <w:lvlText w:val="%3."/>
      <w:lvlJc w:val="right"/>
      <w:pPr>
        <w:ind w:left="2160" w:hanging="180"/>
      </w:pPr>
    </w:lvl>
    <w:lvl w:ilvl="3" w:tplc="80940538" w:tentative="1">
      <w:start w:val="1"/>
      <w:numFmt w:val="decimal"/>
      <w:lvlText w:val="%4."/>
      <w:lvlJc w:val="left"/>
      <w:pPr>
        <w:ind w:left="2880" w:hanging="360"/>
      </w:pPr>
    </w:lvl>
    <w:lvl w:ilvl="4" w:tplc="80940538" w:tentative="1">
      <w:start w:val="1"/>
      <w:numFmt w:val="lowerLetter"/>
      <w:lvlText w:val="%5."/>
      <w:lvlJc w:val="left"/>
      <w:pPr>
        <w:ind w:left="3600" w:hanging="360"/>
      </w:pPr>
    </w:lvl>
    <w:lvl w:ilvl="5" w:tplc="80940538" w:tentative="1">
      <w:start w:val="1"/>
      <w:numFmt w:val="lowerRoman"/>
      <w:lvlText w:val="%6."/>
      <w:lvlJc w:val="right"/>
      <w:pPr>
        <w:ind w:left="4320" w:hanging="180"/>
      </w:pPr>
    </w:lvl>
    <w:lvl w:ilvl="6" w:tplc="80940538" w:tentative="1">
      <w:start w:val="1"/>
      <w:numFmt w:val="decimal"/>
      <w:lvlText w:val="%7."/>
      <w:lvlJc w:val="left"/>
      <w:pPr>
        <w:ind w:left="5040" w:hanging="360"/>
      </w:pPr>
    </w:lvl>
    <w:lvl w:ilvl="7" w:tplc="80940538" w:tentative="1">
      <w:start w:val="1"/>
      <w:numFmt w:val="lowerLetter"/>
      <w:lvlText w:val="%8."/>
      <w:lvlJc w:val="left"/>
      <w:pPr>
        <w:ind w:left="5760" w:hanging="360"/>
      </w:pPr>
    </w:lvl>
    <w:lvl w:ilvl="8" w:tplc="809405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57">
    <w:multiLevelType w:val="hybridMultilevel"/>
    <w:lvl w:ilvl="0" w:tplc="22765180">
      <w:start w:val="1"/>
      <w:numFmt w:val="decimal"/>
      <w:lvlText w:val="%1."/>
      <w:lvlJc w:val="left"/>
      <w:pPr>
        <w:ind w:left="720" w:hanging="360"/>
      </w:pPr>
    </w:lvl>
    <w:lvl w:ilvl="1" w:tplc="22765180" w:tentative="1">
      <w:start w:val="1"/>
      <w:numFmt w:val="lowerLetter"/>
      <w:lvlText w:val="%2."/>
      <w:lvlJc w:val="left"/>
      <w:pPr>
        <w:ind w:left="1440" w:hanging="360"/>
      </w:pPr>
    </w:lvl>
    <w:lvl w:ilvl="2" w:tplc="22765180" w:tentative="1">
      <w:start w:val="1"/>
      <w:numFmt w:val="lowerRoman"/>
      <w:lvlText w:val="%3."/>
      <w:lvlJc w:val="right"/>
      <w:pPr>
        <w:ind w:left="2160" w:hanging="180"/>
      </w:pPr>
    </w:lvl>
    <w:lvl w:ilvl="3" w:tplc="22765180" w:tentative="1">
      <w:start w:val="1"/>
      <w:numFmt w:val="decimal"/>
      <w:lvlText w:val="%4."/>
      <w:lvlJc w:val="left"/>
      <w:pPr>
        <w:ind w:left="2880" w:hanging="360"/>
      </w:pPr>
    </w:lvl>
    <w:lvl w:ilvl="4" w:tplc="22765180" w:tentative="1">
      <w:start w:val="1"/>
      <w:numFmt w:val="lowerLetter"/>
      <w:lvlText w:val="%5."/>
      <w:lvlJc w:val="left"/>
      <w:pPr>
        <w:ind w:left="3600" w:hanging="360"/>
      </w:pPr>
    </w:lvl>
    <w:lvl w:ilvl="5" w:tplc="22765180" w:tentative="1">
      <w:start w:val="1"/>
      <w:numFmt w:val="lowerRoman"/>
      <w:lvlText w:val="%6."/>
      <w:lvlJc w:val="right"/>
      <w:pPr>
        <w:ind w:left="4320" w:hanging="180"/>
      </w:pPr>
    </w:lvl>
    <w:lvl w:ilvl="6" w:tplc="22765180" w:tentative="1">
      <w:start w:val="1"/>
      <w:numFmt w:val="decimal"/>
      <w:lvlText w:val="%7."/>
      <w:lvlJc w:val="left"/>
      <w:pPr>
        <w:ind w:left="5040" w:hanging="360"/>
      </w:pPr>
    </w:lvl>
    <w:lvl w:ilvl="7" w:tplc="22765180" w:tentative="1">
      <w:start w:val="1"/>
      <w:numFmt w:val="lowerLetter"/>
      <w:lvlText w:val="%8."/>
      <w:lvlJc w:val="left"/>
      <w:pPr>
        <w:ind w:left="5760" w:hanging="360"/>
      </w:pPr>
    </w:lvl>
    <w:lvl w:ilvl="8" w:tplc="227651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56">
    <w:multiLevelType w:val="hybridMultilevel"/>
    <w:lvl w:ilvl="0" w:tplc="14802045">
      <w:start w:val="1"/>
      <w:numFmt w:val="decimal"/>
      <w:lvlText w:val="%1."/>
      <w:lvlJc w:val="left"/>
      <w:pPr>
        <w:ind w:left="720" w:hanging="360"/>
      </w:pPr>
    </w:lvl>
    <w:lvl w:ilvl="1" w:tplc="14802045" w:tentative="1">
      <w:start w:val="1"/>
      <w:numFmt w:val="lowerLetter"/>
      <w:lvlText w:val="%2."/>
      <w:lvlJc w:val="left"/>
      <w:pPr>
        <w:ind w:left="1440" w:hanging="360"/>
      </w:pPr>
    </w:lvl>
    <w:lvl w:ilvl="2" w:tplc="14802045" w:tentative="1">
      <w:start w:val="1"/>
      <w:numFmt w:val="lowerRoman"/>
      <w:lvlText w:val="%3."/>
      <w:lvlJc w:val="right"/>
      <w:pPr>
        <w:ind w:left="2160" w:hanging="180"/>
      </w:pPr>
    </w:lvl>
    <w:lvl w:ilvl="3" w:tplc="14802045" w:tentative="1">
      <w:start w:val="1"/>
      <w:numFmt w:val="decimal"/>
      <w:lvlText w:val="%4."/>
      <w:lvlJc w:val="left"/>
      <w:pPr>
        <w:ind w:left="2880" w:hanging="360"/>
      </w:pPr>
    </w:lvl>
    <w:lvl w:ilvl="4" w:tplc="14802045" w:tentative="1">
      <w:start w:val="1"/>
      <w:numFmt w:val="lowerLetter"/>
      <w:lvlText w:val="%5."/>
      <w:lvlJc w:val="left"/>
      <w:pPr>
        <w:ind w:left="3600" w:hanging="360"/>
      </w:pPr>
    </w:lvl>
    <w:lvl w:ilvl="5" w:tplc="14802045" w:tentative="1">
      <w:start w:val="1"/>
      <w:numFmt w:val="lowerRoman"/>
      <w:lvlText w:val="%6."/>
      <w:lvlJc w:val="right"/>
      <w:pPr>
        <w:ind w:left="4320" w:hanging="180"/>
      </w:pPr>
    </w:lvl>
    <w:lvl w:ilvl="6" w:tplc="14802045" w:tentative="1">
      <w:start w:val="1"/>
      <w:numFmt w:val="decimal"/>
      <w:lvlText w:val="%7."/>
      <w:lvlJc w:val="left"/>
      <w:pPr>
        <w:ind w:left="5040" w:hanging="360"/>
      </w:pPr>
    </w:lvl>
    <w:lvl w:ilvl="7" w:tplc="14802045" w:tentative="1">
      <w:start w:val="1"/>
      <w:numFmt w:val="lowerLetter"/>
      <w:lvlText w:val="%8."/>
      <w:lvlJc w:val="left"/>
      <w:pPr>
        <w:ind w:left="5760" w:hanging="360"/>
      </w:pPr>
    </w:lvl>
    <w:lvl w:ilvl="8" w:tplc="148020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55">
    <w:multiLevelType w:val="hybridMultilevel"/>
    <w:lvl w:ilvl="0" w:tplc="39635068">
      <w:start w:val="1"/>
      <w:numFmt w:val="decimal"/>
      <w:lvlText w:val="%1."/>
      <w:lvlJc w:val="left"/>
      <w:pPr>
        <w:ind w:left="720" w:hanging="360"/>
      </w:pPr>
    </w:lvl>
    <w:lvl w:ilvl="1" w:tplc="39635068" w:tentative="1">
      <w:start w:val="1"/>
      <w:numFmt w:val="lowerLetter"/>
      <w:lvlText w:val="%2."/>
      <w:lvlJc w:val="left"/>
      <w:pPr>
        <w:ind w:left="1440" w:hanging="360"/>
      </w:pPr>
    </w:lvl>
    <w:lvl w:ilvl="2" w:tplc="39635068" w:tentative="1">
      <w:start w:val="1"/>
      <w:numFmt w:val="lowerRoman"/>
      <w:lvlText w:val="%3."/>
      <w:lvlJc w:val="right"/>
      <w:pPr>
        <w:ind w:left="2160" w:hanging="180"/>
      </w:pPr>
    </w:lvl>
    <w:lvl w:ilvl="3" w:tplc="39635068" w:tentative="1">
      <w:start w:val="1"/>
      <w:numFmt w:val="decimal"/>
      <w:lvlText w:val="%4."/>
      <w:lvlJc w:val="left"/>
      <w:pPr>
        <w:ind w:left="2880" w:hanging="360"/>
      </w:pPr>
    </w:lvl>
    <w:lvl w:ilvl="4" w:tplc="39635068" w:tentative="1">
      <w:start w:val="1"/>
      <w:numFmt w:val="lowerLetter"/>
      <w:lvlText w:val="%5."/>
      <w:lvlJc w:val="left"/>
      <w:pPr>
        <w:ind w:left="3600" w:hanging="360"/>
      </w:pPr>
    </w:lvl>
    <w:lvl w:ilvl="5" w:tplc="39635068" w:tentative="1">
      <w:start w:val="1"/>
      <w:numFmt w:val="lowerRoman"/>
      <w:lvlText w:val="%6."/>
      <w:lvlJc w:val="right"/>
      <w:pPr>
        <w:ind w:left="4320" w:hanging="180"/>
      </w:pPr>
    </w:lvl>
    <w:lvl w:ilvl="6" w:tplc="39635068" w:tentative="1">
      <w:start w:val="1"/>
      <w:numFmt w:val="decimal"/>
      <w:lvlText w:val="%7."/>
      <w:lvlJc w:val="left"/>
      <w:pPr>
        <w:ind w:left="5040" w:hanging="360"/>
      </w:pPr>
    </w:lvl>
    <w:lvl w:ilvl="7" w:tplc="39635068" w:tentative="1">
      <w:start w:val="1"/>
      <w:numFmt w:val="lowerLetter"/>
      <w:lvlText w:val="%8."/>
      <w:lvlJc w:val="left"/>
      <w:pPr>
        <w:ind w:left="5760" w:hanging="360"/>
      </w:pPr>
    </w:lvl>
    <w:lvl w:ilvl="8" w:tplc="396350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54">
    <w:multiLevelType w:val="hybridMultilevel"/>
    <w:lvl w:ilvl="0" w:tplc="81645575">
      <w:start w:val="1"/>
      <w:numFmt w:val="decimal"/>
      <w:lvlText w:val="%1."/>
      <w:lvlJc w:val="left"/>
      <w:pPr>
        <w:ind w:left="720" w:hanging="360"/>
      </w:pPr>
    </w:lvl>
    <w:lvl w:ilvl="1" w:tplc="81645575" w:tentative="1">
      <w:start w:val="1"/>
      <w:numFmt w:val="lowerLetter"/>
      <w:lvlText w:val="%2."/>
      <w:lvlJc w:val="left"/>
      <w:pPr>
        <w:ind w:left="1440" w:hanging="360"/>
      </w:pPr>
    </w:lvl>
    <w:lvl w:ilvl="2" w:tplc="81645575" w:tentative="1">
      <w:start w:val="1"/>
      <w:numFmt w:val="lowerRoman"/>
      <w:lvlText w:val="%3."/>
      <w:lvlJc w:val="right"/>
      <w:pPr>
        <w:ind w:left="2160" w:hanging="180"/>
      </w:pPr>
    </w:lvl>
    <w:lvl w:ilvl="3" w:tplc="81645575" w:tentative="1">
      <w:start w:val="1"/>
      <w:numFmt w:val="decimal"/>
      <w:lvlText w:val="%4."/>
      <w:lvlJc w:val="left"/>
      <w:pPr>
        <w:ind w:left="2880" w:hanging="360"/>
      </w:pPr>
    </w:lvl>
    <w:lvl w:ilvl="4" w:tplc="81645575" w:tentative="1">
      <w:start w:val="1"/>
      <w:numFmt w:val="lowerLetter"/>
      <w:lvlText w:val="%5."/>
      <w:lvlJc w:val="left"/>
      <w:pPr>
        <w:ind w:left="3600" w:hanging="360"/>
      </w:pPr>
    </w:lvl>
    <w:lvl w:ilvl="5" w:tplc="81645575" w:tentative="1">
      <w:start w:val="1"/>
      <w:numFmt w:val="lowerRoman"/>
      <w:lvlText w:val="%6."/>
      <w:lvlJc w:val="right"/>
      <w:pPr>
        <w:ind w:left="4320" w:hanging="180"/>
      </w:pPr>
    </w:lvl>
    <w:lvl w:ilvl="6" w:tplc="81645575" w:tentative="1">
      <w:start w:val="1"/>
      <w:numFmt w:val="decimal"/>
      <w:lvlText w:val="%7."/>
      <w:lvlJc w:val="left"/>
      <w:pPr>
        <w:ind w:left="5040" w:hanging="360"/>
      </w:pPr>
    </w:lvl>
    <w:lvl w:ilvl="7" w:tplc="81645575" w:tentative="1">
      <w:start w:val="1"/>
      <w:numFmt w:val="lowerLetter"/>
      <w:lvlText w:val="%8."/>
      <w:lvlJc w:val="left"/>
      <w:pPr>
        <w:ind w:left="5760" w:hanging="360"/>
      </w:pPr>
    </w:lvl>
    <w:lvl w:ilvl="8" w:tplc="816455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53">
    <w:multiLevelType w:val="hybridMultilevel"/>
    <w:lvl w:ilvl="0" w:tplc="45475566">
      <w:start w:val="1"/>
      <w:numFmt w:val="decimal"/>
      <w:lvlText w:val="%1."/>
      <w:lvlJc w:val="left"/>
      <w:pPr>
        <w:ind w:left="720" w:hanging="360"/>
      </w:pPr>
    </w:lvl>
    <w:lvl w:ilvl="1" w:tplc="45475566" w:tentative="1">
      <w:start w:val="1"/>
      <w:numFmt w:val="lowerLetter"/>
      <w:lvlText w:val="%2."/>
      <w:lvlJc w:val="left"/>
      <w:pPr>
        <w:ind w:left="1440" w:hanging="360"/>
      </w:pPr>
    </w:lvl>
    <w:lvl w:ilvl="2" w:tplc="45475566" w:tentative="1">
      <w:start w:val="1"/>
      <w:numFmt w:val="lowerRoman"/>
      <w:lvlText w:val="%3."/>
      <w:lvlJc w:val="right"/>
      <w:pPr>
        <w:ind w:left="2160" w:hanging="180"/>
      </w:pPr>
    </w:lvl>
    <w:lvl w:ilvl="3" w:tplc="45475566" w:tentative="1">
      <w:start w:val="1"/>
      <w:numFmt w:val="decimal"/>
      <w:lvlText w:val="%4."/>
      <w:lvlJc w:val="left"/>
      <w:pPr>
        <w:ind w:left="2880" w:hanging="360"/>
      </w:pPr>
    </w:lvl>
    <w:lvl w:ilvl="4" w:tplc="45475566" w:tentative="1">
      <w:start w:val="1"/>
      <w:numFmt w:val="lowerLetter"/>
      <w:lvlText w:val="%5."/>
      <w:lvlJc w:val="left"/>
      <w:pPr>
        <w:ind w:left="3600" w:hanging="360"/>
      </w:pPr>
    </w:lvl>
    <w:lvl w:ilvl="5" w:tplc="45475566" w:tentative="1">
      <w:start w:val="1"/>
      <w:numFmt w:val="lowerRoman"/>
      <w:lvlText w:val="%6."/>
      <w:lvlJc w:val="right"/>
      <w:pPr>
        <w:ind w:left="4320" w:hanging="180"/>
      </w:pPr>
    </w:lvl>
    <w:lvl w:ilvl="6" w:tplc="45475566" w:tentative="1">
      <w:start w:val="1"/>
      <w:numFmt w:val="decimal"/>
      <w:lvlText w:val="%7."/>
      <w:lvlJc w:val="left"/>
      <w:pPr>
        <w:ind w:left="5040" w:hanging="360"/>
      </w:pPr>
    </w:lvl>
    <w:lvl w:ilvl="7" w:tplc="45475566" w:tentative="1">
      <w:start w:val="1"/>
      <w:numFmt w:val="lowerLetter"/>
      <w:lvlText w:val="%8."/>
      <w:lvlJc w:val="left"/>
      <w:pPr>
        <w:ind w:left="5760" w:hanging="360"/>
      </w:pPr>
    </w:lvl>
    <w:lvl w:ilvl="8" w:tplc="454755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52">
    <w:multiLevelType w:val="hybridMultilevel"/>
    <w:lvl w:ilvl="0" w:tplc="81283597">
      <w:start w:val="1"/>
      <w:numFmt w:val="decimal"/>
      <w:lvlText w:val="%1."/>
      <w:lvlJc w:val="left"/>
      <w:pPr>
        <w:ind w:left="720" w:hanging="360"/>
      </w:pPr>
    </w:lvl>
    <w:lvl w:ilvl="1" w:tplc="81283597" w:tentative="1">
      <w:start w:val="1"/>
      <w:numFmt w:val="lowerLetter"/>
      <w:lvlText w:val="%2."/>
      <w:lvlJc w:val="left"/>
      <w:pPr>
        <w:ind w:left="1440" w:hanging="360"/>
      </w:pPr>
    </w:lvl>
    <w:lvl w:ilvl="2" w:tplc="81283597" w:tentative="1">
      <w:start w:val="1"/>
      <w:numFmt w:val="lowerRoman"/>
      <w:lvlText w:val="%3."/>
      <w:lvlJc w:val="right"/>
      <w:pPr>
        <w:ind w:left="2160" w:hanging="180"/>
      </w:pPr>
    </w:lvl>
    <w:lvl w:ilvl="3" w:tplc="81283597" w:tentative="1">
      <w:start w:val="1"/>
      <w:numFmt w:val="decimal"/>
      <w:lvlText w:val="%4."/>
      <w:lvlJc w:val="left"/>
      <w:pPr>
        <w:ind w:left="2880" w:hanging="360"/>
      </w:pPr>
    </w:lvl>
    <w:lvl w:ilvl="4" w:tplc="81283597" w:tentative="1">
      <w:start w:val="1"/>
      <w:numFmt w:val="lowerLetter"/>
      <w:lvlText w:val="%5."/>
      <w:lvlJc w:val="left"/>
      <w:pPr>
        <w:ind w:left="3600" w:hanging="360"/>
      </w:pPr>
    </w:lvl>
    <w:lvl w:ilvl="5" w:tplc="81283597" w:tentative="1">
      <w:start w:val="1"/>
      <w:numFmt w:val="lowerRoman"/>
      <w:lvlText w:val="%6."/>
      <w:lvlJc w:val="right"/>
      <w:pPr>
        <w:ind w:left="4320" w:hanging="180"/>
      </w:pPr>
    </w:lvl>
    <w:lvl w:ilvl="6" w:tplc="81283597" w:tentative="1">
      <w:start w:val="1"/>
      <w:numFmt w:val="decimal"/>
      <w:lvlText w:val="%7."/>
      <w:lvlJc w:val="left"/>
      <w:pPr>
        <w:ind w:left="5040" w:hanging="360"/>
      </w:pPr>
    </w:lvl>
    <w:lvl w:ilvl="7" w:tplc="81283597" w:tentative="1">
      <w:start w:val="1"/>
      <w:numFmt w:val="lowerLetter"/>
      <w:lvlText w:val="%8."/>
      <w:lvlJc w:val="left"/>
      <w:pPr>
        <w:ind w:left="5760" w:hanging="360"/>
      </w:pPr>
    </w:lvl>
    <w:lvl w:ilvl="8" w:tplc="812835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51">
    <w:multiLevelType w:val="hybridMultilevel"/>
    <w:lvl w:ilvl="0" w:tplc="86217070">
      <w:start w:val="1"/>
      <w:numFmt w:val="decimal"/>
      <w:lvlText w:val="%1."/>
      <w:lvlJc w:val="left"/>
      <w:pPr>
        <w:ind w:left="720" w:hanging="360"/>
      </w:pPr>
    </w:lvl>
    <w:lvl w:ilvl="1" w:tplc="86217070" w:tentative="1">
      <w:start w:val="1"/>
      <w:numFmt w:val="lowerLetter"/>
      <w:lvlText w:val="%2."/>
      <w:lvlJc w:val="left"/>
      <w:pPr>
        <w:ind w:left="1440" w:hanging="360"/>
      </w:pPr>
    </w:lvl>
    <w:lvl w:ilvl="2" w:tplc="86217070" w:tentative="1">
      <w:start w:val="1"/>
      <w:numFmt w:val="lowerRoman"/>
      <w:lvlText w:val="%3."/>
      <w:lvlJc w:val="right"/>
      <w:pPr>
        <w:ind w:left="2160" w:hanging="180"/>
      </w:pPr>
    </w:lvl>
    <w:lvl w:ilvl="3" w:tplc="86217070" w:tentative="1">
      <w:start w:val="1"/>
      <w:numFmt w:val="decimal"/>
      <w:lvlText w:val="%4."/>
      <w:lvlJc w:val="left"/>
      <w:pPr>
        <w:ind w:left="2880" w:hanging="360"/>
      </w:pPr>
    </w:lvl>
    <w:lvl w:ilvl="4" w:tplc="86217070" w:tentative="1">
      <w:start w:val="1"/>
      <w:numFmt w:val="lowerLetter"/>
      <w:lvlText w:val="%5."/>
      <w:lvlJc w:val="left"/>
      <w:pPr>
        <w:ind w:left="3600" w:hanging="360"/>
      </w:pPr>
    </w:lvl>
    <w:lvl w:ilvl="5" w:tplc="86217070" w:tentative="1">
      <w:start w:val="1"/>
      <w:numFmt w:val="lowerRoman"/>
      <w:lvlText w:val="%6."/>
      <w:lvlJc w:val="right"/>
      <w:pPr>
        <w:ind w:left="4320" w:hanging="180"/>
      </w:pPr>
    </w:lvl>
    <w:lvl w:ilvl="6" w:tplc="86217070" w:tentative="1">
      <w:start w:val="1"/>
      <w:numFmt w:val="decimal"/>
      <w:lvlText w:val="%7."/>
      <w:lvlJc w:val="left"/>
      <w:pPr>
        <w:ind w:left="5040" w:hanging="360"/>
      </w:pPr>
    </w:lvl>
    <w:lvl w:ilvl="7" w:tplc="86217070" w:tentative="1">
      <w:start w:val="1"/>
      <w:numFmt w:val="lowerLetter"/>
      <w:lvlText w:val="%8."/>
      <w:lvlJc w:val="left"/>
      <w:pPr>
        <w:ind w:left="5760" w:hanging="360"/>
      </w:pPr>
    </w:lvl>
    <w:lvl w:ilvl="8" w:tplc="862170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50">
    <w:multiLevelType w:val="hybridMultilevel"/>
    <w:lvl w:ilvl="0" w:tplc="89345912">
      <w:start w:val="1"/>
      <w:numFmt w:val="decimal"/>
      <w:lvlText w:val="%1."/>
      <w:lvlJc w:val="left"/>
      <w:pPr>
        <w:ind w:left="720" w:hanging="360"/>
      </w:pPr>
    </w:lvl>
    <w:lvl w:ilvl="1" w:tplc="89345912" w:tentative="1">
      <w:start w:val="1"/>
      <w:numFmt w:val="lowerLetter"/>
      <w:lvlText w:val="%2."/>
      <w:lvlJc w:val="left"/>
      <w:pPr>
        <w:ind w:left="1440" w:hanging="360"/>
      </w:pPr>
    </w:lvl>
    <w:lvl w:ilvl="2" w:tplc="89345912" w:tentative="1">
      <w:start w:val="1"/>
      <w:numFmt w:val="lowerRoman"/>
      <w:lvlText w:val="%3."/>
      <w:lvlJc w:val="right"/>
      <w:pPr>
        <w:ind w:left="2160" w:hanging="180"/>
      </w:pPr>
    </w:lvl>
    <w:lvl w:ilvl="3" w:tplc="89345912" w:tentative="1">
      <w:start w:val="1"/>
      <w:numFmt w:val="decimal"/>
      <w:lvlText w:val="%4."/>
      <w:lvlJc w:val="left"/>
      <w:pPr>
        <w:ind w:left="2880" w:hanging="360"/>
      </w:pPr>
    </w:lvl>
    <w:lvl w:ilvl="4" w:tplc="89345912" w:tentative="1">
      <w:start w:val="1"/>
      <w:numFmt w:val="lowerLetter"/>
      <w:lvlText w:val="%5."/>
      <w:lvlJc w:val="left"/>
      <w:pPr>
        <w:ind w:left="3600" w:hanging="360"/>
      </w:pPr>
    </w:lvl>
    <w:lvl w:ilvl="5" w:tplc="89345912" w:tentative="1">
      <w:start w:val="1"/>
      <w:numFmt w:val="lowerRoman"/>
      <w:lvlText w:val="%6."/>
      <w:lvlJc w:val="right"/>
      <w:pPr>
        <w:ind w:left="4320" w:hanging="180"/>
      </w:pPr>
    </w:lvl>
    <w:lvl w:ilvl="6" w:tplc="89345912" w:tentative="1">
      <w:start w:val="1"/>
      <w:numFmt w:val="decimal"/>
      <w:lvlText w:val="%7."/>
      <w:lvlJc w:val="left"/>
      <w:pPr>
        <w:ind w:left="5040" w:hanging="360"/>
      </w:pPr>
    </w:lvl>
    <w:lvl w:ilvl="7" w:tplc="89345912" w:tentative="1">
      <w:start w:val="1"/>
      <w:numFmt w:val="lowerLetter"/>
      <w:lvlText w:val="%8."/>
      <w:lvlJc w:val="left"/>
      <w:pPr>
        <w:ind w:left="5760" w:hanging="360"/>
      </w:pPr>
    </w:lvl>
    <w:lvl w:ilvl="8" w:tplc="893459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49">
    <w:multiLevelType w:val="hybridMultilevel"/>
    <w:lvl w:ilvl="0" w:tplc="25647130">
      <w:start w:val="1"/>
      <w:numFmt w:val="decimal"/>
      <w:lvlText w:val="%1."/>
      <w:lvlJc w:val="left"/>
      <w:pPr>
        <w:ind w:left="720" w:hanging="360"/>
      </w:pPr>
    </w:lvl>
    <w:lvl w:ilvl="1" w:tplc="25647130" w:tentative="1">
      <w:start w:val="1"/>
      <w:numFmt w:val="lowerLetter"/>
      <w:lvlText w:val="%2."/>
      <w:lvlJc w:val="left"/>
      <w:pPr>
        <w:ind w:left="1440" w:hanging="360"/>
      </w:pPr>
    </w:lvl>
    <w:lvl w:ilvl="2" w:tplc="25647130" w:tentative="1">
      <w:start w:val="1"/>
      <w:numFmt w:val="lowerRoman"/>
      <w:lvlText w:val="%3."/>
      <w:lvlJc w:val="right"/>
      <w:pPr>
        <w:ind w:left="2160" w:hanging="180"/>
      </w:pPr>
    </w:lvl>
    <w:lvl w:ilvl="3" w:tplc="25647130" w:tentative="1">
      <w:start w:val="1"/>
      <w:numFmt w:val="decimal"/>
      <w:lvlText w:val="%4."/>
      <w:lvlJc w:val="left"/>
      <w:pPr>
        <w:ind w:left="2880" w:hanging="360"/>
      </w:pPr>
    </w:lvl>
    <w:lvl w:ilvl="4" w:tplc="25647130" w:tentative="1">
      <w:start w:val="1"/>
      <w:numFmt w:val="lowerLetter"/>
      <w:lvlText w:val="%5."/>
      <w:lvlJc w:val="left"/>
      <w:pPr>
        <w:ind w:left="3600" w:hanging="360"/>
      </w:pPr>
    </w:lvl>
    <w:lvl w:ilvl="5" w:tplc="25647130" w:tentative="1">
      <w:start w:val="1"/>
      <w:numFmt w:val="lowerRoman"/>
      <w:lvlText w:val="%6."/>
      <w:lvlJc w:val="right"/>
      <w:pPr>
        <w:ind w:left="4320" w:hanging="180"/>
      </w:pPr>
    </w:lvl>
    <w:lvl w:ilvl="6" w:tplc="25647130" w:tentative="1">
      <w:start w:val="1"/>
      <w:numFmt w:val="decimal"/>
      <w:lvlText w:val="%7."/>
      <w:lvlJc w:val="left"/>
      <w:pPr>
        <w:ind w:left="5040" w:hanging="360"/>
      </w:pPr>
    </w:lvl>
    <w:lvl w:ilvl="7" w:tplc="25647130" w:tentative="1">
      <w:start w:val="1"/>
      <w:numFmt w:val="lowerLetter"/>
      <w:lvlText w:val="%8."/>
      <w:lvlJc w:val="left"/>
      <w:pPr>
        <w:ind w:left="5760" w:hanging="360"/>
      </w:pPr>
    </w:lvl>
    <w:lvl w:ilvl="8" w:tplc="256471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48">
    <w:multiLevelType w:val="hybridMultilevel"/>
    <w:lvl w:ilvl="0" w:tplc="13829871">
      <w:start w:val="1"/>
      <w:numFmt w:val="decimal"/>
      <w:lvlText w:val="%1."/>
      <w:lvlJc w:val="left"/>
      <w:pPr>
        <w:ind w:left="720" w:hanging="360"/>
      </w:pPr>
    </w:lvl>
    <w:lvl w:ilvl="1" w:tplc="13829871" w:tentative="1">
      <w:start w:val="1"/>
      <w:numFmt w:val="lowerLetter"/>
      <w:lvlText w:val="%2."/>
      <w:lvlJc w:val="left"/>
      <w:pPr>
        <w:ind w:left="1440" w:hanging="360"/>
      </w:pPr>
    </w:lvl>
    <w:lvl w:ilvl="2" w:tplc="13829871" w:tentative="1">
      <w:start w:val="1"/>
      <w:numFmt w:val="lowerRoman"/>
      <w:lvlText w:val="%3."/>
      <w:lvlJc w:val="right"/>
      <w:pPr>
        <w:ind w:left="2160" w:hanging="180"/>
      </w:pPr>
    </w:lvl>
    <w:lvl w:ilvl="3" w:tplc="13829871" w:tentative="1">
      <w:start w:val="1"/>
      <w:numFmt w:val="decimal"/>
      <w:lvlText w:val="%4."/>
      <w:lvlJc w:val="left"/>
      <w:pPr>
        <w:ind w:left="2880" w:hanging="360"/>
      </w:pPr>
    </w:lvl>
    <w:lvl w:ilvl="4" w:tplc="13829871" w:tentative="1">
      <w:start w:val="1"/>
      <w:numFmt w:val="lowerLetter"/>
      <w:lvlText w:val="%5."/>
      <w:lvlJc w:val="left"/>
      <w:pPr>
        <w:ind w:left="3600" w:hanging="360"/>
      </w:pPr>
    </w:lvl>
    <w:lvl w:ilvl="5" w:tplc="13829871" w:tentative="1">
      <w:start w:val="1"/>
      <w:numFmt w:val="lowerRoman"/>
      <w:lvlText w:val="%6."/>
      <w:lvlJc w:val="right"/>
      <w:pPr>
        <w:ind w:left="4320" w:hanging="180"/>
      </w:pPr>
    </w:lvl>
    <w:lvl w:ilvl="6" w:tplc="13829871" w:tentative="1">
      <w:start w:val="1"/>
      <w:numFmt w:val="decimal"/>
      <w:lvlText w:val="%7."/>
      <w:lvlJc w:val="left"/>
      <w:pPr>
        <w:ind w:left="5040" w:hanging="360"/>
      </w:pPr>
    </w:lvl>
    <w:lvl w:ilvl="7" w:tplc="13829871" w:tentative="1">
      <w:start w:val="1"/>
      <w:numFmt w:val="lowerLetter"/>
      <w:lvlText w:val="%8."/>
      <w:lvlJc w:val="left"/>
      <w:pPr>
        <w:ind w:left="5760" w:hanging="360"/>
      </w:pPr>
    </w:lvl>
    <w:lvl w:ilvl="8" w:tplc="138298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47">
    <w:multiLevelType w:val="hybridMultilevel"/>
    <w:lvl w:ilvl="0" w:tplc="42153557">
      <w:start w:val="1"/>
      <w:numFmt w:val="decimal"/>
      <w:lvlText w:val="%1."/>
      <w:lvlJc w:val="left"/>
      <w:pPr>
        <w:ind w:left="720" w:hanging="360"/>
      </w:pPr>
    </w:lvl>
    <w:lvl w:ilvl="1" w:tplc="42153557" w:tentative="1">
      <w:start w:val="1"/>
      <w:numFmt w:val="lowerLetter"/>
      <w:lvlText w:val="%2."/>
      <w:lvlJc w:val="left"/>
      <w:pPr>
        <w:ind w:left="1440" w:hanging="360"/>
      </w:pPr>
    </w:lvl>
    <w:lvl w:ilvl="2" w:tplc="42153557" w:tentative="1">
      <w:start w:val="1"/>
      <w:numFmt w:val="lowerRoman"/>
      <w:lvlText w:val="%3."/>
      <w:lvlJc w:val="right"/>
      <w:pPr>
        <w:ind w:left="2160" w:hanging="180"/>
      </w:pPr>
    </w:lvl>
    <w:lvl w:ilvl="3" w:tplc="42153557" w:tentative="1">
      <w:start w:val="1"/>
      <w:numFmt w:val="decimal"/>
      <w:lvlText w:val="%4."/>
      <w:lvlJc w:val="left"/>
      <w:pPr>
        <w:ind w:left="2880" w:hanging="360"/>
      </w:pPr>
    </w:lvl>
    <w:lvl w:ilvl="4" w:tplc="42153557" w:tentative="1">
      <w:start w:val="1"/>
      <w:numFmt w:val="lowerLetter"/>
      <w:lvlText w:val="%5."/>
      <w:lvlJc w:val="left"/>
      <w:pPr>
        <w:ind w:left="3600" w:hanging="360"/>
      </w:pPr>
    </w:lvl>
    <w:lvl w:ilvl="5" w:tplc="42153557" w:tentative="1">
      <w:start w:val="1"/>
      <w:numFmt w:val="lowerRoman"/>
      <w:lvlText w:val="%6."/>
      <w:lvlJc w:val="right"/>
      <w:pPr>
        <w:ind w:left="4320" w:hanging="180"/>
      </w:pPr>
    </w:lvl>
    <w:lvl w:ilvl="6" w:tplc="42153557" w:tentative="1">
      <w:start w:val="1"/>
      <w:numFmt w:val="decimal"/>
      <w:lvlText w:val="%7."/>
      <w:lvlJc w:val="left"/>
      <w:pPr>
        <w:ind w:left="5040" w:hanging="360"/>
      </w:pPr>
    </w:lvl>
    <w:lvl w:ilvl="7" w:tplc="42153557" w:tentative="1">
      <w:start w:val="1"/>
      <w:numFmt w:val="lowerLetter"/>
      <w:lvlText w:val="%8."/>
      <w:lvlJc w:val="left"/>
      <w:pPr>
        <w:ind w:left="5760" w:hanging="360"/>
      </w:pPr>
    </w:lvl>
    <w:lvl w:ilvl="8" w:tplc="421535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46">
    <w:multiLevelType w:val="hybridMultilevel"/>
    <w:lvl w:ilvl="0" w:tplc="69825301">
      <w:start w:val="1"/>
      <w:numFmt w:val="decimal"/>
      <w:lvlText w:val="%1."/>
      <w:lvlJc w:val="left"/>
      <w:pPr>
        <w:ind w:left="720" w:hanging="360"/>
      </w:pPr>
    </w:lvl>
    <w:lvl w:ilvl="1" w:tplc="69825301" w:tentative="1">
      <w:start w:val="1"/>
      <w:numFmt w:val="lowerLetter"/>
      <w:lvlText w:val="%2."/>
      <w:lvlJc w:val="left"/>
      <w:pPr>
        <w:ind w:left="1440" w:hanging="360"/>
      </w:pPr>
    </w:lvl>
    <w:lvl w:ilvl="2" w:tplc="69825301" w:tentative="1">
      <w:start w:val="1"/>
      <w:numFmt w:val="lowerRoman"/>
      <w:lvlText w:val="%3."/>
      <w:lvlJc w:val="right"/>
      <w:pPr>
        <w:ind w:left="2160" w:hanging="180"/>
      </w:pPr>
    </w:lvl>
    <w:lvl w:ilvl="3" w:tplc="69825301" w:tentative="1">
      <w:start w:val="1"/>
      <w:numFmt w:val="decimal"/>
      <w:lvlText w:val="%4."/>
      <w:lvlJc w:val="left"/>
      <w:pPr>
        <w:ind w:left="2880" w:hanging="360"/>
      </w:pPr>
    </w:lvl>
    <w:lvl w:ilvl="4" w:tplc="69825301" w:tentative="1">
      <w:start w:val="1"/>
      <w:numFmt w:val="lowerLetter"/>
      <w:lvlText w:val="%5."/>
      <w:lvlJc w:val="left"/>
      <w:pPr>
        <w:ind w:left="3600" w:hanging="360"/>
      </w:pPr>
    </w:lvl>
    <w:lvl w:ilvl="5" w:tplc="69825301" w:tentative="1">
      <w:start w:val="1"/>
      <w:numFmt w:val="lowerRoman"/>
      <w:lvlText w:val="%6."/>
      <w:lvlJc w:val="right"/>
      <w:pPr>
        <w:ind w:left="4320" w:hanging="180"/>
      </w:pPr>
    </w:lvl>
    <w:lvl w:ilvl="6" w:tplc="69825301" w:tentative="1">
      <w:start w:val="1"/>
      <w:numFmt w:val="decimal"/>
      <w:lvlText w:val="%7."/>
      <w:lvlJc w:val="left"/>
      <w:pPr>
        <w:ind w:left="5040" w:hanging="360"/>
      </w:pPr>
    </w:lvl>
    <w:lvl w:ilvl="7" w:tplc="69825301" w:tentative="1">
      <w:start w:val="1"/>
      <w:numFmt w:val="lowerLetter"/>
      <w:lvlText w:val="%8."/>
      <w:lvlJc w:val="left"/>
      <w:pPr>
        <w:ind w:left="5760" w:hanging="360"/>
      </w:pPr>
    </w:lvl>
    <w:lvl w:ilvl="8" w:tplc="698253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45">
    <w:multiLevelType w:val="hybridMultilevel"/>
    <w:lvl w:ilvl="0" w:tplc="90661606">
      <w:start w:val="1"/>
      <w:numFmt w:val="decimal"/>
      <w:lvlText w:val="%1."/>
      <w:lvlJc w:val="left"/>
      <w:pPr>
        <w:ind w:left="720" w:hanging="360"/>
      </w:pPr>
    </w:lvl>
    <w:lvl w:ilvl="1" w:tplc="90661606" w:tentative="1">
      <w:start w:val="1"/>
      <w:numFmt w:val="lowerLetter"/>
      <w:lvlText w:val="%2."/>
      <w:lvlJc w:val="left"/>
      <w:pPr>
        <w:ind w:left="1440" w:hanging="360"/>
      </w:pPr>
    </w:lvl>
    <w:lvl w:ilvl="2" w:tplc="90661606" w:tentative="1">
      <w:start w:val="1"/>
      <w:numFmt w:val="lowerRoman"/>
      <w:lvlText w:val="%3."/>
      <w:lvlJc w:val="right"/>
      <w:pPr>
        <w:ind w:left="2160" w:hanging="180"/>
      </w:pPr>
    </w:lvl>
    <w:lvl w:ilvl="3" w:tplc="90661606" w:tentative="1">
      <w:start w:val="1"/>
      <w:numFmt w:val="decimal"/>
      <w:lvlText w:val="%4."/>
      <w:lvlJc w:val="left"/>
      <w:pPr>
        <w:ind w:left="2880" w:hanging="360"/>
      </w:pPr>
    </w:lvl>
    <w:lvl w:ilvl="4" w:tplc="90661606" w:tentative="1">
      <w:start w:val="1"/>
      <w:numFmt w:val="lowerLetter"/>
      <w:lvlText w:val="%5."/>
      <w:lvlJc w:val="left"/>
      <w:pPr>
        <w:ind w:left="3600" w:hanging="360"/>
      </w:pPr>
    </w:lvl>
    <w:lvl w:ilvl="5" w:tplc="90661606" w:tentative="1">
      <w:start w:val="1"/>
      <w:numFmt w:val="lowerRoman"/>
      <w:lvlText w:val="%6."/>
      <w:lvlJc w:val="right"/>
      <w:pPr>
        <w:ind w:left="4320" w:hanging="180"/>
      </w:pPr>
    </w:lvl>
    <w:lvl w:ilvl="6" w:tplc="90661606" w:tentative="1">
      <w:start w:val="1"/>
      <w:numFmt w:val="decimal"/>
      <w:lvlText w:val="%7."/>
      <w:lvlJc w:val="left"/>
      <w:pPr>
        <w:ind w:left="5040" w:hanging="360"/>
      </w:pPr>
    </w:lvl>
    <w:lvl w:ilvl="7" w:tplc="90661606" w:tentative="1">
      <w:start w:val="1"/>
      <w:numFmt w:val="lowerLetter"/>
      <w:lvlText w:val="%8."/>
      <w:lvlJc w:val="left"/>
      <w:pPr>
        <w:ind w:left="5760" w:hanging="360"/>
      </w:pPr>
    </w:lvl>
    <w:lvl w:ilvl="8" w:tplc="906616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44">
    <w:multiLevelType w:val="hybridMultilevel"/>
    <w:lvl w:ilvl="0" w:tplc="40024317">
      <w:start w:val="1"/>
      <w:numFmt w:val="decimal"/>
      <w:lvlText w:val="%1."/>
      <w:lvlJc w:val="left"/>
      <w:pPr>
        <w:ind w:left="720" w:hanging="360"/>
      </w:pPr>
    </w:lvl>
    <w:lvl w:ilvl="1" w:tplc="40024317" w:tentative="1">
      <w:start w:val="1"/>
      <w:numFmt w:val="lowerLetter"/>
      <w:lvlText w:val="%2."/>
      <w:lvlJc w:val="left"/>
      <w:pPr>
        <w:ind w:left="1440" w:hanging="360"/>
      </w:pPr>
    </w:lvl>
    <w:lvl w:ilvl="2" w:tplc="40024317" w:tentative="1">
      <w:start w:val="1"/>
      <w:numFmt w:val="lowerRoman"/>
      <w:lvlText w:val="%3."/>
      <w:lvlJc w:val="right"/>
      <w:pPr>
        <w:ind w:left="2160" w:hanging="180"/>
      </w:pPr>
    </w:lvl>
    <w:lvl w:ilvl="3" w:tplc="40024317" w:tentative="1">
      <w:start w:val="1"/>
      <w:numFmt w:val="decimal"/>
      <w:lvlText w:val="%4."/>
      <w:lvlJc w:val="left"/>
      <w:pPr>
        <w:ind w:left="2880" w:hanging="360"/>
      </w:pPr>
    </w:lvl>
    <w:lvl w:ilvl="4" w:tplc="40024317" w:tentative="1">
      <w:start w:val="1"/>
      <w:numFmt w:val="lowerLetter"/>
      <w:lvlText w:val="%5."/>
      <w:lvlJc w:val="left"/>
      <w:pPr>
        <w:ind w:left="3600" w:hanging="360"/>
      </w:pPr>
    </w:lvl>
    <w:lvl w:ilvl="5" w:tplc="40024317" w:tentative="1">
      <w:start w:val="1"/>
      <w:numFmt w:val="lowerRoman"/>
      <w:lvlText w:val="%6."/>
      <w:lvlJc w:val="right"/>
      <w:pPr>
        <w:ind w:left="4320" w:hanging="180"/>
      </w:pPr>
    </w:lvl>
    <w:lvl w:ilvl="6" w:tplc="40024317" w:tentative="1">
      <w:start w:val="1"/>
      <w:numFmt w:val="decimal"/>
      <w:lvlText w:val="%7."/>
      <w:lvlJc w:val="left"/>
      <w:pPr>
        <w:ind w:left="5040" w:hanging="360"/>
      </w:pPr>
    </w:lvl>
    <w:lvl w:ilvl="7" w:tplc="40024317" w:tentative="1">
      <w:start w:val="1"/>
      <w:numFmt w:val="lowerLetter"/>
      <w:lvlText w:val="%8."/>
      <w:lvlJc w:val="left"/>
      <w:pPr>
        <w:ind w:left="5760" w:hanging="360"/>
      </w:pPr>
    </w:lvl>
    <w:lvl w:ilvl="8" w:tplc="400243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43">
    <w:multiLevelType w:val="hybridMultilevel"/>
    <w:lvl w:ilvl="0" w:tplc="39836623">
      <w:start w:val="1"/>
      <w:numFmt w:val="decimal"/>
      <w:lvlText w:val="%1."/>
      <w:lvlJc w:val="left"/>
      <w:pPr>
        <w:ind w:left="720" w:hanging="360"/>
      </w:pPr>
    </w:lvl>
    <w:lvl w:ilvl="1" w:tplc="39836623" w:tentative="1">
      <w:start w:val="1"/>
      <w:numFmt w:val="lowerLetter"/>
      <w:lvlText w:val="%2."/>
      <w:lvlJc w:val="left"/>
      <w:pPr>
        <w:ind w:left="1440" w:hanging="360"/>
      </w:pPr>
    </w:lvl>
    <w:lvl w:ilvl="2" w:tplc="39836623" w:tentative="1">
      <w:start w:val="1"/>
      <w:numFmt w:val="lowerRoman"/>
      <w:lvlText w:val="%3."/>
      <w:lvlJc w:val="right"/>
      <w:pPr>
        <w:ind w:left="2160" w:hanging="180"/>
      </w:pPr>
    </w:lvl>
    <w:lvl w:ilvl="3" w:tplc="39836623" w:tentative="1">
      <w:start w:val="1"/>
      <w:numFmt w:val="decimal"/>
      <w:lvlText w:val="%4."/>
      <w:lvlJc w:val="left"/>
      <w:pPr>
        <w:ind w:left="2880" w:hanging="360"/>
      </w:pPr>
    </w:lvl>
    <w:lvl w:ilvl="4" w:tplc="39836623" w:tentative="1">
      <w:start w:val="1"/>
      <w:numFmt w:val="lowerLetter"/>
      <w:lvlText w:val="%5."/>
      <w:lvlJc w:val="left"/>
      <w:pPr>
        <w:ind w:left="3600" w:hanging="360"/>
      </w:pPr>
    </w:lvl>
    <w:lvl w:ilvl="5" w:tplc="39836623" w:tentative="1">
      <w:start w:val="1"/>
      <w:numFmt w:val="lowerRoman"/>
      <w:lvlText w:val="%6."/>
      <w:lvlJc w:val="right"/>
      <w:pPr>
        <w:ind w:left="4320" w:hanging="180"/>
      </w:pPr>
    </w:lvl>
    <w:lvl w:ilvl="6" w:tplc="39836623" w:tentative="1">
      <w:start w:val="1"/>
      <w:numFmt w:val="decimal"/>
      <w:lvlText w:val="%7."/>
      <w:lvlJc w:val="left"/>
      <w:pPr>
        <w:ind w:left="5040" w:hanging="360"/>
      </w:pPr>
    </w:lvl>
    <w:lvl w:ilvl="7" w:tplc="39836623" w:tentative="1">
      <w:start w:val="1"/>
      <w:numFmt w:val="lowerLetter"/>
      <w:lvlText w:val="%8."/>
      <w:lvlJc w:val="left"/>
      <w:pPr>
        <w:ind w:left="5760" w:hanging="360"/>
      </w:pPr>
    </w:lvl>
    <w:lvl w:ilvl="8" w:tplc="398366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42">
    <w:multiLevelType w:val="hybridMultilevel"/>
    <w:lvl w:ilvl="0" w:tplc="36058568">
      <w:start w:val="1"/>
      <w:numFmt w:val="decimal"/>
      <w:lvlText w:val="%1."/>
      <w:lvlJc w:val="left"/>
      <w:pPr>
        <w:ind w:left="720" w:hanging="360"/>
      </w:pPr>
    </w:lvl>
    <w:lvl w:ilvl="1" w:tplc="36058568" w:tentative="1">
      <w:start w:val="1"/>
      <w:numFmt w:val="lowerLetter"/>
      <w:lvlText w:val="%2."/>
      <w:lvlJc w:val="left"/>
      <w:pPr>
        <w:ind w:left="1440" w:hanging="360"/>
      </w:pPr>
    </w:lvl>
    <w:lvl w:ilvl="2" w:tplc="36058568" w:tentative="1">
      <w:start w:val="1"/>
      <w:numFmt w:val="lowerRoman"/>
      <w:lvlText w:val="%3."/>
      <w:lvlJc w:val="right"/>
      <w:pPr>
        <w:ind w:left="2160" w:hanging="180"/>
      </w:pPr>
    </w:lvl>
    <w:lvl w:ilvl="3" w:tplc="36058568" w:tentative="1">
      <w:start w:val="1"/>
      <w:numFmt w:val="decimal"/>
      <w:lvlText w:val="%4."/>
      <w:lvlJc w:val="left"/>
      <w:pPr>
        <w:ind w:left="2880" w:hanging="360"/>
      </w:pPr>
    </w:lvl>
    <w:lvl w:ilvl="4" w:tplc="36058568" w:tentative="1">
      <w:start w:val="1"/>
      <w:numFmt w:val="lowerLetter"/>
      <w:lvlText w:val="%5."/>
      <w:lvlJc w:val="left"/>
      <w:pPr>
        <w:ind w:left="3600" w:hanging="360"/>
      </w:pPr>
    </w:lvl>
    <w:lvl w:ilvl="5" w:tplc="36058568" w:tentative="1">
      <w:start w:val="1"/>
      <w:numFmt w:val="lowerRoman"/>
      <w:lvlText w:val="%6."/>
      <w:lvlJc w:val="right"/>
      <w:pPr>
        <w:ind w:left="4320" w:hanging="180"/>
      </w:pPr>
    </w:lvl>
    <w:lvl w:ilvl="6" w:tplc="36058568" w:tentative="1">
      <w:start w:val="1"/>
      <w:numFmt w:val="decimal"/>
      <w:lvlText w:val="%7."/>
      <w:lvlJc w:val="left"/>
      <w:pPr>
        <w:ind w:left="5040" w:hanging="360"/>
      </w:pPr>
    </w:lvl>
    <w:lvl w:ilvl="7" w:tplc="36058568" w:tentative="1">
      <w:start w:val="1"/>
      <w:numFmt w:val="lowerLetter"/>
      <w:lvlText w:val="%8."/>
      <w:lvlJc w:val="left"/>
      <w:pPr>
        <w:ind w:left="5760" w:hanging="360"/>
      </w:pPr>
    </w:lvl>
    <w:lvl w:ilvl="8" w:tplc="360585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41">
    <w:multiLevelType w:val="hybridMultilevel"/>
    <w:lvl w:ilvl="0" w:tplc="15442625">
      <w:start w:val="1"/>
      <w:numFmt w:val="decimal"/>
      <w:lvlText w:val="%1."/>
      <w:lvlJc w:val="left"/>
      <w:pPr>
        <w:ind w:left="720" w:hanging="360"/>
      </w:pPr>
    </w:lvl>
    <w:lvl w:ilvl="1" w:tplc="15442625" w:tentative="1">
      <w:start w:val="1"/>
      <w:numFmt w:val="lowerLetter"/>
      <w:lvlText w:val="%2."/>
      <w:lvlJc w:val="left"/>
      <w:pPr>
        <w:ind w:left="1440" w:hanging="360"/>
      </w:pPr>
    </w:lvl>
    <w:lvl w:ilvl="2" w:tplc="15442625" w:tentative="1">
      <w:start w:val="1"/>
      <w:numFmt w:val="lowerRoman"/>
      <w:lvlText w:val="%3."/>
      <w:lvlJc w:val="right"/>
      <w:pPr>
        <w:ind w:left="2160" w:hanging="180"/>
      </w:pPr>
    </w:lvl>
    <w:lvl w:ilvl="3" w:tplc="15442625" w:tentative="1">
      <w:start w:val="1"/>
      <w:numFmt w:val="decimal"/>
      <w:lvlText w:val="%4."/>
      <w:lvlJc w:val="left"/>
      <w:pPr>
        <w:ind w:left="2880" w:hanging="360"/>
      </w:pPr>
    </w:lvl>
    <w:lvl w:ilvl="4" w:tplc="15442625" w:tentative="1">
      <w:start w:val="1"/>
      <w:numFmt w:val="lowerLetter"/>
      <w:lvlText w:val="%5."/>
      <w:lvlJc w:val="left"/>
      <w:pPr>
        <w:ind w:left="3600" w:hanging="360"/>
      </w:pPr>
    </w:lvl>
    <w:lvl w:ilvl="5" w:tplc="15442625" w:tentative="1">
      <w:start w:val="1"/>
      <w:numFmt w:val="lowerRoman"/>
      <w:lvlText w:val="%6."/>
      <w:lvlJc w:val="right"/>
      <w:pPr>
        <w:ind w:left="4320" w:hanging="180"/>
      </w:pPr>
    </w:lvl>
    <w:lvl w:ilvl="6" w:tplc="15442625" w:tentative="1">
      <w:start w:val="1"/>
      <w:numFmt w:val="decimal"/>
      <w:lvlText w:val="%7."/>
      <w:lvlJc w:val="left"/>
      <w:pPr>
        <w:ind w:left="5040" w:hanging="360"/>
      </w:pPr>
    </w:lvl>
    <w:lvl w:ilvl="7" w:tplc="15442625" w:tentative="1">
      <w:start w:val="1"/>
      <w:numFmt w:val="lowerLetter"/>
      <w:lvlText w:val="%8."/>
      <w:lvlJc w:val="left"/>
      <w:pPr>
        <w:ind w:left="5760" w:hanging="360"/>
      </w:pPr>
    </w:lvl>
    <w:lvl w:ilvl="8" w:tplc="154426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40">
    <w:multiLevelType w:val="hybridMultilevel"/>
    <w:lvl w:ilvl="0" w:tplc="88951922">
      <w:start w:val="1"/>
      <w:numFmt w:val="decimal"/>
      <w:lvlText w:val="%1."/>
      <w:lvlJc w:val="left"/>
      <w:pPr>
        <w:ind w:left="720" w:hanging="360"/>
      </w:pPr>
    </w:lvl>
    <w:lvl w:ilvl="1" w:tplc="88951922" w:tentative="1">
      <w:start w:val="1"/>
      <w:numFmt w:val="lowerLetter"/>
      <w:lvlText w:val="%2."/>
      <w:lvlJc w:val="left"/>
      <w:pPr>
        <w:ind w:left="1440" w:hanging="360"/>
      </w:pPr>
    </w:lvl>
    <w:lvl w:ilvl="2" w:tplc="88951922" w:tentative="1">
      <w:start w:val="1"/>
      <w:numFmt w:val="lowerRoman"/>
      <w:lvlText w:val="%3."/>
      <w:lvlJc w:val="right"/>
      <w:pPr>
        <w:ind w:left="2160" w:hanging="180"/>
      </w:pPr>
    </w:lvl>
    <w:lvl w:ilvl="3" w:tplc="88951922" w:tentative="1">
      <w:start w:val="1"/>
      <w:numFmt w:val="decimal"/>
      <w:lvlText w:val="%4."/>
      <w:lvlJc w:val="left"/>
      <w:pPr>
        <w:ind w:left="2880" w:hanging="360"/>
      </w:pPr>
    </w:lvl>
    <w:lvl w:ilvl="4" w:tplc="88951922" w:tentative="1">
      <w:start w:val="1"/>
      <w:numFmt w:val="lowerLetter"/>
      <w:lvlText w:val="%5."/>
      <w:lvlJc w:val="left"/>
      <w:pPr>
        <w:ind w:left="3600" w:hanging="360"/>
      </w:pPr>
    </w:lvl>
    <w:lvl w:ilvl="5" w:tplc="88951922" w:tentative="1">
      <w:start w:val="1"/>
      <w:numFmt w:val="lowerRoman"/>
      <w:lvlText w:val="%6."/>
      <w:lvlJc w:val="right"/>
      <w:pPr>
        <w:ind w:left="4320" w:hanging="180"/>
      </w:pPr>
    </w:lvl>
    <w:lvl w:ilvl="6" w:tplc="88951922" w:tentative="1">
      <w:start w:val="1"/>
      <w:numFmt w:val="decimal"/>
      <w:lvlText w:val="%7."/>
      <w:lvlJc w:val="left"/>
      <w:pPr>
        <w:ind w:left="5040" w:hanging="360"/>
      </w:pPr>
    </w:lvl>
    <w:lvl w:ilvl="7" w:tplc="88951922" w:tentative="1">
      <w:start w:val="1"/>
      <w:numFmt w:val="lowerLetter"/>
      <w:lvlText w:val="%8."/>
      <w:lvlJc w:val="left"/>
      <w:pPr>
        <w:ind w:left="5760" w:hanging="360"/>
      </w:pPr>
    </w:lvl>
    <w:lvl w:ilvl="8" w:tplc="889519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39">
    <w:multiLevelType w:val="hybridMultilevel"/>
    <w:lvl w:ilvl="0" w:tplc="18822009">
      <w:start w:val="1"/>
      <w:numFmt w:val="decimal"/>
      <w:lvlText w:val="%1."/>
      <w:lvlJc w:val="left"/>
      <w:pPr>
        <w:ind w:left="720" w:hanging="360"/>
      </w:pPr>
    </w:lvl>
    <w:lvl w:ilvl="1" w:tplc="18822009" w:tentative="1">
      <w:start w:val="1"/>
      <w:numFmt w:val="lowerLetter"/>
      <w:lvlText w:val="%2."/>
      <w:lvlJc w:val="left"/>
      <w:pPr>
        <w:ind w:left="1440" w:hanging="360"/>
      </w:pPr>
    </w:lvl>
    <w:lvl w:ilvl="2" w:tplc="18822009" w:tentative="1">
      <w:start w:val="1"/>
      <w:numFmt w:val="lowerRoman"/>
      <w:lvlText w:val="%3."/>
      <w:lvlJc w:val="right"/>
      <w:pPr>
        <w:ind w:left="2160" w:hanging="180"/>
      </w:pPr>
    </w:lvl>
    <w:lvl w:ilvl="3" w:tplc="18822009" w:tentative="1">
      <w:start w:val="1"/>
      <w:numFmt w:val="decimal"/>
      <w:lvlText w:val="%4."/>
      <w:lvlJc w:val="left"/>
      <w:pPr>
        <w:ind w:left="2880" w:hanging="360"/>
      </w:pPr>
    </w:lvl>
    <w:lvl w:ilvl="4" w:tplc="18822009" w:tentative="1">
      <w:start w:val="1"/>
      <w:numFmt w:val="lowerLetter"/>
      <w:lvlText w:val="%5."/>
      <w:lvlJc w:val="left"/>
      <w:pPr>
        <w:ind w:left="3600" w:hanging="360"/>
      </w:pPr>
    </w:lvl>
    <w:lvl w:ilvl="5" w:tplc="18822009" w:tentative="1">
      <w:start w:val="1"/>
      <w:numFmt w:val="lowerRoman"/>
      <w:lvlText w:val="%6."/>
      <w:lvlJc w:val="right"/>
      <w:pPr>
        <w:ind w:left="4320" w:hanging="180"/>
      </w:pPr>
    </w:lvl>
    <w:lvl w:ilvl="6" w:tplc="18822009" w:tentative="1">
      <w:start w:val="1"/>
      <w:numFmt w:val="decimal"/>
      <w:lvlText w:val="%7."/>
      <w:lvlJc w:val="left"/>
      <w:pPr>
        <w:ind w:left="5040" w:hanging="360"/>
      </w:pPr>
    </w:lvl>
    <w:lvl w:ilvl="7" w:tplc="18822009" w:tentative="1">
      <w:start w:val="1"/>
      <w:numFmt w:val="lowerLetter"/>
      <w:lvlText w:val="%8."/>
      <w:lvlJc w:val="left"/>
      <w:pPr>
        <w:ind w:left="5760" w:hanging="360"/>
      </w:pPr>
    </w:lvl>
    <w:lvl w:ilvl="8" w:tplc="188220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38">
    <w:multiLevelType w:val="hybridMultilevel"/>
    <w:lvl w:ilvl="0" w:tplc="86377399">
      <w:start w:val="1"/>
      <w:numFmt w:val="decimal"/>
      <w:lvlText w:val="%1."/>
      <w:lvlJc w:val="left"/>
      <w:pPr>
        <w:ind w:left="720" w:hanging="360"/>
      </w:pPr>
    </w:lvl>
    <w:lvl w:ilvl="1" w:tplc="86377399" w:tentative="1">
      <w:start w:val="1"/>
      <w:numFmt w:val="lowerLetter"/>
      <w:lvlText w:val="%2."/>
      <w:lvlJc w:val="left"/>
      <w:pPr>
        <w:ind w:left="1440" w:hanging="360"/>
      </w:pPr>
    </w:lvl>
    <w:lvl w:ilvl="2" w:tplc="86377399" w:tentative="1">
      <w:start w:val="1"/>
      <w:numFmt w:val="lowerRoman"/>
      <w:lvlText w:val="%3."/>
      <w:lvlJc w:val="right"/>
      <w:pPr>
        <w:ind w:left="2160" w:hanging="180"/>
      </w:pPr>
    </w:lvl>
    <w:lvl w:ilvl="3" w:tplc="86377399" w:tentative="1">
      <w:start w:val="1"/>
      <w:numFmt w:val="decimal"/>
      <w:lvlText w:val="%4."/>
      <w:lvlJc w:val="left"/>
      <w:pPr>
        <w:ind w:left="2880" w:hanging="360"/>
      </w:pPr>
    </w:lvl>
    <w:lvl w:ilvl="4" w:tplc="86377399" w:tentative="1">
      <w:start w:val="1"/>
      <w:numFmt w:val="lowerLetter"/>
      <w:lvlText w:val="%5."/>
      <w:lvlJc w:val="left"/>
      <w:pPr>
        <w:ind w:left="3600" w:hanging="360"/>
      </w:pPr>
    </w:lvl>
    <w:lvl w:ilvl="5" w:tplc="86377399" w:tentative="1">
      <w:start w:val="1"/>
      <w:numFmt w:val="lowerRoman"/>
      <w:lvlText w:val="%6."/>
      <w:lvlJc w:val="right"/>
      <w:pPr>
        <w:ind w:left="4320" w:hanging="180"/>
      </w:pPr>
    </w:lvl>
    <w:lvl w:ilvl="6" w:tplc="86377399" w:tentative="1">
      <w:start w:val="1"/>
      <w:numFmt w:val="decimal"/>
      <w:lvlText w:val="%7."/>
      <w:lvlJc w:val="left"/>
      <w:pPr>
        <w:ind w:left="5040" w:hanging="360"/>
      </w:pPr>
    </w:lvl>
    <w:lvl w:ilvl="7" w:tplc="86377399" w:tentative="1">
      <w:start w:val="1"/>
      <w:numFmt w:val="lowerLetter"/>
      <w:lvlText w:val="%8."/>
      <w:lvlJc w:val="left"/>
      <w:pPr>
        <w:ind w:left="5760" w:hanging="360"/>
      </w:pPr>
    </w:lvl>
    <w:lvl w:ilvl="8" w:tplc="863773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37">
    <w:multiLevelType w:val="hybridMultilevel"/>
    <w:lvl w:ilvl="0" w:tplc="68822822">
      <w:start w:val="1"/>
      <w:numFmt w:val="decimal"/>
      <w:lvlText w:val="%1."/>
      <w:lvlJc w:val="left"/>
      <w:pPr>
        <w:ind w:left="720" w:hanging="360"/>
      </w:pPr>
    </w:lvl>
    <w:lvl w:ilvl="1" w:tplc="68822822" w:tentative="1">
      <w:start w:val="1"/>
      <w:numFmt w:val="lowerLetter"/>
      <w:lvlText w:val="%2."/>
      <w:lvlJc w:val="left"/>
      <w:pPr>
        <w:ind w:left="1440" w:hanging="360"/>
      </w:pPr>
    </w:lvl>
    <w:lvl w:ilvl="2" w:tplc="68822822" w:tentative="1">
      <w:start w:val="1"/>
      <w:numFmt w:val="lowerRoman"/>
      <w:lvlText w:val="%3."/>
      <w:lvlJc w:val="right"/>
      <w:pPr>
        <w:ind w:left="2160" w:hanging="180"/>
      </w:pPr>
    </w:lvl>
    <w:lvl w:ilvl="3" w:tplc="68822822" w:tentative="1">
      <w:start w:val="1"/>
      <w:numFmt w:val="decimal"/>
      <w:lvlText w:val="%4."/>
      <w:lvlJc w:val="left"/>
      <w:pPr>
        <w:ind w:left="2880" w:hanging="360"/>
      </w:pPr>
    </w:lvl>
    <w:lvl w:ilvl="4" w:tplc="68822822" w:tentative="1">
      <w:start w:val="1"/>
      <w:numFmt w:val="lowerLetter"/>
      <w:lvlText w:val="%5."/>
      <w:lvlJc w:val="left"/>
      <w:pPr>
        <w:ind w:left="3600" w:hanging="360"/>
      </w:pPr>
    </w:lvl>
    <w:lvl w:ilvl="5" w:tplc="68822822" w:tentative="1">
      <w:start w:val="1"/>
      <w:numFmt w:val="lowerRoman"/>
      <w:lvlText w:val="%6."/>
      <w:lvlJc w:val="right"/>
      <w:pPr>
        <w:ind w:left="4320" w:hanging="180"/>
      </w:pPr>
    </w:lvl>
    <w:lvl w:ilvl="6" w:tplc="68822822" w:tentative="1">
      <w:start w:val="1"/>
      <w:numFmt w:val="decimal"/>
      <w:lvlText w:val="%7."/>
      <w:lvlJc w:val="left"/>
      <w:pPr>
        <w:ind w:left="5040" w:hanging="360"/>
      </w:pPr>
    </w:lvl>
    <w:lvl w:ilvl="7" w:tplc="68822822" w:tentative="1">
      <w:start w:val="1"/>
      <w:numFmt w:val="lowerLetter"/>
      <w:lvlText w:val="%8."/>
      <w:lvlJc w:val="left"/>
      <w:pPr>
        <w:ind w:left="5760" w:hanging="360"/>
      </w:pPr>
    </w:lvl>
    <w:lvl w:ilvl="8" w:tplc="688228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36">
    <w:multiLevelType w:val="hybridMultilevel"/>
    <w:lvl w:ilvl="0" w:tplc="83273358">
      <w:start w:val="1"/>
      <w:numFmt w:val="decimal"/>
      <w:lvlText w:val="%1."/>
      <w:lvlJc w:val="left"/>
      <w:pPr>
        <w:ind w:left="720" w:hanging="360"/>
      </w:pPr>
    </w:lvl>
    <w:lvl w:ilvl="1" w:tplc="83273358" w:tentative="1">
      <w:start w:val="1"/>
      <w:numFmt w:val="lowerLetter"/>
      <w:lvlText w:val="%2."/>
      <w:lvlJc w:val="left"/>
      <w:pPr>
        <w:ind w:left="1440" w:hanging="360"/>
      </w:pPr>
    </w:lvl>
    <w:lvl w:ilvl="2" w:tplc="83273358" w:tentative="1">
      <w:start w:val="1"/>
      <w:numFmt w:val="lowerRoman"/>
      <w:lvlText w:val="%3."/>
      <w:lvlJc w:val="right"/>
      <w:pPr>
        <w:ind w:left="2160" w:hanging="180"/>
      </w:pPr>
    </w:lvl>
    <w:lvl w:ilvl="3" w:tplc="83273358" w:tentative="1">
      <w:start w:val="1"/>
      <w:numFmt w:val="decimal"/>
      <w:lvlText w:val="%4."/>
      <w:lvlJc w:val="left"/>
      <w:pPr>
        <w:ind w:left="2880" w:hanging="360"/>
      </w:pPr>
    </w:lvl>
    <w:lvl w:ilvl="4" w:tplc="83273358" w:tentative="1">
      <w:start w:val="1"/>
      <w:numFmt w:val="lowerLetter"/>
      <w:lvlText w:val="%5."/>
      <w:lvlJc w:val="left"/>
      <w:pPr>
        <w:ind w:left="3600" w:hanging="360"/>
      </w:pPr>
    </w:lvl>
    <w:lvl w:ilvl="5" w:tplc="83273358" w:tentative="1">
      <w:start w:val="1"/>
      <w:numFmt w:val="lowerRoman"/>
      <w:lvlText w:val="%6."/>
      <w:lvlJc w:val="right"/>
      <w:pPr>
        <w:ind w:left="4320" w:hanging="180"/>
      </w:pPr>
    </w:lvl>
    <w:lvl w:ilvl="6" w:tplc="83273358" w:tentative="1">
      <w:start w:val="1"/>
      <w:numFmt w:val="decimal"/>
      <w:lvlText w:val="%7."/>
      <w:lvlJc w:val="left"/>
      <w:pPr>
        <w:ind w:left="5040" w:hanging="360"/>
      </w:pPr>
    </w:lvl>
    <w:lvl w:ilvl="7" w:tplc="83273358" w:tentative="1">
      <w:start w:val="1"/>
      <w:numFmt w:val="lowerLetter"/>
      <w:lvlText w:val="%8."/>
      <w:lvlJc w:val="left"/>
      <w:pPr>
        <w:ind w:left="5760" w:hanging="360"/>
      </w:pPr>
    </w:lvl>
    <w:lvl w:ilvl="8" w:tplc="832733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35">
    <w:multiLevelType w:val="hybridMultilevel"/>
    <w:lvl w:ilvl="0" w:tplc="55861503">
      <w:start w:val="1"/>
      <w:numFmt w:val="decimal"/>
      <w:lvlText w:val="%1."/>
      <w:lvlJc w:val="left"/>
      <w:pPr>
        <w:ind w:left="720" w:hanging="360"/>
      </w:pPr>
    </w:lvl>
    <w:lvl w:ilvl="1" w:tplc="55861503" w:tentative="1">
      <w:start w:val="1"/>
      <w:numFmt w:val="lowerLetter"/>
      <w:lvlText w:val="%2."/>
      <w:lvlJc w:val="left"/>
      <w:pPr>
        <w:ind w:left="1440" w:hanging="360"/>
      </w:pPr>
    </w:lvl>
    <w:lvl w:ilvl="2" w:tplc="55861503" w:tentative="1">
      <w:start w:val="1"/>
      <w:numFmt w:val="lowerRoman"/>
      <w:lvlText w:val="%3."/>
      <w:lvlJc w:val="right"/>
      <w:pPr>
        <w:ind w:left="2160" w:hanging="180"/>
      </w:pPr>
    </w:lvl>
    <w:lvl w:ilvl="3" w:tplc="55861503" w:tentative="1">
      <w:start w:val="1"/>
      <w:numFmt w:val="decimal"/>
      <w:lvlText w:val="%4."/>
      <w:lvlJc w:val="left"/>
      <w:pPr>
        <w:ind w:left="2880" w:hanging="360"/>
      </w:pPr>
    </w:lvl>
    <w:lvl w:ilvl="4" w:tplc="55861503" w:tentative="1">
      <w:start w:val="1"/>
      <w:numFmt w:val="lowerLetter"/>
      <w:lvlText w:val="%5."/>
      <w:lvlJc w:val="left"/>
      <w:pPr>
        <w:ind w:left="3600" w:hanging="360"/>
      </w:pPr>
    </w:lvl>
    <w:lvl w:ilvl="5" w:tplc="55861503" w:tentative="1">
      <w:start w:val="1"/>
      <w:numFmt w:val="lowerRoman"/>
      <w:lvlText w:val="%6."/>
      <w:lvlJc w:val="right"/>
      <w:pPr>
        <w:ind w:left="4320" w:hanging="180"/>
      </w:pPr>
    </w:lvl>
    <w:lvl w:ilvl="6" w:tplc="55861503" w:tentative="1">
      <w:start w:val="1"/>
      <w:numFmt w:val="decimal"/>
      <w:lvlText w:val="%7."/>
      <w:lvlJc w:val="left"/>
      <w:pPr>
        <w:ind w:left="5040" w:hanging="360"/>
      </w:pPr>
    </w:lvl>
    <w:lvl w:ilvl="7" w:tplc="55861503" w:tentative="1">
      <w:start w:val="1"/>
      <w:numFmt w:val="lowerLetter"/>
      <w:lvlText w:val="%8."/>
      <w:lvlJc w:val="left"/>
      <w:pPr>
        <w:ind w:left="5760" w:hanging="360"/>
      </w:pPr>
    </w:lvl>
    <w:lvl w:ilvl="8" w:tplc="558615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34">
    <w:multiLevelType w:val="hybridMultilevel"/>
    <w:lvl w:ilvl="0" w:tplc="75504221">
      <w:start w:val="1"/>
      <w:numFmt w:val="decimal"/>
      <w:lvlText w:val="%1."/>
      <w:lvlJc w:val="left"/>
      <w:pPr>
        <w:ind w:left="720" w:hanging="360"/>
      </w:pPr>
    </w:lvl>
    <w:lvl w:ilvl="1" w:tplc="75504221" w:tentative="1">
      <w:start w:val="1"/>
      <w:numFmt w:val="lowerLetter"/>
      <w:lvlText w:val="%2."/>
      <w:lvlJc w:val="left"/>
      <w:pPr>
        <w:ind w:left="1440" w:hanging="360"/>
      </w:pPr>
    </w:lvl>
    <w:lvl w:ilvl="2" w:tplc="75504221" w:tentative="1">
      <w:start w:val="1"/>
      <w:numFmt w:val="lowerRoman"/>
      <w:lvlText w:val="%3."/>
      <w:lvlJc w:val="right"/>
      <w:pPr>
        <w:ind w:left="2160" w:hanging="180"/>
      </w:pPr>
    </w:lvl>
    <w:lvl w:ilvl="3" w:tplc="75504221" w:tentative="1">
      <w:start w:val="1"/>
      <w:numFmt w:val="decimal"/>
      <w:lvlText w:val="%4."/>
      <w:lvlJc w:val="left"/>
      <w:pPr>
        <w:ind w:left="2880" w:hanging="360"/>
      </w:pPr>
    </w:lvl>
    <w:lvl w:ilvl="4" w:tplc="75504221" w:tentative="1">
      <w:start w:val="1"/>
      <w:numFmt w:val="lowerLetter"/>
      <w:lvlText w:val="%5."/>
      <w:lvlJc w:val="left"/>
      <w:pPr>
        <w:ind w:left="3600" w:hanging="360"/>
      </w:pPr>
    </w:lvl>
    <w:lvl w:ilvl="5" w:tplc="75504221" w:tentative="1">
      <w:start w:val="1"/>
      <w:numFmt w:val="lowerRoman"/>
      <w:lvlText w:val="%6."/>
      <w:lvlJc w:val="right"/>
      <w:pPr>
        <w:ind w:left="4320" w:hanging="180"/>
      </w:pPr>
    </w:lvl>
    <w:lvl w:ilvl="6" w:tplc="75504221" w:tentative="1">
      <w:start w:val="1"/>
      <w:numFmt w:val="decimal"/>
      <w:lvlText w:val="%7."/>
      <w:lvlJc w:val="left"/>
      <w:pPr>
        <w:ind w:left="5040" w:hanging="360"/>
      </w:pPr>
    </w:lvl>
    <w:lvl w:ilvl="7" w:tplc="75504221" w:tentative="1">
      <w:start w:val="1"/>
      <w:numFmt w:val="lowerLetter"/>
      <w:lvlText w:val="%8."/>
      <w:lvlJc w:val="left"/>
      <w:pPr>
        <w:ind w:left="5760" w:hanging="360"/>
      </w:pPr>
    </w:lvl>
    <w:lvl w:ilvl="8" w:tplc="755042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33">
    <w:multiLevelType w:val="hybridMultilevel"/>
    <w:lvl w:ilvl="0" w:tplc="93860719">
      <w:start w:val="1"/>
      <w:numFmt w:val="decimal"/>
      <w:lvlText w:val="%1."/>
      <w:lvlJc w:val="left"/>
      <w:pPr>
        <w:ind w:left="720" w:hanging="360"/>
      </w:pPr>
    </w:lvl>
    <w:lvl w:ilvl="1" w:tplc="93860719" w:tentative="1">
      <w:start w:val="1"/>
      <w:numFmt w:val="lowerLetter"/>
      <w:lvlText w:val="%2."/>
      <w:lvlJc w:val="left"/>
      <w:pPr>
        <w:ind w:left="1440" w:hanging="360"/>
      </w:pPr>
    </w:lvl>
    <w:lvl w:ilvl="2" w:tplc="93860719" w:tentative="1">
      <w:start w:val="1"/>
      <w:numFmt w:val="lowerRoman"/>
      <w:lvlText w:val="%3."/>
      <w:lvlJc w:val="right"/>
      <w:pPr>
        <w:ind w:left="2160" w:hanging="180"/>
      </w:pPr>
    </w:lvl>
    <w:lvl w:ilvl="3" w:tplc="93860719" w:tentative="1">
      <w:start w:val="1"/>
      <w:numFmt w:val="decimal"/>
      <w:lvlText w:val="%4."/>
      <w:lvlJc w:val="left"/>
      <w:pPr>
        <w:ind w:left="2880" w:hanging="360"/>
      </w:pPr>
    </w:lvl>
    <w:lvl w:ilvl="4" w:tplc="93860719" w:tentative="1">
      <w:start w:val="1"/>
      <w:numFmt w:val="lowerLetter"/>
      <w:lvlText w:val="%5."/>
      <w:lvlJc w:val="left"/>
      <w:pPr>
        <w:ind w:left="3600" w:hanging="360"/>
      </w:pPr>
    </w:lvl>
    <w:lvl w:ilvl="5" w:tplc="93860719" w:tentative="1">
      <w:start w:val="1"/>
      <w:numFmt w:val="lowerRoman"/>
      <w:lvlText w:val="%6."/>
      <w:lvlJc w:val="right"/>
      <w:pPr>
        <w:ind w:left="4320" w:hanging="180"/>
      </w:pPr>
    </w:lvl>
    <w:lvl w:ilvl="6" w:tplc="93860719" w:tentative="1">
      <w:start w:val="1"/>
      <w:numFmt w:val="decimal"/>
      <w:lvlText w:val="%7."/>
      <w:lvlJc w:val="left"/>
      <w:pPr>
        <w:ind w:left="5040" w:hanging="360"/>
      </w:pPr>
    </w:lvl>
    <w:lvl w:ilvl="7" w:tplc="93860719" w:tentative="1">
      <w:start w:val="1"/>
      <w:numFmt w:val="lowerLetter"/>
      <w:lvlText w:val="%8."/>
      <w:lvlJc w:val="left"/>
      <w:pPr>
        <w:ind w:left="5760" w:hanging="360"/>
      </w:pPr>
    </w:lvl>
    <w:lvl w:ilvl="8" w:tplc="938607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32">
    <w:multiLevelType w:val="hybridMultilevel"/>
    <w:lvl w:ilvl="0" w:tplc="36529472">
      <w:start w:val="1"/>
      <w:numFmt w:val="decimal"/>
      <w:lvlText w:val="%1."/>
      <w:lvlJc w:val="left"/>
      <w:pPr>
        <w:ind w:left="720" w:hanging="360"/>
      </w:pPr>
    </w:lvl>
    <w:lvl w:ilvl="1" w:tplc="36529472" w:tentative="1">
      <w:start w:val="1"/>
      <w:numFmt w:val="lowerLetter"/>
      <w:lvlText w:val="%2."/>
      <w:lvlJc w:val="left"/>
      <w:pPr>
        <w:ind w:left="1440" w:hanging="360"/>
      </w:pPr>
    </w:lvl>
    <w:lvl w:ilvl="2" w:tplc="36529472" w:tentative="1">
      <w:start w:val="1"/>
      <w:numFmt w:val="lowerRoman"/>
      <w:lvlText w:val="%3."/>
      <w:lvlJc w:val="right"/>
      <w:pPr>
        <w:ind w:left="2160" w:hanging="180"/>
      </w:pPr>
    </w:lvl>
    <w:lvl w:ilvl="3" w:tplc="36529472" w:tentative="1">
      <w:start w:val="1"/>
      <w:numFmt w:val="decimal"/>
      <w:lvlText w:val="%4."/>
      <w:lvlJc w:val="left"/>
      <w:pPr>
        <w:ind w:left="2880" w:hanging="360"/>
      </w:pPr>
    </w:lvl>
    <w:lvl w:ilvl="4" w:tplc="36529472" w:tentative="1">
      <w:start w:val="1"/>
      <w:numFmt w:val="lowerLetter"/>
      <w:lvlText w:val="%5."/>
      <w:lvlJc w:val="left"/>
      <w:pPr>
        <w:ind w:left="3600" w:hanging="360"/>
      </w:pPr>
    </w:lvl>
    <w:lvl w:ilvl="5" w:tplc="36529472" w:tentative="1">
      <w:start w:val="1"/>
      <w:numFmt w:val="lowerRoman"/>
      <w:lvlText w:val="%6."/>
      <w:lvlJc w:val="right"/>
      <w:pPr>
        <w:ind w:left="4320" w:hanging="180"/>
      </w:pPr>
    </w:lvl>
    <w:lvl w:ilvl="6" w:tplc="36529472" w:tentative="1">
      <w:start w:val="1"/>
      <w:numFmt w:val="decimal"/>
      <w:lvlText w:val="%7."/>
      <w:lvlJc w:val="left"/>
      <w:pPr>
        <w:ind w:left="5040" w:hanging="360"/>
      </w:pPr>
    </w:lvl>
    <w:lvl w:ilvl="7" w:tplc="36529472" w:tentative="1">
      <w:start w:val="1"/>
      <w:numFmt w:val="lowerLetter"/>
      <w:lvlText w:val="%8."/>
      <w:lvlJc w:val="left"/>
      <w:pPr>
        <w:ind w:left="5760" w:hanging="360"/>
      </w:pPr>
    </w:lvl>
    <w:lvl w:ilvl="8" w:tplc="365294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31">
    <w:multiLevelType w:val="hybridMultilevel"/>
    <w:lvl w:ilvl="0" w:tplc="62498802">
      <w:start w:val="1"/>
      <w:numFmt w:val="decimal"/>
      <w:lvlText w:val="%1."/>
      <w:lvlJc w:val="left"/>
      <w:pPr>
        <w:ind w:left="720" w:hanging="360"/>
      </w:pPr>
    </w:lvl>
    <w:lvl w:ilvl="1" w:tplc="62498802" w:tentative="1">
      <w:start w:val="1"/>
      <w:numFmt w:val="lowerLetter"/>
      <w:lvlText w:val="%2."/>
      <w:lvlJc w:val="left"/>
      <w:pPr>
        <w:ind w:left="1440" w:hanging="360"/>
      </w:pPr>
    </w:lvl>
    <w:lvl w:ilvl="2" w:tplc="62498802" w:tentative="1">
      <w:start w:val="1"/>
      <w:numFmt w:val="lowerRoman"/>
      <w:lvlText w:val="%3."/>
      <w:lvlJc w:val="right"/>
      <w:pPr>
        <w:ind w:left="2160" w:hanging="180"/>
      </w:pPr>
    </w:lvl>
    <w:lvl w:ilvl="3" w:tplc="62498802" w:tentative="1">
      <w:start w:val="1"/>
      <w:numFmt w:val="decimal"/>
      <w:lvlText w:val="%4."/>
      <w:lvlJc w:val="left"/>
      <w:pPr>
        <w:ind w:left="2880" w:hanging="360"/>
      </w:pPr>
    </w:lvl>
    <w:lvl w:ilvl="4" w:tplc="62498802" w:tentative="1">
      <w:start w:val="1"/>
      <w:numFmt w:val="lowerLetter"/>
      <w:lvlText w:val="%5."/>
      <w:lvlJc w:val="left"/>
      <w:pPr>
        <w:ind w:left="3600" w:hanging="360"/>
      </w:pPr>
    </w:lvl>
    <w:lvl w:ilvl="5" w:tplc="62498802" w:tentative="1">
      <w:start w:val="1"/>
      <w:numFmt w:val="lowerRoman"/>
      <w:lvlText w:val="%6."/>
      <w:lvlJc w:val="right"/>
      <w:pPr>
        <w:ind w:left="4320" w:hanging="180"/>
      </w:pPr>
    </w:lvl>
    <w:lvl w:ilvl="6" w:tplc="62498802" w:tentative="1">
      <w:start w:val="1"/>
      <w:numFmt w:val="decimal"/>
      <w:lvlText w:val="%7."/>
      <w:lvlJc w:val="left"/>
      <w:pPr>
        <w:ind w:left="5040" w:hanging="360"/>
      </w:pPr>
    </w:lvl>
    <w:lvl w:ilvl="7" w:tplc="62498802" w:tentative="1">
      <w:start w:val="1"/>
      <w:numFmt w:val="lowerLetter"/>
      <w:lvlText w:val="%8."/>
      <w:lvlJc w:val="left"/>
      <w:pPr>
        <w:ind w:left="5760" w:hanging="360"/>
      </w:pPr>
    </w:lvl>
    <w:lvl w:ilvl="8" w:tplc="624988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30">
    <w:multiLevelType w:val="hybridMultilevel"/>
    <w:lvl w:ilvl="0" w:tplc="54756392">
      <w:start w:val="1"/>
      <w:numFmt w:val="decimal"/>
      <w:lvlText w:val="%1."/>
      <w:lvlJc w:val="left"/>
      <w:pPr>
        <w:ind w:left="720" w:hanging="360"/>
      </w:pPr>
    </w:lvl>
    <w:lvl w:ilvl="1" w:tplc="54756392" w:tentative="1">
      <w:start w:val="1"/>
      <w:numFmt w:val="lowerLetter"/>
      <w:lvlText w:val="%2."/>
      <w:lvlJc w:val="left"/>
      <w:pPr>
        <w:ind w:left="1440" w:hanging="360"/>
      </w:pPr>
    </w:lvl>
    <w:lvl w:ilvl="2" w:tplc="54756392" w:tentative="1">
      <w:start w:val="1"/>
      <w:numFmt w:val="lowerRoman"/>
      <w:lvlText w:val="%3."/>
      <w:lvlJc w:val="right"/>
      <w:pPr>
        <w:ind w:left="2160" w:hanging="180"/>
      </w:pPr>
    </w:lvl>
    <w:lvl w:ilvl="3" w:tplc="54756392" w:tentative="1">
      <w:start w:val="1"/>
      <w:numFmt w:val="decimal"/>
      <w:lvlText w:val="%4."/>
      <w:lvlJc w:val="left"/>
      <w:pPr>
        <w:ind w:left="2880" w:hanging="360"/>
      </w:pPr>
    </w:lvl>
    <w:lvl w:ilvl="4" w:tplc="54756392" w:tentative="1">
      <w:start w:val="1"/>
      <w:numFmt w:val="lowerLetter"/>
      <w:lvlText w:val="%5."/>
      <w:lvlJc w:val="left"/>
      <w:pPr>
        <w:ind w:left="3600" w:hanging="360"/>
      </w:pPr>
    </w:lvl>
    <w:lvl w:ilvl="5" w:tplc="54756392" w:tentative="1">
      <w:start w:val="1"/>
      <w:numFmt w:val="lowerRoman"/>
      <w:lvlText w:val="%6."/>
      <w:lvlJc w:val="right"/>
      <w:pPr>
        <w:ind w:left="4320" w:hanging="180"/>
      </w:pPr>
    </w:lvl>
    <w:lvl w:ilvl="6" w:tplc="54756392" w:tentative="1">
      <w:start w:val="1"/>
      <w:numFmt w:val="decimal"/>
      <w:lvlText w:val="%7."/>
      <w:lvlJc w:val="left"/>
      <w:pPr>
        <w:ind w:left="5040" w:hanging="360"/>
      </w:pPr>
    </w:lvl>
    <w:lvl w:ilvl="7" w:tplc="54756392" w:tentative="1">
      <w:start w:val="1"/>
      <w:numFmt w:val="lowerLetter"/>
      <w:lvlText w:val="%8."/>
      <w:lvlJc w:val="left"/>
      <w:pPr>
        <w:ind w:left="5760" w:hanging="360"/>
      </w:pPr>
    </w:lvl>
    <w:lvl w:ilvl="8" w:tplc="547563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29">
    <w:multiLevelType w:val="hybridMultilevel"/>
    <w:lvl w:ilvl="0" w:tplc="35610596">
      <w:start w:val="1"/>
      <w:numFmt w:val="decimal"/>
      <w:lvlText w:val="%1."/>
      <w:lvlJc w:val="left"/>
      <w:pPr>
        <w:ind w:left="720" w:hanging="360"/>
      </w:pPr>
    </w:lvl>
    <w:lvl w:ilvl="1" w:tplc="35610596" w:tentative="1">
      <w:start w:val="1"/>
      <w:numFmt w:val="lowerLetter"/>
      <w:lvlText w:val="%2."/>
      <w:lvlJc w:val="left"/>
      <w:pPr>
        <w:ind w:left="1440" w:hanging="360"/>
      </w:pPr>
    </w:lvl>
    <w:lvl w:ilvl="2" w:tplc="35610596" w:tentative="1">
      <w:start w:val="1"/>
      <w:numFmt w:val="lowerRoman"/>
      <w:lvlText w:val="%3."/>
      <w:lvlJc w:val="right"/>
      <w:pPr>
        <w:ind w:left="2160" w:hanging="180"/>
      </w:pPr>
    </w:lvl>
    <w:lvl w:ilvl="3" w:tplc="35610596" w:tentative="1">
      <w:start w:val="1"/>
      <w:numFmt w:val="decimal"/>
      <w:lvlText w:val="%4."/>
      <w:lvlJc w:val="left"/>
      <w:pPr>
        <w:ind w:left="2880" w:hanging="360"/>
      </w:pPr>
    </w:lvl>
    <w:lvl w:ilvl="4" w:tplc="35610596" w:tentative="1">
      <w:start w:val="1"/>
      <w:numFmt w:val="lowerLetter"/>
      <w:lvlText w:val="%5."/>
      <w:lvlJc w:val="left"/>
      <w:pPr>
        <w:ind w:left="3600" w:hanging="360"/>
      </w:pPr>
    </w:lvl>
    <w:lvl w:ilvl="5" w:tplc="35610596" w:tentative="1">
      <w:start w:val="1"/>
      <w:numFmt w:val="lowerRoman"/>
      <w:lvlText w:val="%6."/>
      <w:lvlJc w:val="right"/>
      <w:pPr>
        <w:ind w:left="4320" w:hanging="180"/>
      </w:pPr>
    </w:lvl>
    <w:lvl w:ilvl="6" w:tplc="35610596" w:tentative="1">
      <w:start w:val="1"/>
      <w:numFmt w:val="decimal"/>
      <w:lvlText w:val="%7."/>
      <w:lvlJc w:val="left"/>
      <w:pPr>
        <w:ind w:left="5040" w:hanging="360"/>
      </w:pPr>
    </w:lvl>
    <w:lvl w:ilvl="7" w:tplc="35610596" w:tentative="1">
      <w:start w:val="1"/>
      <w:numFmt w:val="lowerLetter"/>
      <w:lvlText w:val="%8."/>
      <w:lvlJc w:val="left"/>
      <w:pPr>
        <w:ind w:left="5760" w:hanging="360"/>
      </w:pPr>
    </w:lvl>
    <w:lvl w:ilvl="8" w:tplc="356105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28">
    <w:multiLevelType w:val="hybridMultilevel"/>
    <w:lvl w:ilvl="0" w:tplc="60862648">
      <w:start w:val="1"/>
      <w:numFmt w:val="decimal"/>
      <w:lvlText w:val="%1."/>
      <w:lvlJc w:val="left"/>
      <w:pPr>
        <w:ind w:left="720" w:hanging="360"/>
      </w:pPr>
    </w:lvl>
    <w:lvl w:ilvl="1" w:tplc="60862648" w:tentative="1">
      <w:start w:val="1"/>
      <w:numFmt w:val="lowerLetter"/>
      <w:lvlText w:val="%2."/>
      <w:lvlJc w:val="left"/>
      <w:pPr>
        <w:ind w:left="1440" w:hanging="360"/>
      </w:pPr>
    </w:lvl>
    <w:lvl w:ilvl="2" w:tplc="60862648" w:tentative="1">
      <w:start w:val="1"/>
      <w:numFmt w:val="lowerRoman"/>
      <w:lvlText w:val="%3."/>
      <w:lvlJc w:val="right"/>
      <w:pPr>
        <w:ind w:left="2160" w:hanging="180"/>
      </w:pPr>
    </w:lvl>
    <w:lvl w:ilvl="3" w:tplc="60862648" w:tentative="1">
      <w:start w:val="1"/>
      <w:numFmt w:val="decimal"/>
      <w:lvlText w:val="%4."/>
      <w:lvlJc w:val="left"/>
      <w:pPr>
        <w:ind w:left="2880" w:hanging="360"/>
      </w:pPr>
    </w:lvl>
    <w:lvl w:ilvl="4" w:tplc="60862648" w:tentative="1">
      <w:start w:val="1"/>
      <w:numFmt w:val="lowerLetter"/>
      <w:lvlText w:val="%5."/>
      <w:lvlJc w:val="left"/>
      <w:pPr>
        <w:ind w:left="3600" w:hanging="360"/>
      </w:pPr>
    </w:lvl>
    <w:lvl w:ilvl="5" w:tplc="60862648" w:tentative="1">
      <w:start w:val="1"/>
      <w:numFmt w:val="lowerRoman"/>
      <w:lvlText w:val="%6."/>
      <w:lvlJc w:val="right"/>
      <w:pPr>
        <w:ind w:left="4320" w:hanging="180"/>
      </w:pPr>
    </w:lvl>
    <w:lvl w:ilvl="6" w:tplc="60862648" w:tentative="1">
      <w:start w:val="1"/>
      <w:numFmt w:val="decimal"/>
      <w:lvlText w:val="%7."/>
      <w:lvlJc w:val="left"/>
      <w:pPr>
        <w:ind w:left="5040" w:hanging="360"/>
      </w:pPr>
    </w:lvl>
    <w:lvl w:ilvl="7" w:tplc="60862648" w:tentative="1">
      <w:start w:val="1"/>
      <w:numFmt w:val="lowerLetter"/>
      <w:lvlText w:val="%8."/>
      <w:lvlJc w:val="left"/>
      <w:pPr>
        <w:ind w:left="5760" w:hanging="360"/>
      </w:pPr>
    </w:lvl>
    <w:lvl w:ilvl="8" w:tplc="608626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27">
    <w:multiLevelType w:val="hybridMultilevel"/>
    <w:lvl w:ilvl="0" w:tplc="87346584">
      <w:start w:val="1"/>
      <w:numFmt w:val="decimal"/>
      <w:lvlText w:val="%1."/>
      <w:lvlJc w:val="left"/>
      <w:pPr>
        <w:ind w:left="720" w:hanging="360"/>
      </w:pPr>
    </w:lvl>
    <w:lvl w:ilvl="1" w:tplc="87346584" w:tentative="1">
      <w:start w:val="1"/>
      <w:numFmt w:val="lowerLetter"/>
      <w:lvlText w:val="%2."/>
      <w:lvlJc w:val="left"/>
      <w:pPr>
        <w:ind w:left="1440" w:hanging="360"/>
      </w:pPr>
    </w:lvl>
    <w:lvl w:ilvl="2" w:tplc="87346584" w:tentative="1">
      <w:start w:val="1"/>
      <w:numFmt w:val="lowerRoman"/>
      <w:lvlText w:val="%3."/>
      <w:lvlJc w:val="right"/>
      <w:pPr>
        <w:ind w:left="2160" w:hanging="180"/>
      </w:pPr>
    </w:lvl>
    <w:lvl w:ilvl="3" w:tplc="87346584" w:tentative="1">
      <w:start w:val="1"/>
      <w:numFmt w:val="decimal"/>
      <w:lvlText w:val="%4."/>
      <w:lvlJc w:val="left"/>
      <w:pPr>
        <w:ind w:left="2880" w:hanging="360"/>
      </w:pPr>
    </w:lvl>
    <w:lvl w:ilvl="4" w:tplc="87346584" w:tentative="1">
      <w:start w:val="1"/>
      <w:numFmt w:val="lowerLetter"/>
      <w:lvlText w:val="%5."/>
      <w:lvlJc w:val="left"/>
      <w:pPr>
        <w:ind w:left="3600" w:hanging="360"/>
      </w:pPr>
    </w:lvl>
    <w:lvl w:ilvl="5" w:tplc="87346584" w:tentative="1">
      <w:start w:val="1"/>
      <w:numFmt w:val="lowerRoman"/>
      <w:lvlText w:val="%6."/>
      <w:lvlJc w:val="right"/>
      <w:pPr>
        <w:ind w:left="4320" w:hanging="180"/>
      </w:pPr>
    </w:lvl>
    <w:lvl w:ilvl="6" w:tplc="87346584" w:tentative="1">
      <w:start w:val="1"/>
      <w:numFmt w:val="decimal"/>
      <w:lvlText w:val="%7."/>
      <w:lvlJc w:val="left"/>
      <w:pPr>
        <w:ind w:left="5040" w:hanging="360"/>
      </w:pPr>
    </w:lvl>
    <w:lvl w:ilvl="7" w:tplc="87346584" w:tentative="1">
      <w:start w:val="1"/>
      <w:numFmt w:val="lowerLetter"/>
      <w:lvlText w:val="%8."/>
      <w:lvlJc w:val="left"/>
      <w:pPr>
        <w:ind w:left="5760" w:hanging="360"/>
      </w:pPr>
    </w:lvl>
    <w:lvl w:ilvl="8" w:tplc="873465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26">
    <w:multiLevelType w:val="hybridMultilevel"/>
    <w:lvl w:ilvl="0" w:tplc="10399830">
      <w:start w:val="1"/>
      <w:numFmt w:val="decimal"/>
      <w:lvlText w:val="%1."/>
      <w:lvlJc w:val="left"/>
      <w:pPr>
        <w:ind w:left="720" w:hanging="360"/>
      </w:pPr>
    </w:lvl>
    <w:lvl w:ilvl="1" w:tplc="10399830" w:tentative="1">
      <w:start w:val="1"/>
      <w:numFmt w:val="lowerLetter"/>
      <w:lvlText w:val="%2."/>
      <w:lvlJc w:val="left"/>
      <w:pPr>
        <w:ind w:left="1440" w:hanging="360"/>
      </w:pPr>
    </w:lvl>
    <w:lvl w:ilvl="2" w:tplc="10399830" w:tentative="1">
      <w:start w:val="1"/>
      <w:numFmt w:val="lowerRoman"/>
      <w:lvlText w:val="%3."/>
      <w:lvlJc w:val="right"/>
      <w:pPr>
        <w:ind w:left="2160" w:hanging="180"/>
      </w:pPr>
    </w:lvl>
    <w:lvl w:ilvl="3" w:tplc="10399830" w:tentative="1">
      <w:start w:val="1"/>
      <w:numFmt w:val="decimal"/>
      <w:lvlText w:val="%4."/>
      <w:lvlJc w:val="left"/>
      <w:pPr>
        <w:ind w:left="2880" w:hanging="360"/>
      </w:pPr>
    </w:lvl>
    <w:lvl w:ilvl="4" w:tplc="10399830" w:tentative="1">
      <w:start w:val="1"/>
      <w:numFmt w:val="lowerLetter"/>
      <w:lvlText w:val="%5."/>
      <w:lvlJc w:val="left"/>
      <w:pPr>
        <w:ind w:left="3600" w:hanging="360"/>
      </w:pPr>
    </w:lvl>
    <w:lvl w:ilvl="5" w:tplc="10399830" w:tentative="1">
      <w:start w:val="1"/>
      <w:numFmt w:val="lowerRoman"/>
      <w:lvlText w:val="%6."/>
      <w:lvlJc w:val="right"/>
      <w:pPr>
        <w:ind w:left="4320" w:hanging="180"/>
      </w:pPr>
    </w:lvl>
    <w:lvl w:ilvl="6" w:tplc="10399830" w:tentative="1">
      <w:start w:val="1"/>
      <w:numFmt w:val="decimal"/>
      <w:lvlText w:val="%7."/>
      <w:lvlJc w:val="left"/>
      <w:pPr>
        <w:ind w:left="5040" w:hanging="360"/>
      </w:pPr>
    </w:lvl>
    <w:lvl w:ilvl="7" w:tplc="10399830" w:tentative="1">
      <w:start w:val="1"/>
      <w:numFmt w:val="lowerLetter"/>
      <w:lvlText w:val="%8."/>
      <w:lvlJc w:val="left"/>
      <w:pPr>
        <w:ind w:left="5760" w:hanging="360"/>
      </w:pPr>
    </w:lvl>
    <w:lvl w:ilvl="8" w:tplc="103998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25">
    <w:multiLevelType w:val="hybridMultilevel"/>
    <w:lvl w:ilvl="0" w:tplc="77192175">
      <w:start w:val="1"/>
      <w:numFmt w:val="decimal"/>
      <w:lvlText w:val="%1."/>
      <w:lvlJc w:val="left"/>
      <w:pPr>
        <w:ind w:left="720" w:hanging="360"/>
      </w:pPr>
    </w:lvl>
    <w:lvl w:ilvl="1" w:tplc="77192175" w:tentative="1">
      <w:start w:val="1"/>
      <w:numFmt w:val="lowerLetter"/>
      <w:lvlText w:val="%2."/>
      <w:lvlJc w:val="left"/>
      <w:pPr>
        <w:ind w:left="1440" w:hanging="360"/>
      </w:pPr>
    </w:lvl>
    <w:lvl w:ilvl="2" w:tplc="77192175" w:tentative="1">
      <w:start w:val="1"/>
      <w:numFmt w:val="lowerRoman"/>
      <w:lvlText w:val="%3."/>
      <w:lvlJc w:val="right"/>
      <w:pPr>
        <w:ind w:left="2160" w:hanging="180"/>
      </w:pPr>
    </w:lvl>
    <w:lvl w:ilvl="3" w:tplc="77192175" w:tentative="1">
      <w:start w:val="1"/>
      <w:numFmt w:val="decimal"/>
      <w:lvlText w:val="%4."/>
      <w:lvlJc w:val="left"/>
      <w:pPr>
        <w:ind w:left="2880" w:hanging="360"/>
      </w:pPr>
    </w:lvl>
    <w:lvl w:ilvl="4" w:tplc="77192175" w:tentative="1">
      <w:start w:val="1"/>
      <w:numFmt w:val="lowerLetter"/>
      <w:lvlText w:val="%5."/>
      <w:lvlJc w:val="left"/>
      <w:pPr>
        <w:ind w:left="3600" w:hanging="360"/>
      </w:pPr>
    </w:lvl>
    <w:lvl w:ilvl="5" w:tplc="77192175" w:tentative="1">
      <w:start w:val="1"/>
      <w:numFmt w:val="lowerRoman"/>
      <w:lvlText w:val="%6."/>
      <w:lvlJc w:val="right"/>
      <w:pPr>
        <w:ind w:left="4320" w:hanging="180"/>
      </w:pPr>
    </w:lvl>
    <w:lvl w:ilvl="6" w:tplc="77192175" w:tentative="1">
      <w:start w:val="1"/>
      <w:numFmt w:val="decimal"/>
      <w:lvlText w:val="%7."/>
      <w:lvlJc w:val="left"/>
      <w:pPr>
        <w:ind w:left="5040" w:hanging="360"/>
      </w:pPr>
    </w:lvl>
    <w:lvl w:ilvl="7" w:tplc="77192175" w:tentative="1">
      <w:start w:val="1"/>
      <w:numFmt w:val="lowerLetter"/>
      <w:lvlText w:val="%8."/>
      <w:lvlJc w:val="left"/>
      <w:pPr>
        <w:ind w:left="5760" w:hanging="360"/>
      </w:pPr>
    </w:lvl>
    <w:lvl w:ilvl="8" w:tplc="771921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24">
    <w:multiLevelType w:val="hybridMultilevel"/>
    <w:lvl w:ilvl="0" w:tplc="84839695">
      <w:start w:val="1"/>
      <w:numFmt w:val="decimal"/>
      <w:lvlText w:val="%1."/>
      <w:lvlJc w:val="left"/>
      <w:pPr>
        <w:ind w:left="720" w:hanging="360"/>
      </w:pPr>
    </w:lvl>
    <w:lvl w:ilvl="1" w:tplc="84839695" w:tentative="1">
      <w:start w:val="1"/>
      <w:numFmt w:val="lowerLetter"/>
      <w:lvlText w:val="%2."/>
      <w:lvlJc w:val="left"/>
      <w:pPr>
        <w:ind w:left="1440" w:hanging="360"/>
      </w:pPr>
    </w:lvl>
    <w:lvl w:ilvl="2" w:tplc="84839695" w:tentative="1">
      <w:start w:val="1"/>
      <w:numFmt w:val="lowerRoman"/>
      <w:lvlText w:val="%3."/>
      <w:lvlJc w:val="right"/>
      <w:pPr>
        <w:ind w:left="2160" w:hanging="180"/>
      </w:pPr>
    </w:lvl>
    <w:lvl w:ilvl="3" w:tplc="84839695" w:tentative="1">
      <w:start w:val="1"/>
      <w:numFmt w:val="decimal"/>
      <w:lvlText w:val="%4."/>
      <w:lvlJc w:val="left"/>
      <w:pPr>
        <w:ind w:left="2880" w:hanging="360"/>
      </w:pPr>
    </w:lvl>
    <w:lvl w:ilvl="4" w:tplc="84839695" w:tentative="1">
      <w:start w:val="1"/>
      <w:numFmt w:val="lowerLetter"/>
      <w:lvlText w:val="%5."/>
      <w:lvlJc w:val="left"/>
      <w:pPr>
        <w:ind w:left="3600" w:hanging="360"/>
      </w:pPr>
    </w:lvl>
    <w:lvl w:ilvl="5" w:tplc="84839695" w:tentative="1">
      <w:start w:val="1"/>
      <w:numFmt w:val="lowerRoman"/>
      <w:lvlText w:val="%6."/>
      <w:lvlJc w:val="right"/>
      <w:pPr>
        <w:ind w:left="4320" w:hanging="180"/>
      </w:pPr>
    </w:lvl>
    <w:lvl w:ilvl="6" w:tplc="84839695" w:tentative="1">
      <w:start w:val="1"/>
      <w:numFmt w:val="decimal"/>
      <w:lvlText w:val="%7."/>
      <w:lvlJc w:val="left"/>
      <w:pPr>
        <w:ind w:left="5040" w:hanging="360"/>
      </w:pPr>
    </w:lvl>
    <w:lvl w:ilvl="7" w:tplc="84839695" w:tentative="1">
      <w:start w:val="1"/>
      <w:numFmt w:val="lowerLetter"/>
      <w:lvlText w:val="%8."/>
      <w:lvlJc w:val="left"/>
      <w:pPr>
        <w:ind w:left="5760" w:hanging="360"/>
      </w:pPr>
    </w:lvl>
    <w:lvl w:ilvl="8" w:tplc="848396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23">
    <w:multiLevelType w:val="hybridMultilevel"/>
    <w:lvl w:ilvl="0" w:tplc="44526070">
      <w:start w:val="1"/>
      <w:numFmt w:val="decimal"/>
      <w:lvlText w:val="%1."/>
      <w:lvlJc w:val="left"/>
      <w:pPr>
        <w:ind w:left="720" w:hanging="360"/>
      </w:pPr>
    </w:lvl>
    <w:lvl w:ilvl="1" w:tplc="44526070" w:tentative="1">
      <w:start w:val="1"/>
      <w:numFmt w:val="lowerLetter"/>
      <w:lvlText w:val="%2."/>
      <w:lvlJc w:val="left"/>
      <w:pPr>
        <w:ind w:left="1440" w:hanging="360"/>
      </w:pPr>
    </w:lvl>
    <w:lvl w:ilvl="2" w:tplc="44526070" w:tentative="1">
      <w:start w:val="1"/>
      <w:numFmt w:val="lowerRoman"/>
      <w:lvlText w:val="%3."/>
      <w:lvlJc w:val="right"/>
      <w:pPr>
        <w:ind w:left="2160" w:hanging="180"/>
      </w:pPr>
    </w:lvl>
    <w:lvl w:ilvl="3" w:tplc="44526070" w:tentative="1">
      <w:start w:val="1"/>
      <w:numFmt w:val="decimal"/>
      <w:lvlText w:val="%4."/>
      <w:lvlJc w:val="left"/>
      <w:pPr>
        <w:ind w:left="2880" w:hanging="360"/>
      </w:pPr>
    </w:lvl>
    <w:lvl w:ilvl="4" w:tplc="44526070" w:tentative="1">
      <w:start w:val="1"/>
      <w:numFmt w:val="lowerLetter"/>
      <w:lvlText w:val="%5."/>
      <w:lvlJc w:val="left"/>
      <w:pPr>
        <w:ind w:left="3600" w:hanging="360"/>
      </w:pPr>
    </w:lvl>
    <w:lvl w:ilvl="5" w:tplc="44526070" w:tentative="1">
      <w:start w:val="1"/>
      <w:numFmt w:val="lowerRoman"/>
      <w:lvlText w:val="%6."/>
      <w:lvlJc w:val="right"/>
      <w:pPr>
        <w:ind w:left="4320" w:hanging="180"/>
      </w:pPr>
    </w:lvl>
    <w:lvl w:ilvl="6" w:tplc="44526070" w:tentative="1">
      <w:start w:val="1"/>
      <w:numFmt w:val="decimal"/>
      <w:lvlText w:val="%7."/>
      <w:lvlJc w:val="left"/>
      <w:pPr>
        <w:ind w:left="5040" w:hanging="360"/>
      </w:pPr>
    </w:lvl>
    <w:lvl w:ilvl="7" w:tplc="44526070" w:tentative="1">
      <w:start w:val="1"/>
      <w:numFmt w:val="lowerLetter"/>
      <w:lvlText w:val="%8."/>
      <w:lvlJc w:val="left"/>
      <w:pPr>
        <w:ind w:left="5760" w:hanging="360"/>
      </w:pPr>
    </w:lvl>
    <w:lvl w:ilvl="8" w:tplc="445260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22">
    <w:multiLevelType w:val="hybridMultilevel"/>
    <w:lvl w:ilvl="0" w:tplc="66838024">
      <w:start w:val="1"/>
      <w:numFmt w:val="decimal"/>
      <w:lvlText w:val="%1."/>
      <w:lvlJc w:val="left"/>
      <w:pPr>
        <w:ind w:left="720" w:hanging="360"/>
      </w:pPr>
    </w:lvl>
    <w:lvl w:ilvl="1" w:tplc="66838024" w:tentative="1">
      <w:start w:val="1"/>
      <w:numFmt w:val="lowerLetter"/>
      <w:lvlText w:val="%2."/>
      <w:lvlJc w:val="left"/>
      <w:pPr>
        <w:ind w:left="1440" w:hanging="360"/>
      </w:pPr>
    </w:lvl>
    <w:lvl w:ilvl="2" w:tplc="66838024" w:tentative="1">
      <w:start w:val="1"/>
      <w:numFmt w:val="lowerRoman"/>
      <w:lvlText w:val="%3."/>
      <w:lvlJc w:val="right"/>
      <w:pPr>
        <w:ind w:left="2160" w:hanging="180"/>
      </w:pPr>
    </w:lvl>
    <w:lvl w:ilvl="3" w:tplc="66838024" w:tentative="1">
      <w:start w:val="1"/>
      <w:numFmt w:val="decimal"/>
      <w:lvlText w:val="%4."/>
      <w:lvlJc w:val="left"/>
      <w:pPr>
        <w:ind w:left="2880" w:hanging="360"/>
      </w:pPr>
    </w:lvl>
    <w:lvl w:ilvl="4" w:tplc="66838024" w:tentative="1">
      <w:start w:val="1"/>
      <w:numFmt w:val="lowerLetter"/>
      <w:lvlText w:val="%5."/>
      <w:lvlJc w:val="left"/>
      <w:pPr>
        <w:ind w:left="3600" w:hanging="360"/>
      </w:pPr>
    </w:lvl>
    <w:lvl w:ilvl="5" w:tplc="66838024" w:tentative="1">
      <w:start w:val="1"/>
      <w:numFmt w:val="lowerRoman"/>
      <w:lvlText w:val="%6."/>
      <w:lvlJc w:val="right"/>
      <w:pPr>
        <w:ind w:left="4320" w:hanging="180"/>
      </w:pPr>
    </w:lvl>
    <w:lvl w:ilvl="6" w:tplc="66838024" w:tentative="1">
      <w:start w:val="1"/>
      <w:numFmt w:val="decimal"/>
      <w:lvlText w:val="%7."/>
      <w:lvlJc w:val="left"/>
      <w:pPr>
        <w:ind w:left="5040" w:hanging="360"/>
      </w:pPr>
    </w:lvl>
    <w:lvl w:ilvl="7" w:tplc="66838024" w:tentative="1">
      <w:start w:val="1"/>
      <w:numFmt w:val="lowerLetter"/>
      <w:lvlText w:val="%8."/>
      <w:lvlJc w:val="left"/>
      <w:pPr>
        <w:ind w:left="5760" w:hanging="360"/>
      </w:pPr>
    </w:lvl>
    <w:lvl w:ilvl="8" w:tplc="668380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21">
    <w:multiLevelType w:val="hybridMultilevel"/>
    <w:lvl w:ilvl="0" w:tplc="55279971">
      <w:start w:val="1"/>
      <w:numFmt w:val="decimal"/>
      <w:lvlText w:val="%1."/>
      <w:lvlJc w:val="left"/>
      <w:pPr>
        <w:ind w:left="720" w:hanging="360"/>
      </w:pPr>
    </w:lvl>
    <w:lvl w:ilvl="1" w:tplc="55279971" w:tentative="1">
      <w:start w:val="1"/>
      <w:numFmt w:val="lowerLetter"/>
      <w:lvlText w:val="%2."/>
      <w:lvlJc w:val="left"/>
      <w:pPr>
        <w:ind w:left="1440" w:hanging="360"/>
      </w:pPr>
    </w:lvl>
    <w:lvl w:ilvl="2" w:tplc="55279971" w:tentative="1">
      <w:start w:val="1"/>
      <w:numFmt w:val="lowerRoman"/>
      <w:lvlText w:val="%3."/>
      <w:lvlJc w:val="right"/>
      <w:pPr>
        <w:ind w:left="2160" w:hanging="180"/>
      </w:pPr>
    </w:lvl>
    <w:lvl w:ilvl="3" w:tplc="55279971" w:tentative="1">
      <w:start w:val="1"/>
      <w:numFmt w:val="decimal"/>
      <w:lvlText w:val="%4."/>
      <w:lvlJc w:val="left"/>
      <w:pPr>
        <w:ind w:left="2880" w:hanging="360"/>
      </w:pPr>
    </w:lvl>
    <w:lvl w:ilvl="4" w:tplc="55279971" w:tentative="1">
      <w:start w:val="1"/>
      <w:numFmt w:val="lowerLetter"/>
      <w:lvlText w:val="%5."/>
      <w:lvlJc w:val="left"/>
      <w:pPr>
        <w:ind w:left="3600" w:hanging="360"/>
      </w:pPr>
    </w:lvl>
    <w:lvl w:ilvl="5" w:tplc="55279971" w:tentative="1">
      <w:start w:val="1"/>
      <w:numFmt w:val="lowerRoman"/>
      <w:lvlText w:val="%6."/>
      <w:lvlJc w:val="right"/>
      <w:pPr>
        <w:ind w:left="4320" w:hanging="180"/>
      </w:pPr>
    </w:lvl>
    <w:lvl w:ilvl="6" w:tplc="55279971" w:tentative="1">
      <w:start w:val="1"/>
      <w:numFmt w:val="decimal"/>
      <w:lvlText w:val="%7."/>
      <w:lvlJc w:val="left"/>
      <w:pPr>
        <w:ind w:left="5040" w:hanging="360"/>
      </w:pPr>
    </w:lvl>
    <w:lvl w:ilvl="7" w:tplc="55279971" w:tentative="1">
      <w:start w:val="1"/>
      <w:numFmt w:val="lowerLetter"/>
      <w:lvlText w:val="%8."/>
      <w:lvlJc w:val="left"/>
      <w:pPr>
        <w:ind w:left="5760" w:hanging="360"/>
      </w:pPr>
    </w:lvl>
    <w:lvl w:ilvl="8" w:tplc="552799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20">
    <w:multiLevelType w:val="hybridMultilevel"/>
    <w:lvl w:ilvl="0" w:tplc="163820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8120">
    <w:abstractNumId w:val="28120"/>
  </w:num>
  <w:num w:numId="28121">
    <w:abstractNumId w:val="28121"/>
  </w:num>
  <w:num w:numId="28122">
    <w:abstractNumId w:val="28122"/>
  </w:num>
  <w:num w:numId="28123">
    <w:abstractNumId w:val="28123"/>
  </w:num>
  <w:num w:numId="28124">
    <w:abstractNumId w:val="28124"/>
  </w:num>
  <w:num w:numId="28125">
    <w:abstractNumId w:val="28125"/>
  </w:num>
  <w:num w:numId="28126">
    <w:abstractNumId w:val="28126"/>
  </w:num>
  <w:num w:numId="28127">
    <w:abstractNumId w:val="28127"/>
  </w:num>
  <w:num w:numId="28128">
    <w:abstractNumId w:val="28128"/>
  </w:num>
  <w:num w:numId="28129">
    <w:abstractNumId w:val="28129"/>
  </w:num>
  <w:num w:numId="28130">
    <w:abstractNumId w:val="28130"/>
  </w:num>
  <w:num w:numId="28131">
    <w:abstractNumId w:val="28131"/>
  </w:num>
  <w:num w:numId="28132">
    <w:abstractNumId w:val="28132"/>
  </w:num>
  <w:num w:numId="28133">
    <w:abstractNumId w:val="28133"/>
  </w:num>
  <w:num w:numId="28134">
    <w:abstractNumId w:val="28134"/>
  </w:num>
  <w:num w:numId="28135">
    <w:abstractNumId w:val="28135"/>
  </w:num>
  <w:num w:numId="28136">
    <w:abstractNumId w:val="28136"/>
  </w:num>
  <w:num w:numId="28137">
    <w:abstractNumId w:val="28137"/>
  </w:num>
  <w:num w:numId="28138">
    <w:abstractNumId w:val="28138"/>
  </w:num>
  <w:num w:numId="28139">
    <w:abstractNumId w:val="28139"/>
  </w:num>
  <w:num w:numId="28140">
    <w:abstractNumId w:val="28140"/>
  </w:num>
  <w:num w:numId="28141">
    <w:abstractNumId w:val="28141"/>
  </w:num>
  <w:num w:numId="28142">
    <w:abstractNumId w:val="28142"/>
  </w:num>
  <w:num w:numId="28143">
    <w:abstractNumId w:val="28143"/>
  </w:num>
  <w:num w:numId="28144">
    <w:abstractNumId w:val="28144"/>
  </w:num>
  <w:num w:numId="28145">
    <w:abstractNumId w:val="28145"/>
  </w:num>
  <w:num w:numId="28146">
    <w:abstractNumId w:val="28146"/>
  </w:num>
  <w:num w:numId="28147">
    <w:abstractNumId w:val="28147"/>
  </w:num>
  <w:num w:numId="28148">
    <w:abstractNumId w:val="28148"/>
  </w:num>
  <w:num w:numId="28149">
    <w:abstractNumId w:val="28149"/>
  </w:num>
  <w:num w:numId="28150">
    <w:abstractNumId w:val="28150"/>
  </w:num>
  <w:num w:numId="28151">
    <w:abstractNumId w:val="28151"/>
  </w:num>
  <w:num w:numId="28152">
    <w:abstractNumId w:val="28152"/>
  </w:num>
  <w:num w:numId="28153">
    <w:abstractNumId w:val="28153"/>
  </w:num>
  <w:num w:numId="28154">
    <w:abstractNumId w:val="28154"/>
  </w:num>
  <w:num w:numId="28155">
    <w:abstractNumId w:val="28155"/>
  </w:num>
  <w:num w:numId="28156">
    <w:abstractNumId w:val="28156"/>
  </w:num>
  <w:num w:numId="28157">
    <w:abstractNumId w:val="28157"/>
  </w:num>
  <w:num w:numId="28158">
    <w:abstractNumId w:val="28158"/>
  </w:num>
  <w:num w:numId="28159">
    <w:abstractNumId w:val="28159"/>
  </w:num>
  <w:num w:numId="28160">
    <w:abstractNumId w:val="28160"/>
  </w:num>
  <w:num w:numId="28161">
    <w:abstractNumId w:val="28161"/>
  </w:num>
  <w:num w:numId="28162">
    <w:abstractNumId w:val="28162"/>
  </w:num>
  <w:num w:numId="28163">
    <w:abstractNumId w:val="28163"/>
  </w:num>
  <w:num w:numId="28164">
    <w:abstractNumId w:val="28164"/>
  </w:num>
  <w:num w:numId="28165">
    <w:abstractNumId w:val="28165"/>
  </w:num>
  <w:num w:numId="28166">
    <w:abstractNumId w:val="28166"/>
  </w:num>
  <w:num w:numId="28167">
    <w:abstractNumId w:val="28167"/>
  </w:num>
  <w:num w:numId="28168">
    <w:abstractNumId w:val="28168"/>
  </w:num>
  <w:num w:numId="28169">
    <w:abstractNumId w:val="28169"/>
  </w:num>
  <w:num w:numId="28170">
    <w:abstractNumId w:val="28170"/>
  </w:num>
  <w:num w:numId="28171">
    <w:abstractNumId w:val="28171"/>
  </w:num>
  <w:num w:numId="28172">
    <w:abstractNumId w:val="28172"/>
  </w:num>
  <w:num w:numId="28173">
    <w:abstractNumId w:val="28173"/>
  </w:num>
  <w:num w:numId="28174">
    <w:abstractNumId w:val="28174"/>
  </w:num>
  <w:num w:numId="28175">
    <w:abstractNumId w:val="28175"/>
  </w:num>
  <w:num w:numId="28176">
    <w:abstractNumId w:val="28176"/>
  </w:num>
  <w:num w:numId="28177">
    <w:abstractNumId w:val="28177"/>
  </w:num>
  <w:num w:numId="28178">
    <w:abstractNumId w:val="28178"/>
  </w:num>
  <w:num w:numId="28179">
    <w:abstractNumId w:val="28179"/>
  </w:num>
  <w:num w:numId="28180">
    <w:abstractNumId w:val="28180"/>
  </w:num>
  <w:num w:numId="28181">
    <w:abstractNumId w:val="28181"/>
  </w:num>
  <w:num w:numId="28182">
    <w:abstractNumId w:val="28182"/>
  </w:num>
  <w:num w:numId="28183">
    <w:abstractNumId w:val="28183"/>
  </w:num>
  <w:num w:numId="28184">
    <w:abstractNumId w:val="28184"/>
  </w:num>
  <w:num w:numId="28185">
    <w:abstractNumId w:val="28185"/>
  </w:num>
  <w:num w:numId="28186">
    <w:abstractNumId w:val="28186"/>
  </w:num>
  <w:num w:numId="28187">
    <w:abstractNumId w:val="28187"/>
  </w:num>
  <w:num w:numId="28188">
    <w:abstractNumId w:val="28188"/>
  </w:num>
  <w:num w:numId="28189">
    <w:abstractNumId w:val="28189"/>
  </w:num>
  <w:num w:numId="28190">
    <w:abstractNumId w:val="28190"/>
  </w:num>
  <w:num w:numId="28191">
    <w:abstractNumId w:val="28191"/>
  </w:num>
  <w:num w:numId="28192">
    <w:abstractNumId w:val="28192"/>
  </w:num>
  <w:num w:numId="28193">
    <w:abstractNumId w:val="281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224890814" Type="http://schemas.openxmlformats.org/officeDocument/2006/relationships/comments" Target="comments.xml"/><Relationship Id="rId288245294" Type="http://schemas.microsoft.com/office/2011/relationships/commentsExtended" Target="commentsExtended.xml"/><Relationship Id="rId60212183" Type="http://schemas.openxmlformats.org/officeDocument/2006/relationships/image" Target="media/imgrId60212183.jpg"/><Relationship Id="rId53696a04a6ffbd40b" Type="http://schemas.openxmlformats.org/officeDocument/2006/relationships/hyperlink" Target="https://iservice.lombardini.it/jsp/Template2/manuale.jsp?id=198&amp;parent=1000" TargetMode="External"/><Relationship Id="rId12366a04a6ffbd657" Type="http://schemas.openxmlformats.org/officeDocument/2006/relationships/hyperlink" Target="https://iservice.lombardini.it/jsp/Template2/manuale.jsp?id=103&amp;parent=1000&amp;txts=2.9.8" TargetMode="External"/><Relationship Id="rId99266a04a6ffbd7c1" Type="http://schemas.openxmlformats.org/officeDocument/2006/relationships/hyperlink" Target="https://iservice.lombardini.it/jsp/Template2/manuale.jsp?id=112&amp;parent=1000&amp;txts=2.9.8" TargetMode="External"/><Relationship Id="rId94036a04a6ffbdbad" Type="http://schemas.openxmlformats.org/officeDocument/2006/relationships/hyperlink" Target="https://iservice.lombardini.it/jsp/Template2/manuale.jsp?id=822&amp;parent=1000" TargetMode="External"/><Relationship Id="rId35626a04a6ffd40c7" Type="http://schemas.openxmlformats.org/officeDocument/2006/relationships/hyperlink" Target="https://iservice.lombardini.it/jsp/Template2/manuale.jsp?id=103&amp;parent=1088" TargetMode="External"/><Relationship Id="rId38976a04a6ffdf258" Type="http://schemas.openxmlformats.org/officeDocument/2006/relationships/hyperlink" Target="https://iservice.lombardini.it/jsp/Template2/manuale.jsp?id=199&amp;parent=1000" TargetMode="External"/><Relationship Id="rId37586a04a6ffe2d90" Type="http://schemas.openxmlformats.org/officeDocument/2006/relationships/hyperlink" Target="https://iservice.lombardini.it/jsp/Template2/manuale.jsp?id=103&amp;parent=1000&amp;txts=2.9.8" TargetMode="External"/><Relationship Id="rId26166a04a6ffee602" Type="http://schemas.openxmlformats.org/officeDocument/2006/relationships/hyperlink" Target="https://iservice.lombardini.it/jsp/Template2/manuale.jsp?id=103&amp;parent=1000" TargetMode="External"/><Relationship Id="rId74596a04a70007413" Type="http://schemas.openxmlformats.org/officeDocument/2006/relationships/hyperlink" Target="https://www.youtube.com/embed/QQZtx2i75AY?rel=0" TargetMode="External"/><Relationship Id="rId44366a04a7003fcfa" Type="http://schemas.openxmlformats.org/officeDocument/2006/relationships/hyperlink" Target="https://www.youtube.com/embed/ArOgFV739EU?rel=0" TargetMode="External"/><Relationship Id="rId92846a04a700439af" Type="http://schemas.openxmlformats.org/officeDocument/2006/relationships/hyperlink" Target="https://iservice.lombardini.it/jsp/Template2/manuale.jsp?id=199&amp;parent=1000" TargetMode="External"/><Relationship Id="rId10206a04a700464bd" Type="http://schemas.openxmlformats.org/officeDocument/2006/relationships/hyperlink" Target="https://iservice.lombardini.it/jsp/Template2/manuale.jsp?id=198&amp;parent=1000" TargetMode="External"/><Relationship Id="rId69466a04a70046867" Type="http://schemas.openxmlformats.org/officeDocument/2006/relationships/hyperlink" Target="https://iservice.lombardini.it/jsp/Template2/manuale.jsp?id=822&amp;parent=1000" TargetMode="External"/><Relationship Id="rId86136a04a700469e4" Type="http://schemas.openxmlformats.org/officeDocument/2006/relationships/hyperlink" Target="https://iservice.lombardini.it/jsp/Template2/manuale.jsp?id=103&amp;parent=1000&amp;txts=2.9.8" TargetMode="External"/><Relationship Id="rId29386a04a70046b0d" Type="http://schemas.openxmlformats.org/officeDocument/2006/relationships/hyperlink" Target="https://iservice.lombardini.it/jsp/Template2/manuale.jsp?id=112&amp;parent=1000&amp;txts=2.9.8" TargetMode="External"/><Relationship Id="rId46826a04a70074181" Type="http://schemas.openxmlformats.org/officeDocument/2006/relationships/hyperlink" Target="https://iservice.lombardini.it/jsp/Template2/manuale.jsp?id=136&amp;parent=1000" TargetMode="External"/><Relationship Id="rId16936a04a70074265" Type="http://schemas.openxmlformats.org/officeDocument/2006/relationships/hyperlink" Target="https://iservice.lombardini.it/jsp/Template2/manuale.jsp?id=822&amp;parent=1000" TargetMode="External"/><Relationship Id="rId19406a04a7007439e" Type="http://schemas.openxmlformats.org/officeDocument/2006/relationships/hyperlink" Target="https://iservice.lombardini.it/jsp/Template2/manuale.jsp?id=140&amp;parent=1000" TargetMode="External"/><Relationship Id="rId51636a04a70074588" Type="http://schemas.openxmlformats.org/officeDocument/2006/relationships/hyperlink" Target="https://iservice.lombardini.it/jsp/Template2/manuale.jsp?id=822&amp;parent=1000" TargetMode="External"/><Relationship Id="rId39676a04a700813d2" Type="http://schemas.openxmlformats.org/officeDocument/2006/relationships/hyperlink" Target="https://iservice.lombardini.it/jsp/Template2/manuale.jsp?id=822&amp;parent=1000" TargetMode="External"/><Relationship Id="rId26636a04a7008d02b" Type="http://schemas.openxmlformats.org/officeDocument/2006/relationships/hyperlink" Target="https://iservice.lombardini.it/jsp/Template2/manuale.jsp?id=112&amp;parent=1000" TargetMode="External"/><Relationship Id="rId81606a04a7008d1e6" Type="http://schemas.openxmlformats.org/officeDocument/2006/relationships/hyperlink" Target="https://iservice.lombardini.it/jsp/Template2/manuale.jsp?id=103&amp;parent=1000&amp;txts=2.9.8" TargetMode="External"/><Relationship Id="rId40456a04a7008dc6c" Type="http://schemas.openxmlformats.org/officeDocument/2006/relationships/hyperlink" Target="https://iservice.lombardini.it/jsp/Template2/manuale.jsp?id=822&amp;parent=1000" TargetMode="External"/><Relationship Id="rId24686a04a7008e2ad" Type="http://schemas.openxmlformats.org/officeDocument/2006/relationships/hyperlink" Target="https://iservice.lombardini.it/jsp/Template2/manuale.jsp?id=822&amp;parent=1000" TargetMode="External"/><Relationship Id="rId44276a04a700a0d59" Type="http://schemas.openxmlformats.org/officeDocument/2006/relationships/hyperlink" Target="https://www.youtube.com/embed/UaZgKyWrP48?rel=0" TargetMode="External"/><Relationship Id="rId80846a04a700a71e3" Type="http://schemas.openxmlformats.org/officeDocument/2006/relationships/hyperlink" Target="https://iservice.lombardini.it/jsp/Template2/manuale.jsp?id=112&amp;parent=1000" TargetMode="External"/><Relationship Id="rId96786a04a700a7561" Type="http://schemas.openxmlformats.org/officeDocument/2006/relationships/hyperlink" Target="https://iservice.lombardini.it/jsp/Template2/manuale.jsp?id=822&amp;parent=1000" TargetMode="External"/><Relationship Id="rId92226a04a700e6566" Type="http://schemas.openxmlformats.org/officeDocument/2006/relationships/hyperlink" Target="https://iservice.lombardini.it/jsp/Template2/manuale.jsp?id=822&amp;parent=1000" TargetMode="External"/><Relationship Id="rId81966a04a700f333a" Type="http://schemas.openxmlformats.org/officeDocument/2006/relationships/hyperlink" Target="https://iservice.lombardini.it/jsp/Template2/manuale.jsp?id=822&amp;parent=1000" TargetMode="External"/><Relationship Id="rId24936a04a700f3741" Type="http://schemas.openxmlformats.org/officeDocument/2006/relationships/hyperlink" Target="https://iservice.lombardini.it/jsp/Template2/manuale.jsp?id=822&amp;parent=1000" TargetMode="External"/><Relationship Id="rId42806a04a701075b1" Type="http://schemas.openxmlformats.org/officeDocument/2006/relationships/hyperlink" Target="https://www.youtube.com/embed/o3h6Say9sc4?rel=0" TargetMode="External"/><Relationship Id="rId94476a04a7010a9f5" Type="http://schemas.openxmlformats.org/officeDocument/2006/relationships/hyperlink" Target="https://iservice.lombardini.it/jsp/Template2/manuale.jsp?id=198&amp;parent=1000" TargetMode="External"/><Relationship Id="rId27526a04a7010ab7d" Type="http://schemas.openxmlformats.org/officeDocument/2006/relationships/hyperlink" Target="https://iservice.lombardini.it/jsp/Template2/manuale.jsp?id=112&amp;parent=1088" TargetMode="External"/><Relationship Id="rId99716a04a7010ae03" Type="http://schemas.openxmlformats.org/officeDocument/2006/relationships/hyperlink" Target="https://iservice.lombardini.it/jsp/Template2/manuale.jsp?id=120&amp;parent=1000" TargetMode="External"/><Relationship Id="rId23616a04a7011877a" Type="http://schemas.openxmlformats.org/officeDocument/2006/relationships/hyperlink" Target="https://iservice.lombardini.it/jsp/Template2/manuale.jsp?id=822&amp;parent=1000" TargetMode="External"/><Relationship Id="rId94356a04a701219a0" Type="http://schemas.openxmlformats.org/officeDocument/2006/relationships/hyperlink" Target="https://www.youtube.com/embed/xGWUnc-V1YY?rel=0" TargetMode="External"/><Relationship Id="rId44026a04a70122122" Type="http://schemas.openxmlformats.org/officeDocument/2006/relationships/hyperlink" Target="https://iservice.lombardini.it/jsp/Template2/manuale.jsp?id=822&amp;parent=1000" TargetMode="External"/><Relationship Id="rId54256a04a70131ebf" Type="http://schemas.openxmlformats.org/officeDocument/2006/relationships/hyperlink" Target="https://iservice.lombardini.it/jsp/Template2/manuale.jsp?id=822&amp;parent=1000" TargetMode="External"/><Relationship Id="rId36006a04a701320b8" Type="http://schemas.openxmlformats.org/officeDocument/2006/relationships/hyperlink" Target="https://iservice.lombardini.it/jsp/Template2/manuale.jsp?id=175&amp;parent=1000" TargetMode="External"/><Relationship Id="rId50036a04a7013c03a" Type="http://schemas.openxmlformats.org/officeDocument/2006/relationships/hyperlink" Target="https://www.youtube.com/embed/XSTfzyJa-9Q?rel=0" TargetMode="External"/><Relationship Id="rId36656a04a701423c8" Type="http://schemas.openxmlformats.org/officeDocument/2006/relationships/hyperlink" Target="https://iservice.lombardini.it/jsp/Template2/manuale.jsp?id=198&amp;parent=1000" TargetMode="External"/><Relationship Id="rId12666a04a70142582" Type="http://schemas.openxmlformats.org/officeDocument/2006/relationships/hyperlink" Target="https://iservice.lombardini.it/jsp/Template2/manuale.jsp?id=120&amp;parent=1000" TargetMode="External"/><Relationship Id="rId60146a04a7014c25f" Type="http://schemas.openxmlformats.org/officeDocument/2006/relationships/hyperlink" Target="https://www.youtube.com/embed/lZlk78GFzsg?rel=0" TargetMode="External"/><Relationship Id="rId62806a04a7014f435" Type="http://schemas.openxmlformats.org/officeDocument/2006/relationships/hyperlink" Target="https://iservice.lombardini.it/jsp/Template2/manuale.jsp?id=112&amp;parent=1000&amp;txts=2.9.8" TargetMode="External"/><Relationship Id="rId29026a04a701574a5" Type="http://schemas.openxmlformats.org/officeDocument/2006/relationships/hyperlink" Target="https://iservice.lombardini.it/jsp/Template2/manuale.jsp?id=175&amp;parent=1000" TargetMode="External"/><Relationship Id="rId58906a04a7015e38f" Type="http://schemas.openxmlformats.org/officeDocument/2006/relationships/hyperlink" Target="https://www.youtube.com/embed/KGHm0dnsQdc?rel=0" TargetMode="External"/><Relationship Id="rId35896a04a7015e932" Type="http://schemas.openxmlformats.org/officeDocument/2006/relationships/hyperlink" Target="https://iservice.lombardini.it/jsp/Template2/manuale.jsp?id=120&amp;parent=1000" TargetMode="External"/><Relationship Id="rId58886a04a70162fc7" Type="http://schemas.openxmlformats.org/officeDocument/2006/relationships/hyperlink" Target="https://iservice.lombardini.it/jsp/Template2/manuale.jsp?id=283&amp;parent=1136" TargetMode="External"/><Relationship Id="rId98976a04a70163145" Type="http://schemas.openxmlformats.org/officeDocument/2006/relationships/hyperlink" Target="https://iservice.lombardini.it/jsp/Template2/manuale.jsp?id=178&amp;parent=1000" TargetMode="External"/><Relationship Id="rId57596a04a70178771" Type="http://schemas.openxmlformats.org/officeDocument/2006/relationships/hyperlink" Target="https://www.youtube.com/embed/_QESHZf50PU?rel=0" TargetMode="External"/><Relationship Id="rId21866a04a7017dade" Type="http://schemas.openxmlformats.org/officeDocument/2006/relationships/hyperlink" Target="https://iservice.lombardini.it/jsp/Template2/manuale.jsp?id=178&amp;parent=1000" TargetMode="External"/><Relationship Id="rId52756a04a7017dc74" Type="http://schemas.openxmlformats.org/officeDocument/2006/relationships/hyperlink" Target="https://iservice.lombardini.it/jsp/Template2/manuale.jsp?id=112&amp;parent=1088" TargetMode="External"/><Relationship Id="rId27226a04a70198cab" Type="http://schemas.openxmlformats.org/officeDocument/2006/relationships/hyperlink" Target="https://www.youtube.com/embed/GbvNS15R9SQ?rel=0" TargetMode="External"/><Relationship Id="rId30546a04a701a3d5f" Type="http://schemas.openxmlformats.org/officeDocument/2006/relationships/hyperlink" Target="https://iservice.lombardini.it/jsp/Template2/manuale.jsp?id=198&amp;parent=1000" TargetMode="External"/><Relationship Id="rId69756a04a701a40a3" Type="http://schemas.openxmlformats.org/officeDocument/2006/relationships/hyperlink" Target="https://iservice.lombardini.it/jsp/Template2/manuale.jsp?id=127&amp;parent=1000" TargetMode="External"/><Relationship Id="rId98706a04a701aa462" Type="http://schemas.openxmlformats.org/officeDocument/2006/relationships/hyperlink" Target="https://iservice.lombardini.it/jsp/Template2/manuale.jsp?id=822&amp;parent=1000" TargetMode="External"/><Relationship Id="rId47476a04a701da5ce" Type="http://schemas.openxmlformats.org/officeDocument/2006/relationships/hyperlink" Target="https://iservice.lombardini.it/jsp/Template2/manuale.jsp?id=129&amp;parent=1000" TargetMode="External"/><Relationship Id="rId11786a04a701da723" Type="http://schemas.openxmlformats.org/officeDocument/2006/relationships/hyperlink" Target="https://iservice.lombardini.it/jsp/Template2/manuale.jsp?id=127&amp;parent=1000" TargetMode="External"/><Relationship Id="rId96136a04a7025d651" Type="http://schemas.openxmlformats.org/officeDocument/2006/relationships/hyperlink" Target="https://iservice.lombardini.it/jsp/Template2/manuale.jsp?id=198&amp;parent=1000" TargetMode="External"/><Relationship Id="rId35036a04a7025da7b" Type="http://schemas.openxmlformats.org/officeDocument/2006/relationships/hyperlink" Target="https://iservice.lombardini.it/jsp/Template2/manuale.jsp?id=127&amp;parent=1000" TargetMode="External"/><Relationship Id="rId54996a04a7025dd6d" Type="http://schemas.openxmlformats.org/officeDocument/2006/relationships/hyperlink" Target="https://iservice.lombardini.it/jsp/Template2/manuale.jsp?id=128&amp;parent=1000" TargetMode="External"/><Relationship Id="rId58476a04a7026ac4e" Type="http://schemas.openxmlformats.org/officeDocument/2006/relationships/hyperlink" Target="https://iservice.lombardini.it/jsp/Template2/manuale.jsp?id=121&amp;parent=1000" TargetMode="External"/><Relationship Id="rId57996a04a7026af9d" Type="http://schemas.openxmlformats.org/officeDocument/2006/relationships/hyperlink" Target="https://iservice.lombardini.it/jsp/Template2/manuale.jsp?id=822&amp;parent=1000" TargetMode="External"/><Relationship Id="rId91506a04a702713bb" Type="http://schemas.openxmlformats.org/officeDocument/2006/relationships/hyperlink" Target="https://iservice.lombardini.it/jsp/Template2/manuale.jsp?id=822&amp;parent=1000" TargetMode="External"/><Relationship Id="rId42396a04a7027f8a5" Type="http://schemas.openxmlformats.org/officeDocument/2006/relationships/hyperlink" Target="https://iservice.lombardini.it/jsp/Template2/manuale.jsp?id=157&amp;parent=1000" TargetMode="External"/><Relationship Id="rId94836a04a70280139" Type="http://schemas.openxmlformats.org/officeDocument/2006/relationships/hyperlink" Target="https://iservice.lombardini.it/jsp/Template2/manuale.jsp?id=104&amp;parent=1000" TargetMode="External"/><Relationship Id="rId95416a04a7028083a" Type="http://schemas.openxmlformats.org/officeDocument/2006/relationships/hyperlink" Target="https://iservice.lombardini.it/jsp/Template2/manuale.jsp?id=822&amp;parent=1000" TargetMode="External"/><Relationship Id="rId10636a04a7029c639" Type="http://schemas.openxmlformats.org/officeDocument/2006/relationships/hyperlink" Target="https://iservice.lombardini.it/jsp/Template2/manuale.jsp?id=822&amp;parent=1000" TargetMode="External"/><Relationship Id="rId58986a04a702aa953" Type="http://schemas.openxmlformats.org/officeDocument/2006/relationships/hyperlink" Target="https://iservice.lombardini.it/jsp/Template2/manuale.jsp?id=822&amp;parent=1000" TargetMode="External"/><Relationship Id="rId16936a04a702b4ebc" Type="http://schemas.openxmlformats.org/officeDocument/2006/relationships/hyperlink" Target="https://iservice.lombardini.it/jsp/Template2/manuale.jsp?id=822&amp;parent=1000" TargetMode="External"/><Relationship Id="rId33506a04a702b505c" Type="http://schemas.openxmlformats.org/officeDocument/2006/relationships/hyperlink" Target="https://iservice.lombardini.it/jsp/Template2/manuale.jsp?id=128&amp;parent=1000" TargetMode="External"/><Relationship Id="rId62336a04a702b5aa2" Type="http://schemas.openxmlformats.org/officeDocument/2006/relationships/hyperlink" Target="https://iservice.lombardini.it/jsp/Template2/manuale.jsp?id=822&amp;parent=1000" TargetMode="External"/><Relationship Id="rId53276a04a702b5bb4" Type="http://schemas.openxmlformats.org/officeDocument/2006/relationships/hyperlink" Target="https://iservice.lombardini.it/jsp/Template2/manuale.jsp?id=128&amp;parent=1000" TargetMode="External"/><Relationship Id="rId88386a04a702c232d" Type="http://schemas.openxmlformats.org/officeDocument/2006/relationships/hyperlink" Target="https://iservice.lombardini.it/jsp/Template2/manuale.jsp?id=168&amp;parent=1000" TargetMode="External"/><Relationship Id="rId63786a04a702c2ae1" Type="http://schemas.openxmlformats.org/officeDocument/2006/relationships/hyperlink" Target="https://iservice.lombardini.it/jsp/Template2/manuale.jsp?id=127&amp;parent=1088" TargetMode="External"/><Relationship Id="rId17726a04a702d25c5" Type="http://schemas.openxmlformats.org/officeDocument/2006/relationships/hyperlink" Target="https://iservice.lombardini.it/jsp/Template2/manuale.jsp?id=198&amp;parent=1000" TargetMode="External"/><Relationship Id="rId66886a04a702e50f8" Type="http://schemas.openxmlformats.org/officeDocument/2006/relationships/hyperlink" Target="https://iservice.lombardini.it/jsp/Template2/manuale.jsp?id=198&amp;parent=1000" TargetMode="External"/><Relationship Id="rId22276a04a7031ab91" Type="http://schemas.openxmlformats.org/officeDocument/2006/relationships/hyperlink" Target="https://iservice.lombardini.it/jsp/Template2/manuale.jsp?id=198&amp;parent=1000" TargetMode="External"/><Relationship Id="rId39306a04a7031ad18" Type="http://schemas.openxmlformats.org/officeDocument/2006/relationships/hyperlink" Target="https://iservice.lombardini.it/jsp/Template2/manuale.jsp?id=120&amp;parent=1000" TargetMode="External"/><Relationship Id="rId14236a04a7031adb4" Type="http://schemas.openxmlformats.org/officeDocument/2006/relationships/hyperlink" Target="https://iservice.lombardini.it/jsp/Template2/manuale.jsp?id=121&amp;parent=1000" TargetMode="External"/><Relationship Id="rId59976a04a70357c9e" Type="http://schemas.openxmlformats.org/officeDocument/2006/relationships/hyperlink" Target="https://iservice.lombardini.it/jsp/Template2/manuale.jsp?id=198&amp;parent=1000" TargetMode="External"/><Relationship Id="rId88836a04a6ffbd035" Type="http://schemas.openxmlformats.org/officeDocument/2006/relationships/image" Target="media/imgrId88836a04a6ffbd035.jpg"/><Relationship Id="rId90236a04a6ffc2a08" Type="http://schemas.openxmlformats.org/officeDocument/2006/relationships/image" Target="media/imgrId90236a04a6ffc2a08.jpg"/><Relationship Id="rId46946a04a6ffcd7fa" Type="http://schemas.openxmlformats.org/officeDocument/2006/relationships/image" Target="media/imgrId46946a04a6ffcd7fa.jpg"/><Relationship Id="rId83046a04a6ffd3bff" Type="http://schemas.openxmlformats.org/officeDocument/2006/relationships/image" Target="media/imgrId83046a04a6ffd3bff.jpg"/><Relationship Id="rId88086a04a6ffd9a55" Type="http://schemas.openxmlformats.org/officeDocument/2006/relationships/image" Target="media/imgrId88086a04a6ffd9a55.jpg"/><Relationship Id="rId75916a04a6ffdef28" Type="http://schemas.openxmlformats.org/officeDocument/2006/relationships/image" Target="media/imgrId75916a04a6ffdef28.jpg"/><Relationship Id="rId96386a04a6ffe29af" Type="http://schemas.openxmlformats.org/officeDocument/2006/relationships/image" Target="media/imgrId96386a04a6ffe29af.jpg"/><Relationship Id="rId73126a04a6ffe910d" Type="http://schemas.openxmlformats.org/officeDocument/2006/relationships/image" Target="media/imgrId73126a04a6ffe910d.jpg"/><Relationship Id="rId29246a04a6ffedddb" Type="http://schemas.openxmlformats.org/officeDocument/2006/relationships/image" Target="media/imgrId29246a04a6ffedddb.jpg"/><Relationship Id="rId54786a04a700003cd" Type="http://schemas.openxmlformats.org/officeDocument/2006/relationships/image" Target="media/imgrId54786a04a700003cd.jpg"/><Relationship Id="rId88036a04a7000719e" Type="http://schemas.openxmlformats.org/officeDocument/2006/relationships/image" Target="media/imgrId88036a04a7000719e.jpg"/><Relationship Id="rId78236a04a7000cd83" Type="http://schemas.openxmlformats.org/officeDocument/2006/relationships/image" Target="media/imgrId78236a04a7000cd83.jpg"/><Relationship Id="rId72446a04a7001305e" Type="http://schemas.openxmlformats.org/officeDocument/2006/relationships/image" Target="media/imgrId72446a04a7001305e.jpg"/><Relationship Id="rId27646a04a70018bb1" Type="http://schemas.openxmlformats.org/officeDocument/2006/relationships/image" Target="media/imgrId27646a04a70018bb1.jpg"/><Relationship Id="rId17526a04a7001f025" Type="http://schemas.openxmlformats.org/officeDocument/2006/relationships/image" Target="media/imgrId17526a04a7001f025.jpg"/><Relationship Id="rId79736a04a7002410d" Type="http://schemas.openxmlformats.org/officeDocument/2006/relationships/image" Target="media/imgrId79736a04a7002410d.jpg"/><Relationship Id="rId78536a04a7002cbb1" Type="http://schemas.openxmlformats.org/officeDocument/2006/relationships/image" Target="media/imgrId78536a04a7002cbb1.jpg"/><Relationship Id="rId65386a04a7003117b" Type="http://schemas.openxmlformats.org/officeDocument/2006/relationships/image" Target="media/imgrId65386a04a7003117b.jpg"/><Relationship Id="rId21166a04a70036ec1" Type="http://schemas.openxmlformats.org/officeDocument/2006/relationships/image" Target="media/imgrId21166a04a70036ec1.jpg"/><Relationship Id="rId42816a04a7003faa0" Type="http://schemas.openxmlformats.org/officeDocument/2006/relationships/image" Target="media/imgrId42816a04a7003faa0.png"/><Relationship Id="rId99636a04a70043680" Type="http://schemas.openxmlformats.org/officeDocument/2006/relationships/image" Target="media/imgrId99636a04a70043680.jpg"/><Relationship Id="rId40356a04a700461c0" Type="http://schemas.openxmlformats.org/officeDocument/2006/relationships/image" Target="media/imgrId40356a04a700461c0.jpg"/><Relationship Id="rId21376a04a70055ec2" Type="http://schemas.openxmlformats.org/officeDocument/2006/relationships/image" Target="media/imgrId21376a04a70055ec2.jpg"/><Relationship Id="rId81516a04a7006414f" Type="http://schemas.openxmlformats.org/officeDocument/2006/relationships/image" Target="media/imgrId81516a04a7006414f.jpg"/><Relationship Id="rId97356a04a7006c4c8" Type="http://schemas.openxmlformats.org/officeDocument/2006/relationships/image" Target="media/imgrId97356a04a7006c4c8.jpg"/><Relationship Id="rId44666a04a70073dc7" Type="http://schemas.openxmlformats.org/officeDocument/2006/relationships/image" Target="media/imgrId44666a04a70073dc7.jpg"/><Relationship Id="rId13296a04a7007b822" Type="http://schemas.openxmlformats.org/officeDocument/2006/relationships/image" Target="media/imgrId13296a04a7007b822.jpg"/><Relationship Id="rId96876a04a70080f28" Type="http://schemas.openxmlformats.org/officeDocument/2006/relationships/image" Target="media/imgrId96876a04a70080f28.jpg"/><Relationship Id="rId42196a04a70087075" Type="http://schemas.openxmlformats.org/officeDocument/2006/relationships/image" Target="media/imgrId42196a04a70087075.jpg"/><Relationship Id="rId12966a04a7008ca7e" Type="http://schemas.openxmlformats.org/officeDocument/2006/relationships/image" Target="media/imgrId12966a04a7008ca7e.jpg"/><Relationship Id="rId72186a04a70096e96" Type="http://schemas.openxmlformats.org/officeDocument/2006/relationships/image" Target="media/imgrId72186a04a70096e96.jpg"/><Relationship Id="rId24496a04a700a0ad4" Type="http://schemas.openxmlformats.org/officeDocument/2006/relationships/image" Target="media/imgrId24496a04a700a0ad4.jpg"/><Relationship Id="rId31676a04a700a6e62" Type="http://schemas.openxmlformats.org/officeDocument/2006/relationships/image" Target="media/imgrId31676a04a700a6e62.jpg"/><Relationship Id="rId46386a04a700acba3" Type="http://schemas.openxmlformats.org/officeDocument/2006/relationships/image" Target="media/imgrId46386a04a700acba3.jpg"/><Relationship Id="rId80846a04a700b71e2" Type="http://schemas.openxmlformats.org/officeDocument/2006/relationships/image" Target="media/imgrId80846a04a700b71e2.jpg"/><Relationship Id="rId39456a04a700bb151" Type="http://schemas.openxmlformats.org/officeDocument/2006/relationships/image" Target="media/imgrId39456a04a700bb151.jpg"/><Relationship Id="rId32986a04a700c3a6f" Type="http://schemas.openxmlformats.org/officeDocument/2006/relationships/image" Target="media/imgrId32986a04a700c3a6f.jpg"/><Relationship Id="rId38326a04a700c8fb0" Type="http://schemas.openxmlformats.org/officeDocument/2006/relationships/image" Target="media/imgrId38326a04a700c8fb0.jpg"/><Relationship Id="rId31596a04a700cf770" Type="http://schemas.openxmlformats.org/officeDocument/2006/relationships/image" Target="media/imgrId31596a04a700cf770.jpg"/><Relationship Id="rId79236a04a700d783f" Type="http://schemas.openxmlformats.org/officeDocument/2006/relationships/image" Target="media/imgrId79236a04a700d783f.jpg"/><Relationship Id="rId63116a04a700de366" Type="http://schemas.openxmlformats.org/officeDocument/2006/relationships/image" Target="media/imgrId63116a04a700de366.jpg"/><Relationship Id="rId52856a04a700e5ee3" Type="http://schemas.openxmlformats.org/officeDocument/2006/relationships/image" Target="media/imgrId52856a04a700e5ee3.jpg"/><Relationship Id="rId47646a04a700f2844" Type="http://schemas.openxmlformats.org/officeDocument/2006/relationships/image" Target="media/imgrId47646a04a700f2844.jpg"/><Relationship Id="rId40776a04a7010731b" Type="http://schemas.openxmlformats.org/officeDocument/2006/relationships/image" Target="media/imgrId40776a04a7010731b.jpg"/><Relationship Id="rId76806a04a7010a61a" Type="http://schemas.openxmlformats.org/officeDocument/2006/relationships/image" Target="media/imgrId76806a04a7010a61a.jpg"/><Relationship Id="rId99016a04a70110f15" Type="http://schemas.openxmlformats.org/officeDocument/2006/relationships/image" Target="media/imgrId99016a04a70110f15.jpg"/><Relationship Id="rId58296a04a701182d7" Type="http://schemas.openxmlformats.org/officeDocument/2006/relationships/image" Target="media/imgrId58296a04a701182d7.jpg"/><Relationship Id="rId87406a04a7012169e" Type="http://schemas.openxmlformats.org/officeDocument/2006/relationships/image" Target="media/imgrId87406a04a7012169e.jpg"/><Relationship Id="rId41756a04a701282fb" Type="http://schemas.openxmlformats.org/officeDocument/2006/relationships/image" Target="media/imgrId41756a04a701282fb.jpg"/><Relationship Id="rId68936a04a70131522" Type="http://schemas.openxmlformats.org/officeDocument/2006/relationships/image" Target="media/imgrId68936a04a70131522.jpg"/><Relationship Id="rId59696a04a7013bd34" Type="http://schemas.openxmlformats.org/officeDocument/2006/relationships/image" Target="media/imgrId59696a04a7013bd34.jpg"/><Relationship Id="rId19446a04a7014200c" Type="http://schemas.openxmlformats.org/officeDocument/2006/relationships/image" Target="media/imgrId19446a04a7014200c.jpg"/><Relationship Id="rId84376a04a7014bf89" Type="http://schemas.openxmlformats.org/officeDocument/2006/relationships/image" Target="media/imgrId84376a04a7014bf89.jpg"/><Relationship Id="rId42506a04a7014ee87" Type="http://schemas.openxmlformats.org/officeDocument/2006/relationships/image" Target="media/imgrId42506a04a7014ee87.jpg"/><Relationship Id="rId22716a04a70156f15" Type="http://schemas.openxmlformats.org/officeDocument/2006/relationships/image" Target="media/imgrId22716a04a70156f15.jpg"/><Relationship Id="rId78676a04a7015e0a9" Type="http://schemas.openxmlformats.org/officeDocument/2006/relationships/image" Target="media/imgrId78676a04a7015e0a9.jpg"/><Relationship Id="rId61066a04a70162c1c" Type="http://schemas.openxmlformats.org/officeDocument/2006/relationships/image" Target="media/imgrId61066a04a70162c1c.jpg"/><Relationship Id="rId93606a04a7016c17f" Type="http://schemas.openxmlformats.org/officeDocument/2006/relationships/image" Target="media/imgrId93606a04a7016c17f.jpg"/><Relationship Id="rId70546a04a7017235c" Type="http://schemas.openxmlformats.org/officeDocument/2006/relationships/image" Target="media/imgrId70546a04a7017235c.jpg"/><Relationship Id="rId63216a04a70178489" Type="http://schemas.openxmlformats.org/officeDocument/2006/relationships/image" Target="media/imgrId63216a04a70178489.jpg"/><Relationship Id="rId38486a04a7017d4a6" Type="http://schemas.openxmlformats.org/officeDocument/2006/relationships/image" Target="media/imgrId38486a04a7017d4a6.jpg"/><Relationship Id="rId68756a04a70182a9f" Type="http://schemas.openxmlformats.org/officeDocument/2006/relationships/image" Target="media/imgrId68756a04a70182a9f.jpg"/><Relationship Id="rId29226a04a7018bc92" Type="http://schemas.openxmlformats.org/officeDocument/2006/relationships/image" Target="media/imgrId29226a04a7018bc92.jpg"/><Relationship Id="rId44936a04a7019890b" Type="http://schemas.openxmlformats.org/officeDocument/2006/relationships/image" Target="media/imgrId44936a04a7019890b.jpg"/><Relationship Id="rId37996a04a701a39a1" Type="http://schemas.openxmlformats.org/officeDocument/2006/relationships/image" Target="media/imgrId37996a04a701a39a1.jpg"/><Relationship Id="rId94286a04a701aa093" Type="http://schemas.openxmlformats.org/officeDocument/2006/relationships/image" Target="media/imgrId94286a04a701aa093.jpg"/><Relationship Id="rId15676a04a701b22fb" Type="http://schemas.openxmlformats.org/officeDocument/2006/relationships/image" Target="media/imgrId15676a04a701b22fb.jpg"/><Relationship Id="rId80816a04a701be581" Type="http://schemas.openxmlformats.org/officeDocument/2006/relationships/image" Target="media/imgrId80816a04a701be581.jpg"/><Relationship Id="rId63046a04a701ced0a" Type="http://schemas.openxmlformats.org/officeDocument/2006/relationships/image" Target="media/imgrId63046a04a701ced0a.jpg"/><Relationship Id="rId24396a04a701d98fc" Type="http://schemas.openxmlformats.org/officeDocument/2006/relationships/image" Target="media/imgrId24396a04a701d98fc.jpg"/><Relationship Id="rId28196a04a70256f70" Type="http://schemas.openxmlformats.org/officeDocument/2006/relationships/image" Target="media/imgrId28196a04a70256f70.jpg"/><Relationship Id="rId11706a04a7025d284" Type="http://schemas.openxmlformats.org/officeDocument/2006/relationships/image" Target="media/imgrId11706a04a7025d284.jpg"/><Relationship Id="rId89166a04a70265267" Type="http://schemas.openxmlformats.org/officeDocument/2006/relationships/image" Target="media/imgrId89166a04a70265267.jpg"/><Relationship Id="rId82266a04a7026a904" Type="http://schemas.openxmlformats.org/officeDocument/2006/relationships/image" Target="media/imgrId82266a04a7026a904.jpg"/><Relationship Id="rId60456a04a70270f43" Type="http://schemas.openxmlformats.org/officeDocument/2006/relationships/image" Target="media/imgrId60456a04a70270f43.jpg"/><Relationship Id="rId96226a04a7027840b" Type="http://schemas.openxmlformats.org/officeDocument/2006/relationships/image" Target="media/imgrId96226a04a7027840b.jpg"/><Relationship Id="rId96586a04a7027f43e" Type="http://schemas.openxmlformats.org/officeDocument/2006/relationships/image" Target="media/imgrId96586a04a7027f43e.jpg"/><Relationship Id="rId91936a04a70287e75" Type="http://schemas.openxmlformats.org/officeDocument/2006/relationships/image" Target="media/imgrId91936a04a70287e75.jpg"/><Relationship Id="rId32086a04a7028f4b3" Type="http://schemas.openxmlformats.org/officeDocument/2006/relationships/image" Target="media/imgrId32086a04a7028f4b3.jpg"/><Relationship Id="rId13986a04a70295ef7" Type="http://schemas.openxmlformats.org/officeDocument/2006/relationships/image" Target="media/imgrId13986a04a70295ef7.jpg"/><Relationship Id="rId49926a04a7029c163" Type="http://schemas.openxmlformats.org/officeDocument/2006/relationships/image" Target="media/imgrId49926a04a7029c163.jpg"/><Relationship Id="rId44556a04a702a30cf" Type="http://schemas.openxmlformats.org/officeDocument/2006/relationships/image" Target="media/imgrId44556a04a702a30cf.jpg"/><Relationship Id="rId75676a04a702aa438" Type="http://schemas.openxmlformats.org/officeDocument/2006/relationships/image" Target="media/imgrId75676a04a702aa438.jpg"/><Relationship Id="rId91096a04a702b4b1c" Type="http://schemas.openxmlformats.org/officeDocument/2006/relationships/image" Target="media/imgrId91096a04a702b4b1c.jpg"/><Relationship Id="rId35546a04a702c1dc3" Type="http://schemas.openxmlformats.org/officeDocument/2006/relationships/image" Target="media/imgrId35546a04a702c1dc3.jpg"/><Relationship Id="rId48426a04a702cbc0e" Type="http://schemas.openxmlformats.org/officeDocument/2006/relationships/image" Target="media/imgrId48426a04a702cbc0e.jpg"/><Relationship Id="rId40216a04a702d220c" Type="http://schemas.openxmlformats.org/officeDocument/2006/relationships/image" Target="media/imgrId40216a04a702d220c.jpg"/><Relationship Id="rId37426a04a702d81ff" Type="http://schemas.openxmlformats.org/officeDocument/2006/relationships/image" Target="media/imgrId37426a04a702d81ff.jpg"/><Relationship Id="rId36836a04a702e0326" Type="http://schemas.openxmlformats.org/officeDocument/2006/relationships/image" Target="media/imgrId36836a04a702e0326.jpg"/><Relationship Id="rId26446a04a702e4d4a" Type="http://schemas.openxmlformats.org/officeDocument/2006/relationships/image" Target="media/imgrId26446a04a702e4d4a.jpg"/><Relationship Id="rId97956a04a702eab79" Type="http://schemas.openxmlformats.org/officeDocument/2006/relationships/image" Target="media/imgrId97956a04a702eab79.jpg"/><Relationship Id="rId11096a04a702f2a1c" Type="http://schemas.openxmlformats.org/officeDocument/2006/relationships/image" Target="media/imgrId11096a04a702f2a1c.jpg"/><Relationship Id="rId54996a04a70303d74" Type="http://schemas.openxmlformats.org/officeDocument/2006/relationships/image" Target="media/imgrId54996a04a70303d74.jpg"/><Relationship Id="rId85106a04a7030cb58" Type="http://schemas.openxmlformats.org/officeDocument/2006/relationships/image" Target="media/imgrId85106a04a7030cb58.jpg"/><Relationship Id="rId93496a04a7031460c" Type="http://schemas.openxmlformats.org/officeDocument/2006/relationships/image" Target="media/imgrId93496a04a7031460c.jpg"/><Relationship Id="rId41846a04a7031a86d" Type="http://schemas.openxmlformats.org/officeDocument/2006/relationships/image" Target="media/imgrId41846a04a7031a86d.jpg"/><Relationship Id="rId88256a04a7032017e" Type="http://schemas.openxmlformats.org/officeDocument/2006/relationships/image" Target="media/imgrId88256a04a7032017e.jpg"/><Relationship Id="rId80926a04a70327b6a" Type="http://schemas.openxmlformats.org/officeDocument/2006/relationships/image" Target="media/imgrId80926a04a70327b6a.jpg"/><Relationship Id="rId64506a04a7032fd62" Type="http://schemas.openxmlformats.org/officeDocument/2006/relationships/image" Target="media/imgrId64506a04a7032fd62.jpg"/><Relationship Id="rId71316a04a703372ff" Type="http://schemas.openxmlformats.org/officeDocument/2006/relationships/image" Target="media/imgrId71316a04a703372ff.jpg"/><Relationship Id="rId44916a04a7033da40" Type="http://schemas.openxmlformats.org/officeDocument/2006/relationships/image" Target="media/imgrId44916a04a7033da40.jpg"/><Relationship Id="rId66806a04a70341147" Type="http://schemas.openxmlformats.org/officeDocument/2006/relationships/image" Target="media/imgrId66806a04a70341147.jpg"/><Relationship Id="rId42386a04a70344a21" Type="http://schemas.openxmlformats.org/officeDocument/2006/relationships/image" Target="media/imgrId42386a04a70344a21.jpg"/><Relationship Id="rId42646a04a7034e32e" Type="http://schemas.openxmlformats.org/officeDocument/2006/relationships/image" Target="media/imgrId42646a04a7034e32e.jpg"/><Relationship Id="rId67186a04a703541ae" Type="http://schemas.openxmlformats.org/officeDocument/2006/relationships/image" Target="media/imgrId67186a04a703541ae.jpg"/><Relationship Id="rId74906a04a703578f7" Type="http://schemas.openxmlformats.org/officeDocument/2006/relationships/image" Target="media/imgrId74906a04a703578f7.jpg"/><Relationship Id="rId38676a04a7035bd7a" Type="http://schemas.openxmlformats.org/officeDocument/2006/relationships/image" Target="media/imgrId38676a04a7035bd7a.jpg"/><Relationship Id="rId63006a04a703618a8" Type="http://schemas.openxmlformats.org/officeDocument/2006/relationships/image" Target="media/imgrId63006a04a703618a8.jpg"/><Relationship Id="rId81786a04a7036c453" Type="http://schemas.openxmlformats.org/officeDocument/2006/relationships/image" Target="media/imgrId81786a04a7036c453.jpg"/><Relationship Id="rId96656a04a70372e90" Type="http://schemas.openxmlformats.org/officeDocument/2006/relationships/image" Target="media/imgrId96656a04a70372e90.jpg"/><Relationship Id="rId22566a04a70377566" Type="http://schemas.openxmlformats.org/officeDocument/2006/relationships/image" Target="media/imgrId22566a04a70377566.png"/><Relationship Id="rId23986a04a7037ebaf" Type="http://schemas.openxmlformats.org/officeDocument/2006/relationships/image" Target="media/imgrId23986a04a7037ebaf.png"/><Relationship Id="rId36046a04a703880ab" Type="http://schemas.openxmlformats.org/officeDocument/2006/relationships/image" Target="media/imgrId36046a04a703880ab.jpg"/><Relationship Id="rId19346a04a7038f417" Type="http://schemas.openxmlformats.org/officeDocument/2006/relationships/image" Target="media/imgrId19346a04a7038f417.jpg"/><Relationship Id="rId45906a04a70392151" Type="http://schemas.openxmlformats.org/officeDocument/2006/relationships/image" Target="media/imgrId45906a04a70392151.jpg"/><Relationship Id="rId83976a04a70397071" Type="http://schemas.openxmlformats.org/officeDocument/2006/relationships/image" Target="media/imgrId83976a04a70397071.jpg"/><Relationship Id="rId35686a04a7039f60e" Type="http://schemas.openxmlformats.org/officeDocument/2006/relationships/image" Target="media/imgrId35686a04a7039f60e.jpg"/><Relationship Id="rId32966a04a703a57e7" Type="http://schemas.openxmlformats.org/officeDocument/2006/relationships/image" Target="media/imgrId32966a04a703a57e7.jpg"/><Relationship Id="rId66656a04a703ad054" Type="http://schemas.openxmlformats.org/officeDocument/2006/relationships/image" Target="media/imgrId66656a04a703ad054.jpg"/><Relationship Id="rId30336a04a703b0f1f" Type="http://schemas.openxmlformats.org/officeDocument/2006/relationships/image" Target="media/imgrId30336a04a703b0f1f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0212183" Type="http://schemas.openxmlformats.org/officeDocument/2006/relationships/image" Target="media/imgrId60212183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0212183" Type="http://schemas.openxmlformats.org/officeDocument/2006/relationships/image" Target="media/imgrId60212183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0212183" Type="http://schemas.openxmlformats.org/officeDocument/2006/relationships/image" Target="media/imgrId60212183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0212183" Type="http://schemas.openxmlformats.org/officeDocument/2006/relationships/image" Target="media/imgrId60212183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0212183" Type="http://schemas.openxmlformats.org/officeDocument/2006/relationships/image" Target="media/imgrId60212183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0212183" Type="http://schemas.openxmlformats.org/officeDocument/2006/relationships/image" Target="media/imgrId60212183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