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3556080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282468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4629498" w:name="ctxt"/>
    <w:bookmarkEnd w:id="4462949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Atmospheric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60826a04d6f3b3910"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007292" w:name="result_box"/>
          <w:bookmarkEnd w:id="8007292"/>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53126a04d6f3b4ecd"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469600"/>
            <wp:effectExtent b="0" l="0" r="0" t="0"/>
            <wp:docPr id="97254969" name="name50696a04d6f3c313b" descr="10_Z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s_M.jpg"/>
                    <pic:cNvPicPr/>
                  </pic:nvPicPr>
                  <pic:blipFill>
                    <a:blip r:embed="rId16406a04d6f3c3138" cstate="print"/>
                    <a:stretch>
                      <a:fillRect/>
                    </a:stretch>
                  </pic:blipFill>
                  <pic:spPr>
                    <a:xfrm>
                      <a:off x="0" y="0"/>
                      <a:ext cx="4752000" cy="2469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1"/>
              </w:rPr>
              <w:drawing>
                <wp:inline distT="0" distB="0" distL="0" distR="0">
                  <wp:extent cx="4824000" cy="5803200"/>
                  <wp:effectExtent b="0" l="0" r="0" t="0"/>
                  <wp:docPr id="6866146" name="name32616a04d6f3ce36c" descr="Fig._2.3_x_250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2504M.jpg"/>
                          <pic:cNvPicPr/>
                        </pic:nvPicPr>
                        <pic:blipFill>
                          <a:blip r:embed="rId40466a04d6f3ce369" cstate="print"/>
                          <a:stretch>
                            <a:fillRect/>
                          </a:stretch>
                        </pic:blipFill>
                        <pic:spPr>
                          <a:xfrm>
                            <a:off x="0" y="0"/>
                            <a:ext cx="4824000" cy="5803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97351" name="name35676a04d6f3d63d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7796a04d6f3d63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240834" name="name17186a04d6f3d9cf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976a04d6f3d9cf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296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296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296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296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296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472547" name="name86026a04d6f3ddaa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796a04d6f3ddaa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296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296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296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1296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296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8018825" name="name96266a04d6f3e237a"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6666a04d6f3e237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6935302" name="name61676a04d6f3e6403"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8106a04d6f3e640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2814268" name="name43726a04d6f3e9dea"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2366a04d6f3e9de8"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2969"/>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1296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83226" name="name14376a04d6f3f192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1736a04d6f3f192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9414818" name="name88716a04d6f401fa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3396a04d6f401fa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296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296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296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0881679" name="name17716a04d6f4094ce"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2686a04d6f4094cc"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8772123" name="name15756a04d6f4124d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6986a04d6f4124c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4944507" name="name20206a04d6f41a12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9486a04d6f41a123"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8220093" name="name50436a04d6f41f87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556a04d6f41f86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42966a04d6f4288d2"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664428" name="name23976a04d6f42ec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846a04d6f42ec2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12878654" name="name20296a04d6f43e134"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93656a04d6f43e131"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9397290" name="name41966a04d6f44c2bd"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29596a04d6f44c2ba"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39708869" name="name45646a04d6f45a4ef"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26736a04d6f45a4ed"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92031691" name="name89476a04d6f4641d9"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92656a04d6f4641d6"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179407" name="name19866a04d6f46717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756a04d6f4671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26451406" name="name63116a04d6f46f8ca"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76016a04d6f46f8c8"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62233634" name="name23856a04d6f47bfdc"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53816a04d6f47bfda"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12971"/>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12971"/>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12971"/>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12971"/>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12971"/>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69640501" name="name38506a04d6f486c8a"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55386a04d6f486c88"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25186a04d6f487568"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39806a04d6f4878ee"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531958" name="name21966a04d6f48d72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496a04d6f48d72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98490623" name="name43976a04d6f496947"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12236a04d6f496945"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1942039" name="name67646a04d6f4a3156"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88186a04d6f4a3154"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PTO 3rd/4th gear housing</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38025640" name="name65626a04d6f4b66c0"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76056a04d6f4b66bd"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Fig 2.13</w:t>
            </w:r>
            <w:r>
              <w:rPr>
                <w:color w:val="00274C"/>
                <w:position w:val="0"/>
                <w:sz w:val="20"/>
                <w:szCs w:val="20"/>
                <w:u w:val="none"/>
              </w:rPr>
              <w:br/>
              <w:br/>
              <w:t xml:space="preserve">  </w:t>
            </w:r>
            <w:r>
              <w:rPr>
                <w:position w:val="-436"/>
              </w:rPr>
              <w:drawing>
                <wp:inline distT="0" distB="0" distL="0" distR="0">
                  <wp:extent cx="2599200" cy="2786400"/>
                  <wp:effectExtent b="0" l="0" r="0" t="0"/>
                  <wp:docPr id="77489410" name="name28356a04d6f4c69d2"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12386a04d6f4c69ce"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39726a04d6f4c6df2"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w:t>
            </w:r>
            <w:r>
              <w:rPr>
                <w:color w:val="00274C"/>
                <w:position w:val="-2"/>
                <w:sz w:val="20"/>
                <w:szCs w:val="20"/>
                <w:u w:val="none"/>
              </w:rPr>
              <w:t xml:space="preserve"> </w:t>
            </w:r>
            <w:r>
              <w:rPr>
                <w:b/>
                <w:bCs/>
                <w:color w:val="00274C"/>
                <w:position w:val="-2"/>
                <w:sz w:val="20"/>
                <w:szCs w:val="20"/>
                <w:u w:val="none"/>
              </w:rPr>
              <w:t xml:space="preserve">Oil pump</w:t>
            </w:r>
          </w:p>
          <w:p/>
          <w:p/>
          <w:p>
            <w:pPr>
              <w:widowControl w:val="on"/>
              <w:pBdr/>
              <w:spacing w:before="0" w:after="0" w:line="262" w:lineRule="auto"/>
              <w:ind w:left="0" w:right="0"/>
              <w:jc w:val="left"/>
              <w:textAlignment w:val="center"/>
            </w:pPr>
            <w:r>
              <w:rPr>
                <w:color w:val="00274C"/>
                <w:position w:val="-2"/>
                <w:sz w:val="20"/>
                <w:szCs w:val="20"/>
                <w:u w:val="none"/>
              </w:rPr>
              <w:t xml:space="preserve">The oil pump rotors are trochoidal (with lobes) and are activated from the crankshaft by means of the key. The pump body is situated inside the distribution guard.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77098865" name="name41816a04d6f4e2fcd"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81556a04d6f4e2fc8"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Oil 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78773924" name="name43166a04d6f4f2d34"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49146a04d6f4f2d31"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Fig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cranckcase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Output oil (sent to the circuit)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68017858" name="name83946a04d6f51211a"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93936a04d6f512117"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1158727" name="name73306a04d6f52011d"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31876a04d6f52011a"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23585430" name="name22296a04d6f53260e"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92046a04d6f53260b"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29719628" name="name25736a04d6f546d55"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94716a04d6f546d52"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Fig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67397490" name="name45486a04d6f550ba4"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95906a04d6f550ba1"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80"/>
              </w:rPr>
              <w:drawing>
                <wp:inline distT="0" distB="0" distL="0" distR="0">
                  <wp:extent cx="3729600" cy="2318400"/>
                  <wp:effectExtent b="0" l="0" r="0" t="0"/>
                  <wp:docPr id="13674990" name="name62586a04d6f55b74b"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63376a04d6f55b748"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Fig 2.22</w:t>
            </w:r>
            <w:r>
              <w:rPr>
                <w:position w:val="-198"/>
              </w:rPr>
              <w:drawing>
                <wp:inline distT="0" distB="0" distL="0" distR="0">
                  <wp:extent cx="3686400" cy="2534400"/>
                  <wp:effectExtent b="0" l="0" r="0" t="0"/>
                  <wp:docPr id="1018490" name="name19466a04d6f567741"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30426a04d6f56773e"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215695" name="name72436a04d6f56bc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826a04d6f56bb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means of an intake manifold and via ducts in the cylinder head, enters the cylinders. Compressed air inside the cylinders and mixed with the fuel transforms into Gas after combustion. Gas is expelled from the cylinders and sent to the exhaust manifold, which expels the gas towards the exhaust muffler.</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58212" name="name53316a04d6f5736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656a04d6f5736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93659001" name="name11226a04d6f57bbee"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45696a04d6f57bbec"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59925837" name="name93926a04d6f586c7a"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10416a04d6f586c77"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96355778" name="name95726a04d6f59859d"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16466a04d6f59859a"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3263657" name="name62756a04d6f5aa6ef"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38616a04d6f5aa6ec"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78233209" name="name34836a04d6f5b8eca"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66896a04d6f5b8ec7"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35531474" name="name29546a04d6f5c4450"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54796a04d6f5c444c"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20643928" name="name71006a04d6f5cf558"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60626a04d6f5cf555"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11239680" name="name33456a04d6f5daebb"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23916a04d6f5daeb8"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19835944" name="name83916a04d6f5e65df"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80696a04d6f5e65dd"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20330722" name="name22786a04d6f5f41e5"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16556a04d6f5f41e3"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90040754" name="name99826a04d6f60c955"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67696a04d6f60c952"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31940522" name="name52436a04d6f61c6cc"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12816a04d6f61c6c9"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12969"/>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61463274" name="name89376a04d6f62910d"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44906a04d6f62910a"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40781807" name="name74786a04d6f638160"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73236a04d6f63815e"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Fig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42211901" name="name80336a04d6f6448bd"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70596a04d6f6448bb"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2969"/>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4384577" name="name15976a04d6f64de76"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55296a04d6f64de7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40" w:lineRule="auto"/>
              <w:ind w:left="0" w:right="0"/>
              <w:jc w:val="left"/>
            </w:pPr>
            <w:r>
              <w:rPr>
                <w:b/>
                <w:bCs/>
                <w:color w:val="00274C"/>
                <w:position w:val="-2"/>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4944541" name="name55176a04d6f65b04f"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22156a04d6f65b04c"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35834531" name="name48346a04d6f661177"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88316a04d6f661175"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3400135" name="name75986a04d6f667fe2"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89276a04d6f667fe0"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97994189" name="name13896a04d6f66e51f"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97866a04d6f66e51c"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18935939" name="name20576a04d6f6770e7"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75916a04d6f6770e4"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11331588" name="name10776a04d6f67e831"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22756a04d6f67e82f"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31279420" name="name89686a04d6f68a953"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30596a04d6f68a951"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1625954" name="name38146a04d6f69498f"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23706a04d6f69498d"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2.15.9    Control panel (optional)</w:t>
            </w:r>
            <w:r>
              <w:rPr>
                <w:color w:val="00274C"/>
                <w:position w:val="-2"/>
                <w:sz w:val="20"/>
                <w:szCs w:val="20"/>
                <w:u w:val="none"/>
              </w:rPr>
              <w:br/>
              <w:b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w:t>
            </w:r>
          </w:p>
          <w:p>
            <w:pPr>
              <w:widowControl w:val="on"/>
              <w:pBdr/>
              <w:spacing w:before="0" w:after="0" w:line="262" w:lineRule="auto"/>
              <w:ind w:left="0" w:right="0"/>
              <w:jc w:val="left"/>
              <w:textAlignment w:val="center"/>
            </w:pPr>
            <w:r>
              <w:rPr>
                <w:color w:val="00274C"/>
                <w:position w:val="-2"/>
                <w:sz w:val="20"/>
                <w:szCs w:val="20"/>
                <w:u w:val="none"/>
              </w:rPr>
              <w:br/>
              <w:b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22840320" name="name62096a04d6f6a23a1"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32216a04d6f6a239e"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23592199" name="name22126a04d6f6adab2"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59416a04d6f6adab0"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11913124" name="name78336a04d6f6b7e08"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84456a04d6f6b7e06"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99933182" name="name43066a04d6f6bf727"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58306a04d6f6bf724"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92086829" name="name18916a04d6f6cb17f"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50416a04d6f6cb17d"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75096192" name="name71046a04d6f6d6dd4"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37776a04d6f6d6dd1"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23899409" name="name72646a04d6f6e1859"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29186a04d6f6e1856"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2972"/>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64186a04d6f6e2376"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2972"/>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52224262" name="name44086a04d6f6ea7e7"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31706a04d6f6ea7e5"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5286148" name="name91406a04d6f6f22d5"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51286a04d6f6f22d3"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34585559" name="name18396a04d6f7090f3"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17666a04d6f7090f1"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972">
    <w:multiLevelType w:val="hybridMultilevel"/>
    <w:lvl w:ilvl="0" w:tplc="31563190">
      <w:start w:val="1"/>
      <w:numFmt w:val="decimal"/>
      <w:lvlText w:val="%1."/>
      <w:lvlJc w:val="left"/>
      <w:pPr>
        <w:ind w:left="720" w:hanging="360"/>
      </w:pPr>
    </w:lvl>
    <w:lvl w:ilvl="1" w:tplc="31563190" w:tentative="1">
      <w:start w:val="1"/>
      <w:numFmt w:val="lowerLetter"/>
      <w:lvlText w:val="%2."/>
      <w:lvlJc w:val="left"/>
      <w:pPr>
        <w:ind w:left="1440" w:hanging="360"/>
      </w:pPr>
    </w:lvl>
    <w:lvl w:ilvl="2" w:tplc="31563190" w:tentative="1">
      <w:start w:val="1"/>
      <w:numFmt w:val="lowerRoman"/>
      <w:lvlText w:val="%3."/>
      <w:lvlJc w:val="right"/>
      <w:pPr>
        <w:ind w:left="2160" w:hanging="180"/>
      </w:pPr>
    </w:lvl>
    <w:lvl w:ilvl="3" w:tplc="31563190" w:tentative="1">
      <w:start w:val="1"/>
      <w:numFmt w:val="decimal"/>
      <w:lvlText w:val="%4."/>
      <w:lvlJc w:val="left"/>
      <w:pPr>
        <w:ind w:left="2880" w:hanging="360"/>
      </w:pPr>
    </w:lvl>
    <w:lvl w:ilvl="4" w:tplc="31563190" w:tentative="1">
      <w:start w:val="1"/>
      <w:numFmt w:val="lowerLetter"/>
      <w:lvlText w:val="%5."/>
      <w:lvlJc w:val="left"/>
      <w:pPr>
        <w:ind w:left="3600" w:hanging="360"/>
      </w:pPr>
    </w:lvl>
    <w:lvl w:ilvl="5" w:tplc="31563190" w:tentative="1">
      <w:start w:val="1"/>
      <w:numFmt w:val="lowerRoman"/>
      <w:lvlText w:val="%6."/>
      <w:lvlJc w:val="right"/>
      <w:pPr>
        <w:ind w:left="4320" w:hanging="180"/>
      </w:pPr>
    </w:lvl>
    <w:lvl w:ilvl="6" w:tplc="31563190" w:tentative="1">
      <w:start w:val="1"/>
      <w:numFmt w:val="decimal"/>
      <w:lvlText w:val="%7."/>
      <w:lvlJc w:val="left"/>
      <w:pPr>
        <w:ind w:left="5040" w:hanging="360"/>
      </w:pPr>
    </w:lvl>
    <w:lvl w:ilvl="7" w:tplc="31563190" w:tentative="1">
      <w:start w:val="1"/>
      <w:numFmt w:val="lowerLetter"/>
      <w:lvlText w:val="%8."/>
      <w:lvlJc w:val="left"/>
      <w:pPr>
        <w:ind w:left="5760" w:hanging="360"/>
      </w:pPr>
    </w:lvl>
    <w:lvl w:ilvl="8" w:tplc="31563190" w:tentative="1">
      <w:start w:val="1"/>
      <w:numFmt w:val="lowerRoman"/>
      <w:lvlText w:val="%9."/>
      <w:lvlJc w:val="right"/>
      <w:pPr>
        <w:ind w:left="6480" w:hanging="180"/>
      </w:pPr>
    </w:lvl>
  </w:abstractNum>
  <w:abstractNum w:abstractNumId="12971">
    <w:multiLevelType w:val="hybridMultilevel"/>
    <w:lvl w:ilvl="0" w:tplc="81366084">
      <w:start w:val="1"/>
      <w:numFmt w:val="decimal"/>
      <w:lvlText w:val="%1."/>
      <w:lvlJc w:val="left"/>
      <w:pPr>
        <w:ind w:left="720" w:hanging="360"/>
      </w:pPr>
    </w:lvl>
    <w:lvl w:ilvl="1" w:tplc="81366084" w:tentative="1">
      <w:start w:val="1"/>
      <w:numFmt w:val="lowerLetter"/>
      <w:lvlText w:val="%2."/>
      <w:lvlJc w:val="left"/>
      <w:pPr>
        <w:ind w:left="1440" w:hanging="360"/>
      </w:pPr>
    </w:lvl>
    <w:lvl w:ilvl="2" w:tplc="81366084" w:tentative="1">
      <w:start w:val="1"/>
      <w:numFmt w:val="lowerRoman"/>
      <w:lvlText w:val="%3."/>
      <w:lvlJc w:val="right"/>
      <w:pPr>
        <w:ind w:left="2160" w:hanging="180"/>
      </w:pPr>
    </w:lvl>
    <w:lvl w:ilvl="3" w:tplc="81366084" w:tentative="1">
      <w:start w:val="1"/>
      <w:numFmt w:val="decimal"/>
      <w:lvlText w:val="%4."/>
      <w:lvlJc w:val="left"/>
      <w:pPr>
        <w:ind w:left="2880" w:hanging="360"/>
      </w:pPr>
    </w:lvl>
    <w:lvl w:ilvl="4" w:tplc="81366084" w:tentative="1">
      <w:start w:val="1"/>
      <w:numFmt w:val="lowerLetter"/>
      <w:lvlText w:val="%5."/>
      <w:lvlJc w:val="left"/>
      <w:pPr>
        <w:ind w:left="3600" w:hanging="360"/>
      </w:pPr>
    </w:lvl>
    <w:lvl w:ilvl="5" w:tplc="81366084" w:tentative="1">
      <w:start w:val="1"/>
      <w:numFmt w:val="lowerRoman"/>
      <w:lvlText w:val="%6."/>
      <w:lvlJc w:val="right"/>
      <w:pPr>
        <w:ind w:left="4320" w:hanging="180"/>
      </w:pPr>
    </w:lvl>
    <w:lvl w:ilvl="6" w:tplc="81366084" w:tentative="1">
      <w:start w:val="1"/>
      <w:numFmt w:val="decimal"/>
      <w:lvlText w:val="%7."/>
      <w:lvlJc w:val="left"/>
      <w:pPr>
        <w:ind w:left="5040" w:hanging="360"/>
      </w:pPr>
    </w:lvl>
    <w:lvl w:ilvl="7" w:tplc="81366084" w:tentative="1">
      <w:start w:val="1"/>
      <w:numFmt w:val="lowerLetter"/>
      <w:lvlText w:val="%8."/>
      <w:lvlJc w:val="left"/>
      <w:pPr>
        <w:ind w:left="5760" w:hanging="360"/>
      </w:pPr>
    </w:lvl>
    <w:lvl w:ilvl="8" w:tplc="81366084" w:tentative="1">
      <w:start w:val="1"/>
      <w:numFmt w:val="lowerRoman"/>
      <w:lvlText w:val="%9."/>
      <w:lvlJc w:val="right"/>
      <w:pPr>
        <w:ind w:left="6480" w:hanging="180"/>
      </w:pPr>
    </w:lvl>
  </w:abstractNum>
  <w:abstractNum w:abstractNumId="12970">
    <w:multiLevelType w:val="hybridMultilevel"/>
    <w:lvl w:ilvl="0" w:tplc="15555583">
      <w:start w:val="1"/>
      <w:numFmt w:val="decimal"/>
      <w:lvlText w:val="%1."/>
      <w:lvlJc w:val="left"/>
      <w:pPr>
        <w:ind w:left="720" w:hanging="360"/>
      </w:pPr>
    </w:lvl>
    <w:lvl w:ilvl="1" w:tplc="15555583" w:tentative="1">
      <w:start w:val="1"/>
      <w:numFmt w:val="lowerLetter"/>
      <w:lvlText w:val="%2."/>
      <w:lvlJc w:val="left"/>
      <w:pPr>
        <w:ind w:left="1440" w:hanging="360"/>
      </w:pPr>
    </w:lvl>
    <w:lvl w:ilvl="2" w:tplc="15555583" w:tentative="1">
      <w:start w:val="1"/>
      <w:numFmt w:val="lowerRoman"/>
      <w:lvlText w:val="%3."/>
      <w:lvlJc w:val="right"/>
      <w:pPr>
        <w:ind w:left="2160" w:hanging="180"/>
      </w:pPr>
    </w:lvl>
    <w:lvl w:ilvl="3" w:tplc="15555583" w:tentative="1">
      <w:start w:val="1"/>
      <w:numFmt w:val="decimal"/>
      <w:lvlText w:val="%4."/>
      <w:lvlJc w:val="left"/>
      <w:pPr>
        <w:ind w:left="2880" w:hanging="360"/>
      </w:pPr>
    </w:lvl>
    <w:lvl w:ilvl="4" w:tplc="15555583" w:tentative="1">
      <w:start w:val="1"/>
      <w:numFmt w:val="lowerLetter"/>
      <w:lvlText w:val="%5."/>
      <w:lvlJc w:val="left"/>
      <w:pPr>
        <w:ind w:left="3600" w:hanging="360"/>
      </w:pPr>
    </w:lvl>
    <w:lvl w:ilvl="5" w:tplc="15555583" w:tentative="1">
      <w:start w:val="1"/>
      <w:numFmt w:val="lowerRoman"/>
      <w:lvlText w:val="%6."/>
      <w:lvlJc w:val="right"/>
      <w:pPr>
        <w:ind w:left="4320" w:hanging="180"/>
      </w:pPr>
    </w:lvl>
    <w:lvl w:ilvl="6" w:tplc="15555583" w:tentative="1">
      <w:start w:val="1"/>
      <w:numFmt w:val="decimal"/>
      <w:lvlText w:val="%7."/>
      <w:lvlJc w:val="left"/>
      <w:pPr>
        <w:ind w:left="5040" w:hanging="360"/>
      </w:pPr>
    </w:lvl>
    <w:lvl w:ilvl="7" w:tplc="15555583" w:tentative="1">
      <w:start w:val="1"/>
      <w:numFmt w:val="lowerLetter"/>
      <w:lvlText w:val="%8."/>
      <w:lvlJc w:val="left"/>
      <w:pPr>
        <w:ind w:left="5760" w:hanging="360"/>
      </w:pPr>
    </w:lvl>
    <w:lvl w:ilvl="8" w:tplc="15555583" w:tentative="1">
      <w:start w:val="1"/>
      <w:numFmt w:val="lowerRoman"/>
      <w:lvlText w:val="%9."/>
      <w:lvlJc w:val="right"/>
      <w:pPr>
        <w:ind w:left="6480" w:hanging="180"/>
      </w:pPr>
    </w:lvl>
  </w:abstractNum>
  <w:abstractNum w:abstractNumId="12969">
    <w:multiLevelType w:val="hybridMultilevel"/>
    <w:lvl w:ilvl="0" w:tplc="97282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969">
    <w:abstractNumId w:val="12969"/>
  </w:num>
  <w:num w:numId="12970">
    <w:abstractNumId w:val="12970"/>
  </w:num>
  <w:num w:numId="12971">
    <w:abstractNumId w:val="12971"/>
  </w:num>
  <w:num w:numId="12972">
    <w:abstractNumId w:val="12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24340129" Type="http://schemas.openxmlformats.org/officeDocument/2006/relationships/comments" Target="comments.xml"/><Relationship Id="rId428753861" Type="http://schemas.microsoft.com/office/2011/relationships/commentsExtended" Target="commentsExtended.xml"/><Relationship Id="rId72824682" Type="http://schemas.openxmlformats.org/officeDocument/2006/relationships/image" Target="media/imgrId72824682.jpg"/><Relationship Id="rId60826a04d6f3b3910" Type="http://schemas.openxmlformats.org/officeDocument/2006/relationships/hyperlink" Target="https://iservice.lombardini.it/jsp/Template2/manuale.jsp?id=268&amp;parent=1136" TargetMode="External"/><Relationship Id="rId53126a04d6f3b4ecd" Type="http://schemas.openxmlformats.org/officeDocument/2006/relationships/hyperlink" Target="https://iservice.lombardini.it/jsp/Template2/manuale.jsp?id=281&amp;parent=1136" TargetMode="External"/><Relationship Id="rId42966a04d6f4288d2" Type="http://schemas.openxmlformats.org/officeDocument/2006/relationships/hyperlink" Target="https://iservice.lombardini.it/jsp/Template2/manuale.jsp?id=280&amp;parent=1136" TargetMode="External"/><Relationship Id="rId25186a04d6f487568" Type="http://schemas.openxmlformats.org/officeDocument/2006/relationships/hyperlink" Target="https://iservice.lombardini.it/jsp/Template2/manuale.jsp?id=191&amp;parent=1088" TargetMode="External"/><Relationship Id="rId39806a04d6f4878ee" Type="http://schemas.openxmlformats.org/officeDocument/2006/relationships/hyperlink" Target="https://iservice.lombardini.it/jsp/Template2/manuale.jsp?id=191&amp;parent=1088" TargetMode="External"/><Relationship Id="rId39726a04d6f4c6df2" Type="http://schemas.openxmlformats.org/officeDocument/2006/relationships/hyperlink" Target="https://www.youtube.com/embed/5HuLfSgqz6s?rel=0" TargetMode="External"/><Relationship Id="rId64186a04d6f6e2376" Type="http://schemas.openxmlformats.org/officeDocument/2006/relationships/hyperlink" Target="https://iservice.lombardini.it/jsp/Template2/manuale.jsp?id=101&amp;parent=1000" TargetMode="External"/><Relationship Id="rId16406a04d6f3c3138" Type="http://schemas.openxmlformats.org/officeDocument/2006/relationships/image" Target="media/imgrId16406a04d6f3c3138.jpg"/><Relationship Id="rId40466a04d6f3ce369" Type="http://schemas.openxmlformats.org/officeDocument/2006/relationships/image" Target="media/imgrId40466a04d6f3ce369.jpg"/><Relationship Id="rId97796a04d6f3d63d1" Type="http://schemas.openxmlformats.org/officeDocument/2006/relationships/image" Target="media/imgrId97796a04d6f3d63d1.jpg"/><Relationship Id="rId33976a04d6f3d9cf6" Type="http://schemas.openxmlformats.org/officeDocument/2006/relationships/image" Target="media/imgrId33976a04d6f3d9cf6.jpg"/><Relationship Id="rId15796a04d6f3ddaab" Type="http://schemas.openxmlformats.org/officeDocument/2006/relationships/image" Target="media/imgrId15796a04d6f3ddaab.jpg"/><Relationship Id="rId76666a04d6f3e2377" Type="http://schemas.openxmlformats.org/officeDocument/2006/relationships/image" Target="media/imgrId76666a04d6f3e2377.jpg"/><Relationship Id="rId48106a04d6f3e6400" Type="http://schemas.openxmlformats.org/officeDocument/2006/relationships/image" Target="media/imgrId48106a04d6f3e6400.jpg"/><Relationship Id="rId62366a04d6f3e9de8" Type="http://schemas.openxmlformats.org/officeDocument/2006/relationships/image" Target="media/imgrId62366a04d6f3e9de8.jpg"/><Relationship Id="rId71736a04d6f3f1928" Type="http://schemas.openxmlformats.org/officeDocument/2006/relationships/image" Target="media/imgrId71736a04d6f3f1928.png"/><Relationship Id="rId13396a04d6f401fa9" Type="http://schemas.openxmlformats.org/officeDocument/2006/relationships/image" Target="media/imgrId13396a04d6f401fa9.png"/><Relationship Id="rId72686a04d6f4094cc" Type="http://schemas.openxmlformats.org/officeDocument/2006/relationships/image" Target="media/imgrId72686a04d6f4094cc.jpg"/><Relationship Id="rId96986a04d6f4124ce" Type="http://schemas.openxmlformats.org/officeDocument/2006/relationships/image" Target="media/imgrId96986a04d6f4124ce.jpg"/><Relationship Id="rId69486a04d6f41a123" Type="http://schemas.openxmlformats.org/officeDocument/2006/relationships/image" Target="media/imgrId69486a04d6f41a123.jpg"/><Relationship Id="rId92556a04d6f41f86f" Type="http://schemas.openxmlformats.org/officeDocument/2006/relationships/image" Target="media/imgrId92556a04d6f41f86f.png"/><Relationship Id="rId56846a04d6f42ec2e" Type="http://schemas.openxmlformats.org/officeDocument/2006/relationships/image" Target="media/imgrId56846a04d6f42ec2e.jpg"/><Relationship Id="rId93656a04d6f43e131" Type="http://schemas.openxmlformats.org/officeDocument/2006/relationships/image" Target="media/imgrId93656a04d6f43e131.jpg"/><Relationship Id="rId29596a04d6f44c2ba" Type="http://schemas.openxmlformats.org/officeDocument/2006/relationships/image" Target="media/imgrId29596a04d6f44c2ba.jpg"/><Relationship Id="rId26736a04d6f45a4ed" Type="http://schemas.openxmlformats.org/officeDocument/2006/relationships/image" Target="media/imgrId26736a04d6f45a4ed.jpg"/><Relationship Id="rId92656a04d6f4641d6" Type="http://schemas.openxmlformats.org/officeDocument/2006/relationships/image" Target="media/imgrId92656a04d6f4641d6.jpg"/><Relationship Id="rId91756a04d6f46717c" Type="http://schemas.openxmlformats.org/officeDocument/2006/relationships/image" Target="media/imgrId91756a04d6f46717c.jpg"/><Relationship Id="rId76016a04d6f46f8c8" Type="http://schemas.openxmlformats.org/officeDocument/2006/relationships/image" Target="media/imgrId76016a04d6f46f8c8.jpg"/><Relationship Id="rId53816a04d6f47bfda" Type="http://schemas.openxmlformats.org/officeDocument/2006/relationships/image" Target="media/imgrId53816a04d6f47bfda.jpg"/><Relationship Id="rId55386a04d6f486c88" Type="http://schemas.openxmlformats.org/officeDocument/2006/relationships/image" Target="media/imgrId55386a04d6f486c88.jpg"/><Relationship Id="rId68496a04d6f48d728" Type="http://schemas.openxmlformats.org/officeDocument/2006/relationships/image" Target="media/imgrId68496a04d6f48d728.jpg"/><Relationship Id="rId12236a04d6f496945" Type="http://schemas.openxmlformats.org/officeDocument/2006/relationships/image" Target="media/imgrId12236a04d6f496945.jpg"/><Relationship Id="rId88186a04d6f4a3154" Type="http://schemas.openxmlformats.org/officeDocument/2006/relationships/image" Target="media/imgrId88186a04d6f4a3154.jpg"/><Relationship Id="rId76056a04d6f4b66bd" Type="http://schemas.openxmlformats.org/officeDocument/2006/relationships/image" Target="media/imgrId76056a04d6f4b66bd.jpg"/><Relationship Id="rId12386a04d6f4c69ce" Type="http://schemas.openxmlformats.org/officeDocument/2006/relationships/image" Target="media/imgrId12386a04d6f4c69ce.jpg"/><Relationship Id="rId81556a04d6f4e2fc8" Type="http://schemas.openxmlformats.org/officeDocument/2006/relationships/image" Target="media/imgrId81556a04d6f4e2fc8.jpg"/><Relationship Id="rId49146a04d6f4f2d31" Type="http://schemas.openxmlformats.org/officeDocument/2006/relationships/image" Target="media/imgrId49146a04d6f4f2d31.jpg"/><Relationship Id="rId93936a04d6f512117" Type="http://schemas.openxmlformats.org/officeDocument/2006/relationships/image" Target="media/imgrId93936a04d6f512117.jpg"/><Relationship Id="rId31876a04d6f52011a" Type="http://schemas.openxmlformats.org/officeDocument/2006/relationships/image" Target="media/imgrId31876a04d6f52011a.jpg"/><Relationship Id="rId92046a04d6f53260b" Type="http://schemas.openxmlformats.org/officeDocument/2006/relationships/image" Target="media/imgrId92046a04d6f53260b.jpg"/><Relationship Id="rId94716a04d6f546d52" Type="http://schemas.openxmlformats.org/officeDocument/2006/relationships/image" Target="media/imgrId94716a04d6f546d52.jpg"/><Relationship Id="rId95906a04d6f550ba1" Type="http://schemas.openxmlformats.org/officeDocument/2006/relationships/image" Target="media/imgrId95906a04d6f550ba1.jpg"/><Relationship Id="rId63376a04d6f55b748" Type="http://schemas.openxmlformats.org/officeDocument/2006/relationships/image" Target="media/imgrId63376a04d6f55b748.jpg"/><Relationship Id="rId30426a04d6f56773e" Type="http://schemas.openxmlformats.org/officeDocument/2006/relationships/image" Target="media/imgrId30426a04d6f56773e.jpg"/><Relationship Id="rId47826a04d6f56bbff" Type="http://schemas.openxmlformats.org/officeDocument/2006/relationships/image" Target="media/imgrId47826a04d6f56bbff.jpg"/><Relationship Id="rId68656a04d6f573658" Type="http://schemas.openxmlformats.org/officeDocument/2006/relationships/image" Target="media/imgrId68656a04d6f573658.jpg"/><Relationship Id="rId45696a04d6f57bbec" Type="http://schemas.openxmlformats.org/officeDocument/2006/relationships/image" Target="media/imgrId45696a04d6f57bbec.jpg"/><Relationship Id="rId10416a04d6f586c77" Type="http://schemas.openxmlformats.org/officeDocument/2006/relationships/image" Target="media/imgrId10416a04d6f586c77.jpg"/><Relationship Id="rId16466a04d6f59859a" Type="http://schemas.openxmlformats.org/officeDocument/2006/relationships/image" Target="media/imgrId16466a04d6f59859a.jpg"/><Relationship Id="rId38616a04d6f5aa6ec" Type="http://schemas.openxmlformats.org/officeDocument/2006/relationships/image" Target="media/imgrId38616a04d6f5aa6ec.jpg"/><Relationship Id="rId66896a04d6f5b8ec7" Type="http://schemas.openxmlformats.org/officeDocument/2006/relationships/image" Target="media/imgrId66896a04d6f5b8ec7.jpg"/><Relationship Id="rId54796a04d6f5c444c" Type="http://schemas.openxmlformats.org/officeDocument/2006/relationships/image" Target="media/imgrId54796a04d6f5c444c.jpg"/><Relationship Id="rId60626a04d6f5cf555" Type="http://schemas.openxmlformats.org/officeDocument/2006/relationships/image" Target="media/imgrId60626a04d6f5cf555.jpg"/><Relationship Id="rId23916a04d6f5daeb8" Type="http://schemas.openxmlformats.org/officeDocument/2006/relationships/image" Target="media/imgrId23916a04d6f5daeb8.jpg"/><Relationship Id="rId80696a04d6f5e65dd" Type="http://schemas.openxmlformats.org/officeDocument/2006/relationships/image" Target="media/imgrId80696a04d6f5e65dd.jpg"/><Relationship Id="rId16556a04d6f5f41e3" Type="http://schemas.openxmlformats.org/officeDocument/2006/relationships/image" Target="media/imgrId16556a04d6f5f41e3.jpg"/><Relationship Id="rId67696a04d6f60c952" Type="http://schemas.openxmlformats.org/officeDocument/2006/relationships/image" Target="media/imgrId67696a04d6f60c952.jpg"/><Relationship Id="rId12816a04d6f61c6c9" Type="http://schemas.openxmlformats.org/officeDocument/2006/relationships/image" Target="media/imgrId12816a04d6f61c6c9.png"/><Relationship Id="rId44906a04d6f62910a" Type="http://schemas.openxmlformats.org/officeDocument/2006/relationships/image" Target="media/imgrId44906a04d6f62910a.jpg"/><Relationship Id="rId73236a04d6f63815e" Type="http://schemas.openxmlformats.org/officeDocument/2006/relationships/image" Target="media/imgrId73236a04d6f63815e.jpg"/><Relationship Id="rId70596a04d6f6448bb" Type="http://schemas.openxmlformats.org/officeDocument/2006/relationships/image" Target="media/imgrId70596a04d6f6448bb.jpg"/><Relationship Id="rId55296a04d6f64de74" Type="http://schemas.openxmlformats.org/officeDocument/2006/relationships/image" Target="media/imgrId55296a04d6f64de74.jpg"/><Relationship Id="rId22156a04d6f65b04c" Type="http://schemas.openxmlformats.org/officeDocument/2006/relationships/image" Target="media/imgrId22156a04d6f65b04c.jpg"/><Relationship Id="rId88316a04d6f661175" Type="http://schemas.openxmlformats.org/officeDocument/2006/relationships/image" Target="media/imgrId88316a04d6f661175.jpg"/><Relationship Id="rId89276a04d6f667fe0" Type="http://schemas.openxmlformats.org/officeDocument/2006/relationships/image" Target="media/imgrId89276a04d6f667fe0.jpg"/><Relationship Id="rId97866a04d6f66e51c" Type="http://schemas.openxmlformats.org/officeDocument/2006/relationships/image" Target="media/imgrId97866a04d6f66e51c.jpg"/><Relationship Id="rId75916a04d6f6770e4" Type="http://schemas.openxmlformats.org/officeDocument/2006/relationships/image" Target="media/imgrId75916a04d6f6770e4.jpg"/><Relationship Id="rId22756a04d6f67e82f" Type="http://schemas.openxmlformats.org/officeDocument/2006/relationships/image" Target="media/imgrId22756a04d6f67e82f.jpg"/><Relationship Id="rId30596a04d6f68a951" Type="http://schemas.openxmlformats.org/officeDocument/2006/relationships/image" Target="media/imgrId30596a04d6f68a951.jpg"/><Relationship Id="rId23706a04d6f69498d" Type="http://schemas.openxmlformats.org/officeDocument/2006/relationships/image" Target="media/imgrId23706a04d6f69498d.jpg"/><Relationship Id="rId32216a04d6f6a239e" Type="http://schemas.openxmlformats.org/officeDocument/2006/relationships/image" Target="media/imgrId32216a04d6f6a239e.jpg"/><Relationship Id="rId59416a04d6f6adab0" Type="http://schemas.openxmlformats.org/officeDocument/2006/relationships/image" Target="media/imgrId59416a04d6f6adab0.jpg"/><Relationship Id="rId84456a04d6f6b7e06" Type="http://schemas.openxmlformats.org/officeDocument/2006/relationships/image" Target="media/imgrId84456a04d6f6b7e06.jpg"/><Relationship Id="rId58306a04d6f6bf724" Type="http://schemas.openxmlformats.org/officeDocument/2006/relationships/image" Target="media/imgrId58306a04d6f6bf724.jpg"/><Relationship Id="rId50416a04d6f6cb17d" Type="http://schemas.openxmlformats.org/officeDocument/2006/relationships/image" Target="media/imgrId50416a04d6f6cb17d.jpg"/><Relationship Id="rId37776a04d6f6d6dd1" Type="http://schemas.openxmlformats.org/officeDocument/2006/relationships/image" Target="media/imgrId37776a04d6f6d6dd1.jpg"/><Relationship Id="rId29186a04d6f6e1856" Type="http://schemas.openxmlformats.org/officeDocument/2006/relationships/image" Target="media/imgrId29186a04d6f6e1856.jpg"/><Relationship Id="rId31706a04d6f6ea7e5" Type="http://schemas.openxmlformats.org/officeDocument/2006/relationships/image" Target="media/imgrId31706a04d6f6ea7e5.jpg"/><Relationship Id="rId51286a04d6f6f22d3" Type="http://schemas.openxmlformats.org/officeDocument/2006/relationships/image" Target="media/imgrId51286a04d6f6f22d3.jpg"/><Relationship Id="rId17666a04d6f7090f1" Type="http://schemas.openxmlformats.org/officeDocument/2006/relationships/image" Target="media/imgrId17666a04d6f7090f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2824682" Type="http://schemas.openxmlformats.org/officeDocument/2006/relationships/image" Target="media/imgrId7282468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2824682" Type="http://schemas.openxmlformats.org/officeDocument/2006/relationships/image" Target="media/imgrId7282468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2824682" Type="http://schemas.openxmlformats.org/officeDocument/2006/relationships/image" Target="media/imgrId7282468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2824682" Type="http://schemas.openxmlformats.org/officeDocument/2006/relationships/image" Target="media/imgrId7282468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2824682" Type="http://schemas.openxmlformats.org/officeDocument/2006/relationships/image" Target="media/imgrId7282468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2824682" Type="http://schemas.openxmlformats.org/officeDocument/2006/relationships/image" Target="media/imgrId7282468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