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342119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30357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1163870" w:name="ctxt"/>
    <w:bookmarkEnd w:id="111638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275296" name="name76666a04d702e25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56a04d702e2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6436a04d702e29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4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88"/>
              </w:rPr>
              <w:drawing>
                <wp:inline distT="0" distB="0" distL="0" distR="0">
                  <wp:extent cx="1836000" cy="1245600"/>
                  <wp:effectExtent b="0" l="0" r="0" t="0"/>
                  <wp:docPr id="64192409" name="name91306a04d702e9b24" descr="Fig._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1.jpg"/>
                          <pic:cNvPicPr/>
                        </pic:nvPicPr>
                        <pic:blipFill>
                          <a:blip r:embed="rId61516a04d702e9b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4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050634" name="name84816a04d702ee8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36a04d702ee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0176a04d702eec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4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102400" cy="1425600"/>
                  <wp:effectExtent b="0" l="0" r="0" t="0"/>
                  <wp:docPr id="5193334" name="name47606a04d70305389" descr="Fig._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2.jpg"/>
                          <pic:cNvPicPr/>
                        </pic:nvPicPr>
                        <pic:blipFill>
                          <a:blip r:embed="rId48136a04d70305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16"/>
              </w:rPr>
              <w:drawing>
                <wp:inline distT="0" distB="0" distL="0" distR="0">
                  <wp:extent cx="2109600" cy="1425600"/>
                  <wp:effectExtent b="0" l="0" r="0" t="0"/>
                  <wp:docPr id="40125511" name="name12766a04d7030ced9" descr="Fig._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3.jpg"/>
                          <pic:cNvPicPr/>
                        </pic:nvPicPr>
                        <pic:blipFill>
                          <a:blip r:embed="rId79486a04d7030c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491240" name="name94156a04d70317e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396a04d70317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3266a04d703183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8"/>
              </w:rPr>
              <w:drawing>
                <wp:inline distT="0" distB="0" distL="0" distR="0">
                  <wp:extent cx="2059200" cy="1368000"/>
                  <wp:effectExtent b="0" l="0" r="0" t="0"/>
                  <wp:docPr id="97703568" name="name68266a04d7032fe90" descr="Fig._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4.jpg"/>
                          <pic:cNvPicPr/>
                        </pic:nvPicPr>
                        <pic:blipFill>
                          <a:blip r:embed="rId73206a04d7032fe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00"/>
              </w:rPr>
              <w:drawing>
                <wp:inline distT="0" distB="0" distL="0" distR="0">
                  <wp:extent cx="2001600" cy="1324800"/>
                  <wp:effectExtent b="0" l="0" r="0" t="0"/>
                  <wp:docPr id="39209213" name="name78226a04d703495ad" descr="Fig._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5.jpg"/>
                          <pic:cNvPicPr/>
                        </pic:nvPicPr>
                        <pic:blipFill>
                          <a:blip r:embed="rId99426a04d703495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4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8513222" name="name80396a04d7035019f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34986a04d703501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721807" name="name56056a04d7035f476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26186a04d7035f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094462" name="name37616a04d7036da75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63806a04d7036d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240">
    <w:multiLevelType w:val="hybridMultilevel"/>
    <w:lvl w:ilvl="0" w:tplc="26747434">
      <w:start w:val="1"/>
      <w:numFmt w:val="decimal"/>
      <w:lvlText w:val="%1."/>
      <w:lvlJc w:val="left"/>
      <w:pPr>
        <w:ind w:left="720" w:hanging="360"/>
      </w:pPr>
    </w:lvl>
    <w:lvl w:ilvl="1" w:tplc="26747434" w:tentative="1">
      <w:start w:val="1"/>
      <w:numFmt w:val="lowerLetter"/>
      <w:lvlText w:val="%2."/>
      <w:lvlJc w:val="left"/>
      <w:pPr>
        <w:ind w:left="1440" w:hanging="360"/>
      </w:pPr>
    </w:lvl>
    <w:lvl w:ilvl="2" w:tplc="26747434" w:tentative="1">
      <w:start w:val="1"/>
      <w:numFmt w:val="lowerRoman"/>
      <w:lvlText w:val="%3."/>
      <w:lvlJc w:val="right"/>
      <w:pPr>
        <w:ind w:left="2160" w:hanging="180"/>
      </w:pPr>
    </w:lvl>
    <w:lvl w:ilvl="3" w:tplc="26747434" w:tentative="1">
      <w:start w:val="1"/>
      <w:numFmt w:val="decimal"/>
      <w:lvlText w:val="%4."/>
      <w:lvlJc w:val="left"/>
      <w:pPr>
        <w:ind w:left="2880" w:hanging="360"/>
      </w:pPr>
    </w:lvl>
    <w:lvl w:ilvl="4" w:tplc="26747434" w:tentative="1">
      <w:start w:val="1"/>
      <w:numFmt w:val="lowerLetter"/>
      <w:lvlText w:val="%5."/>
      <w:lvlJc w:val="left"/>
      <w:pPr>
        <w:ind w:left="3600" w:hanging="360"/>
      </w:pPr>
    </w:lvl>
    <w:lvl w:ilvl="5" w:tplc="26747434" w:tentative="1">
      <w:start w:val="1"/>
      <w:numFmt w:val="lowerRoman"/>
      <w:lvlText w:val="%6."/>
      <w:lvlJc w:val="right"/>
      <w:pPr>
        <w:ind w:left="4320" w:hanging="180"/>
      </w:pPr>
    </w:lvl>
    <w:lvl w:ilvl="6" w:tplc="26747434" w:tentative="1">
      <w:start w:val="1"/>
      <w:numFmt w:val="decimal"/>
      <w:lvlText w:val="%7."/>
      <w:lvlJc w:val="left"/>
      <w:pPr>
        <w:ind w:left="5040" w:hanging="360"/>
      </w:pPr>
    </w:lvl>
    <w:lvl w:ilvl="7" w:tplc="26747434" w:tentative="1">
      <w:start w:val="1"/>
      <w:numFmt w:val="lowerLetter"/>
      <w:lvlText w:val="%8."/>
      <w:lvlJc w:val="left"/>
      <w:pPr>
        <w:ind w:left="5760" w:hanging="360"/>
      </w:pPr>
    </w:lvl>
    <w:lvl w:ilvl="8" w:tplc="26747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9">
    <w:multiLevelType w:val="hybridMultilevel"/>
    <w:lvl w:ilvl="0" w:tplc="51379807">
      <w:start w:val="1"/>
      <w:numFmt w:val="decimal"/>
      <w:lvlText w:val="%1."/>
      <w:lvlJc w:val="left"/>
      <w:pPr>
        <w:ind w:left="720" w:hanging="360"/>
      </w:pPr>
    </w:lvl>
    <w:lvl w:ilvl="1" w:tplc="51379807" w:tentative="1">
      <w:start w:val="1"/>
      <w:numFmt w:val="lowerLetter"/>
      <w:lvlText w:val="%2."/>
      <w:lvlJc w:val="left"/>
      <w:pPr>
        <w:ind w:left="1440" w:hanging="360"/>
      </w:pPr>
    </w:lvl>
    <w:lvl w:ilvl="2" w:tplc="51379807" w:tentative="1">
      <w:start w:val="1"/>
      <w:numFmt w:val="lowerRoman"/>
      <w:lvlText w:val="%3."/>
      <w:lvlJc w:val="right"/>
      <w:pPr>
        <w:ind w:left="2160" w:hanging="180"/>
      </w:pPr>
    </w:lvl>
    <w:lvl w:ilvl="3" w:tplc="51379807" w:tentative="1">
      <w:start w:val="1"/>
      <w:numFmt w:val="decimal"/>
      <w:lvlText w:val="%4."/>
      <w:lvlJc w:val="left"/>
      <w:pPr>
        <w:ind w:left="2880" w:hanging="360"/>
      </w:pPr>
    </w:lvl>
    <w:lvl w:ilvl="4" w:tplc="51379807" w:tentative="1">
      <w:start w:val="1"/>
      <w:numFmt w:val="lowerLetter"/>
      <w:lvlText w:val="%5."/>
      <w:lvlJc w:val="left"/>
      <w:pPr>
        <w:ind w:left="3600" w:hanging="360"/>
      </w:pPr>
    </w:lvl>
    <w:lvl w:ilvl="5" w:tplc="51379807" w:tentative="1">
      <w:start w:val="1"/>
      <w:numFmt w:val="lowerRoman"/>
      <w:lvlText w:val="%6."/>
      <w:lvlJc w:val="right"/>
      <w:pPr>
        <w:ind w:left="4320" w:hanging="180"/>
      </w:pPr>
    </w:lvl>
    <w:lvl w:ilvl="6" w:tplc="51379807" w:tentative="1">
      <w:start w:val="1"/>
      <w:numFmt w:val="decimal"/>
      <w:lvlText w:val="%7."/>
      <w:lvlJc w:val="left"/>
      <w:pPr>
        <w:ind w:left="5040" w:hanging="360"/>
      </w:pPr>
    </w:lvl>
    <w:lvl w:ilvl="7" w:tplc="51379807" w:tentative="1">
      <w:start w:val="1"/>
      <w:numFmt w:val="lowerLetter"/>
      <w:lvlText w:val="%8."/>
      <w:lvlJc w:val="left"/>
      <w:pPr>
        <w:ind w:left="5760" w:hanging="360"/>
      </w:pPr>
    </w:lvl>
    <w:lvl w:ilvl="8" w:tplc="51379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8">
    <w:multiLevelType w:val="hybridMultilevel"/>
    <w:lvl w:ilvl="0" w:tplc="10921888">
      <w:start w:val="1"/>
      <w:numFmt w:val="decimal"/>
      <w:lvlText w:val="%1."/>
      <w:lvlJc w:val="left"/>
      <w:pPr>
        <w:ind w:left="720" w:hanging="360"/>
      </w:pPr>
    </w:lvl>
    <w:lvl w:ilvl="1" w:tplc="10921888" w:tentative="1">
      <w:start w:val="1"/>
      <w:numFmt w:val="lowerLetter"/>
      <w:lvlText w:val="%2."/>
      <w:lvlJc w:val="left"/>
      <w:pPr>
        <w:ind w:left="1440" w:hanging="360"/>
      </w:pPr>
    </w:lvl>
    <w:lvl w:ilvl="2" w:tplc="10921888" w:tentative="1">
      <w:start w:val="1"/>
      <w:numFmt w:val="lowerRoman"/>
      <w:lvlText w:val="%3."/>
      <w:lvlJc w:val="right"/>
      <w:pPr>
        <w:ind w:left="2160" w:hanging="180"/>
      </w:pPr>
    </w:lvl>
    <w:lvl w:ilvl="3" w:tplc="10921888" w:tentative="1">
      <w:start w:val="1"/>
      <w:numFmt w:val="decimal"/>
      <w:lvlText w:val="%4."/>
      <w:lvlJc w:val="left"/>
      <w:pPr>
        <w:ind w:left="2880" w:hanging="360"/>
      </w:pPr>
    </w:lvl>
    <w:lvl w:ilvl="4" w:tplc="10921888" w:tentative="1">
      <w:start w:val="1"/>
      <w:numFmt w:val="lowerLetter"/>
      <w:lvlText w:val="%5."/>
      <w:lvlJc w:val="left"/>
      <w:pPr>
        <w:ind w:left="3600" w:hanging="360"/>
      </w:pPr>
    </w:lvl>
    <w:lvl w:ilvl="5" w:tplc="10921888" w:tentative="1">
      <w:start w:val="1"/>
      <w:numFmt w:val="lowerRoman"/>
      <w:lvlText w:val="%6."/>
      <w:lvlJc w:val="right"/>
      <w:pPr>
        <w:ind w:left="4320" w:hanging="180"/>
      </w:pPr>
    </w:lvl>
    <w:lvl w:ilvl="6" w:tplc="10921888" w:tentative="1">
      <w:start w:val="1"/>
      <w:numFmt w:val="decimal"/>
      <w:lvlText w:val="%7."/>
      <w:lvlJc w:val="left"/>
      <w:pPr>
        <w:ind w:left="5040" w:hanging="360"/>
      </w:pPr>
    </w:lvl>
    <w:lvl w:ilvl="7" w:tplc="10921888" w:tentative="1">
      <w:start w:val="1"/>
      <w:numFmt w:val="lowerLetter"/>
      <w:lvlText w:val="%8."/>
      <w:lvlJc w:val="left"/>
      <w:pPr>
        <w:ind w:left="5760" w:hanging="360"/>
      </w:pPr>
    </w:lvl>
    <w:lvl w:ilvl="8" w:tplc="10921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7">
    <w:multiLevelType w:val="hybridMultilevel"/>
    <w:lvl w:ilvl="0" w:tplc="51753126">
      <w:start w:val="1"/>
      <w:numFmt w:val="decimal"/>
      <w:lvlText w:val="%1."/>
      <w:lvlJc w:val="left"/>
      <w:pPr>
        <w:ind w:left="720" w:hanging="360"/>
      </w:pPr>
    </w:lvl>
    <w:lvl w:ilvl="1" w:tplc="51753126" w:tentative="1">
      <w:start w:val="1"/>
      <w:numFmt w:val="lowerLetter"/>
      <w:lvlText w:val="%2."/>
      <w:lvlJc w:val="left"/>
      <w:pPr>
        <w:ind w:left="1440" w:hanging="360"/>
      </w:pPr>
    </w:lvl>
    <w:lvl w:ilvl="2" w:tplc="51753126" w:tentative="1">
      <w:start w:val="1"/>
      <w:numFmt w:val="lowerRoman"/>
      <w:lvlText w:val="%3."/>
      <w:lvlJc w:val="right"/>
      <w:pPr>
        <w:ind w:left="2160" w:hanging="180"/>
      </w:pPr>
    </w:lvl>
    <w:lvl w:ilvl="3" w:tplc="51753126" w:tentative="1">
      <w:start w:val="1"/>
      <w:numFmt w:val="decimal"/>
      <w:lvlText w:val="%4."/>
      <w:lvlJc w:val="left"/>
      <w:pPr>
        <w:ind w:left="2880" w:hanging="360"/>
      </w:pPr>
    </w:lvl>
    <w:lvl w:ilvl="4" w:tplc="51753126" w:tentative="1">
      <w:start w:val="1"/>
      <w:numFmt w:val="lowerLetter"/>
      <w:lvlText w:val="%5."/>
      <w:lvlJc w:val="left"/>
      <w:pPr>
        <w:ind w:left="3600" w:hanging="360"/>
      </w:pPr>
    </w:lvl>
    <w:lvl w:ilvl="5" w:tplc="51753126" w:tentative="1">
      <w:start w:val="1"/>
      <w:numFmt w:val="lowerRoman"/>
      <w:lvlText w:val="%6."/>
      <w:lvlJc w:val="right"/>
      <w:pPr>
        <w:ind w:left="4320" w:hanging="180"/>
      </w:pPr>
    </w:lvl>
    <w:lvl w:ilvl="6" w:tplc="51753126" w:tentative="1">
      <w:start w:val="1"/>
      <w:numFmt w:val="decimal"/>
      <w:lvlText w:val="%7."/>
      <w:lvlJc w:val="left"/>
      <w:pPr>
        <w:ind w:left="5040" w:hanging="360"/>
      </w:pPr>
    </w:lvl>
    <w:lvl w:ilvl="7" w:tplc="51753126" w:tentative="1">
      <w:start w:val="1"/>
      <w:numFmt w:val="lowerLetter"/>
      <w:lvlText w:val="%8."/>
      <w:lvlJc w:val="left"/>
      <w:pPr>
        <w:ind w:left="5760" w:hanging="360"/>
      </w:pPr>
    </w:lvl>
    <w:lvl w:ilvl="8" w:tplc="51753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6">
    <w:multiLevelType w:val="hybridMultilevel"/>
    <w:lvl w:ilvl="0" w:tplc="63728431">
      <w:start w:val="1"/>
      <w:numFmt w:val="decimal"/>
      <w:lvlText w:val="%1."/>
      <w:lvlJc w:val="left"/>
      <w:pPr>
        <w:ind w:left="720" w:hanging="360"/>
      </w:pPr>
    </w:lvl>
    <w:lvl w:ilvl="1" w:tplc="63728431" w:tentative="1">
      <w:start w:val="1"/>
      <w:numFmt w:val="lowerLetter"/>
      <w:lvlText w:val="%2."/>
      <w:lvlJc w:val="left"/>
      <w:pPr>
        <w:ind w:left="1440" w:hanging="360"/>
      </w:pPr>
    </w:lvl>
    <w:lvl w:ilvl="2" w:tplc="63728431" w:tentative="1">
      <w:start w:val="1"/>
      <w:numFmt w:val="lowerRoman"/>
      <w:lvlText w:val="%3."/>
      <w:lvlJc w:val="right"/>
      <w:pPr>
        <w:ind w:left="2160" w:hanging="180"/>
      </w:pPr>
    </w:lvl>
    <w:lvl w:ilvl="3" w:tplc="63728431" w:tentative="1">
      <w:start w:val="1"/>
      <w:numFmt w:val="decimal"/>
      <w:lvlText w:val="%4."/>
      <w:lvlJc w:val="left"/>
      <w:pPr>
        <w:ind w:left="2880" w:hanging="360"/>
      </w:pPr>
    </w:lvl>
    <w:lvl w:ilvl="4" w:tplc="63728431" w:tentative="1">
      <w:start w:val="1"/>
      <w:numFmt w:val="lowerLetter"/>
      <w:lvlText w:val="%5."/>
      <w:lvlJc w:val="left"/>
      <w:pPr>
        <w:ind w:left="3600" w:hanging="360"/>
      </w:pPr>
    </w:lvl>
    <w:lvl w:ilvl="5" w:tplc="63728431" w:tentative="1">
      <w:start w:val="1"/>
      <w:numFmt w:val="lowerRoman"/>
      <w:lvlText w:val="%6."/>
      <w:lvlJc w:val="right"/>
      <w:pPr>
        <w:ind w:left="4320" w:hanging="180"/>
      </w:pPr>
    </w:lvl>
    <w:lvl w:ilvl="6" w:tplc="63728431" w:tentative="1">
      <w:start w:val="1"/>
      <w:numFmt w:val="decimal"/>
      <w:lvlText w:val="%7."/>
      <w:lvlJc w:val="left"/>
      <w:pPr>
        <w:ind w:left="5040" w:hanging="360"/>
      </w:pPr>
    </w:lvl>
    <w:lvl w:ilvl="7" w:tplc="63728431" w:tentative="1">
      <w:start w:val="1"/>
      <w:numFmt w:val="lowerLetter"/>
      <w:lvlText w:val="%8."/>
      <w:lvlJc w:val="left"/>
      <w:pPr>
        <w:ind w:left="5760" w:hanging="360"/>
      </w:pPr>
    </w:lvl>
    <w:lvl w:ilvl="8" w:tplc="63728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5">
    <w:multiLevelType w:val="hybridMultilevel"/>
    <w:lvl w:ilvl="0" w:tplc="24854139">
      <w:start w:val="1"/>
      <w:numFmt w:val="decimal"/>
      <w:lvlText w:val="%1."/>
      <w:lvlJc w:val="left"/>
      <w:pPr>
        <w:ind w:left="720" w:hanging="360"/>
      </w:pPr>
    </w:lvl>
    <w:lvl w:ilvl="1" w:tplc="24854139" w:tentative="1">
      <w:start w:val="1"/>
      <w:numFmt w:val="lowerLetter"/>
      <w:lvlText w:val="%2."/>
      <w:lvlJc w:val="left"/>
      <w:pPr>
        <w:ind w:left="1440" w:hanging="360"/>
      </w:pPr>
    </w:lvl>
    <w:lvl w:ilvl="2" w:tplc="24854139" w:tentative="1">
      <w:start w:val="1"/>
      <w:numFmt w:val="lowerRoman"/>
      <w:lvlText w:val="%3."/>
      <w:lvlJc w:val="right"/>
      <w:pPr>
        <w:ind w:left="2160" w:hanging="180"/>
      </w:pPr>
    </w:lvl>
    <w:lvl w:ilvl="3" w:tplc="24854139" w:tentative="1">
      <w:start w:val="1"/>
      <w:numFmt w:val="decimal"/>
      <w:lvlText w:val="%4."/>
      <w:lvlJc w:val="left"/>
      <w:pPr>
        <w:ind w:left="2880" w:hanging="360"/>
      </w:pPr>
    </w:lvl>
    <w:lvl w:ilvl="4" w:tplc="24854139" w:tentative="1">
      <w:start w:val="1"/>
      <w:numFmt w:val="lowerLetter"/>
      <w:lvlText w:val="%5."/>
      <w:lvlJc w:val="left"/>
      <w:pPr>
        <w:ind w:left="3600" w:hanging="360"/>
      </w:pPr>
    </w:lvl>
    <w:lvl w:ilvl="5" w:tplc="24854139" w:tentative="1">
      <w:start w:val="1"/>
      <w:numFmt w:val="lowerRoman"/>
      <w:lvlText w:val="%6."/>
      <w:lvlJc w:val="right"/>
      <w:pPr>
        <w:ind w:left="4320" w:hanging="180"/>
      </w:pPr>
    </w:lvl>
    <w:lvl w:ilvl="6" w:tplc="24854139" w:tentative="1">
      <w:start w:val="1"/>
      <w:numFmt w:val="decimal"/>
      <w:lvlText w:val="%7."/>
      <w:lvlJc w:val="left"/>
      <w:pPr>
        <w:ind w:left="5040" w:hanging="360"/>
      </w:pPr>
    </w:lvl>
    <w:lvl w:ilvl="7" w:tplc="24854139" w:tentative="1">
      <w:start w:val="1"/>
      <w:numFmt w:val="lowerLetter"/>
      <w:lvlText w:val="%8."/>
      <w:lvlJc w:val="left"/>
      <w:pPr>
        <w:ind w:left="5760" w:hanging="360"/>
      </w:pPr>
    </w:lvl>
    <w:lvl w:ilvl="8" w:tplc="24854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4">
    <w:multiLevelType w:val="hybridMultilevel"/>
    <w:lvl w:ilvl="0" w:tplc="83219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234">
    <w:abstractNumId w:val="4234"/>
  </w:num>
  <w:num w:numId="4235">
    <w:abstractNumId w:val="4235"/>
  </w:num>
  <w:num w:numId="4236">
    <w:abstractNumId w:val="4236"/>
  </w:num>
  <w:num w:numId="4237">
    <w:abstractNumId w:val="4237"/>
  </w:num>
  <w:num w:numId="4238">
    <w:abstractNumId w:val="4238"/>
  </w:num>
  <w:num w:numId="4239">
    <w:abstractNumId w:val="4239"/>
  </w:num>
  <w:num w:numId="4240">
    <w:abstractNumId w:val="4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46425866" Type="http://schemas.openxmlformats.org/officeDocument/2006/relationships/comments" Target="comments.xml"/><Relationship Id="rId380766134" Type="http://schemas.microsoft.com/office/2011/relationships/commentsExtended" Target="commentsExtended.xml"/><Relationship Id="rId63035721" Type="http://schemas.openxmlformats.org/officeDocument/2006/relationships/image" Target="media/imgrId63035721.jpg"/><Relationship Id="rId36436a04d702e2926" Type="http://schemas.openxmlformats.org/officeDocument/2006/relationships/hyperlink" Target="https://iservice.lombardini.it/jsp/Template2/manuale.jsp?id=283&amp;parent=1136" TargetMode="External"/><Relationship Id="rId60176a04d702eec2b" Type="http://schemas.openxmlformats.org/officeDocument/2006/relationships/hyperlink" Target="https://iservice.lombardini.it/jsp/Template2/manuale.jsp?id=283&amp;parent=1136" TargetMode="External"/><Relationship Id="rId33266a04d7031833c" Type="http://schemas.openxmlformats.org/officeDocument/2006/relationships/hyperlink" Target="https://iservice.lombardini.it/jsp/Template2/manuale.jsp?id=283&amp;parent=1136" TargetMode="External"/><Relationship Id="rId20956a04d702e2514" Type="http://schemas.openxmlformats.org/officeDocument/2006/relationships/image" Target="media/imgrId20956a04d702e2514.jpg"/><Relationship Id="rId61516a04d702e9b22" Type="http://schemas.openxmlformats.org/officeDocument/2006/relationships/image" Target="media/imgrId61516a04d702e9b22.jpg"/><Relationship Id="rId14236a04d702ee860" Type="http://schemas.openxmlformats.org/officeDocument/2006/relationships/image" Target="media/imgrId14236a04d702ee860.jpg"/><Relationship Id="rId48136a04d70305385" Type="http://schemas.openxmlformats.org/officeDocument/2006/relationships/image" Target="media/imgrId48136a04d70305385.jpg"/><Relationship Id="rId79486a04d7030ced7" Type="http://schemas.openxmlformats.org/officeDocument/2006/relationships/image" Target="media/imgrId79486a04d7030ced7.jpg"/><Relationship Id="rId61396a04d70317e57" Type="http://schemas.openxmlformats.org/officeDocument/2006/relationships/image" Target="media/imgrId61396a04d70317e57.jpg"/><Relationship Id="rId73206a04d7032fe8c" Type="http://schemas.openxmlformats.org/officeDocument/2006/relationships/image" Target="media/imgrId73206a04d7032fe8c.jpg"/><Relationship Id="rId99426a04d703495a9" Type="http://schemas.openxmlformats.org/officeDocument/2006/relationships/image" Target="media/imgrId99426a04d703495a9.jpg"/><Relationship Id="rId34986a04d7035019c" Type="http://schemas.openxmlformats.org/officeDocument/2006/relationships/image" Target="media/imgrId34986a04d7035019c.png"/><Relationship Id="rId26186a04d7035f473" Type="http://schemas.openxmlformats.org/officeDocument/2006/relationships/image" Target="media/imgrId26186a04d7035f473.png"/><Relationship Id="rId63806a04d7036da71" Type="http://schemas.openxmlformats.org/officeDocument/2006/relationships/image" Target="media/imgrId63806a04d7036da7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035721" Type="http://schemas.openxmlformats.org/officeDocument/2006/relationships/image" Target="media/imgrId6303572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