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(Rev_19.2)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22530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356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0751874" w:name="ctxt"/>
    <w:bookmarkEnd w:id="8075187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utili sulla manutenzione</w:t>
      </w:r>
    </w:p>
    <w:p>
      <w:pPr>
        <w:numPr>
          <w:ilvl w:val="0"/>
          <w:numId w:val="27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10606154597eaa4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7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7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414899" name="name63666154597ec83f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0776154597ec83f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7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7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7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610974" name="name96966154597eda67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976154597eda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86936154597edb1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536152" name="name75566154597ef0447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65136154597ef0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7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79746154597ef09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54676154597ef16c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34206154597ef1b0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37846154597ef1e6c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98046154597ef221a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79116154597ef2625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31456154597ef29e7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44666154597ef2d4d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49586154597f0017f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35126154597f01991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95526154597f0206d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81986154597f020ee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15476154597f02163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15756154597f02d8e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88846154597f038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70928" name="name43776154597f15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66154597f15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2466154597f15f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74948718" name="name16496154597f33eed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66346154597f33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95575879" name="name87356154597f49e4f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76666154597f49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834893" name="name18186154597f5e87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086154597f5e86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65346154597f5ed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9757861" name="name79216154597f79758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22516154597f79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73432" name="name31606154597f88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56154597f88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6456154597f885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2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2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189044" name="name91486154597f9f65c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79286154597f9f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97303" name="name76236154597faec8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696154597fae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83226154597faf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37624" name="name86886154597fbf3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46154597fbf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2646154597fbf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697158" name="name61526154597fd4e97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77856154597fd4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91040" name="name97966154597fe3e0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106154597fe3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9126154597fe4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33734" name="name28646154597ff32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26154597ff3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0516154597ff3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7124674" name="name41936154598016b17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58186154598016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13186196" name="name8197615459802f3c2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9558615459802f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01424" name="name82816154598040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26154598040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10961545980406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26689" name="name344161545980508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266154598050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18961545980512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3452" name="name127761545980661c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486154598066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2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15256154598067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47752" name="name7932615459807a81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33615459807a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647650" name="name6357615459808ebfe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2605615459808e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13039154" name="name270061545980a6209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782261545980a6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795" name="name638861545980b8ed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9861545980b8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117561545980b9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2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2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2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66866" name="name849761545980ccb59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209961545980cc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912841" name="name162161545980e42c6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804661545980e4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854069" name="name96916154598104559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56836154598104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21404" name="name6134615459811a0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3615459811a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456615459811a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433615459811a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554702" name="name62016154598136d69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46736154598136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42838466" name="name9530615459814c532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7530615459814c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88118" name="name575161545981646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26154598164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4156154598164b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71032" name="name3867615459817978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096154598179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1836154598179b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2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2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480444" name="name8618615459818c017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7201615459818c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214888" name="name6562615459819bd3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89615459819b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7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5276615459819c2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6775615459819c3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9443615459819cf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1269615459819d12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 Si consigliano i seguenti additivi: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DEFA Fluid Plus (Pakelo Lubrificanti),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Diesel Treatment (Green Star),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Top Diesel (Bardhal),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STP® Diesel Fuel Injector Treatment.</w:t>
      </w:r>
    </w:p>
    <w:p>
      <w:pPr>
        <w:numPr>
          <w:ilvl w:val="0"/>
          <w:numId w:val="2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Avvio motore dopo lo stoccaggio</w:t>
      </w:r>
    </w:p>
    <w:p>
      <w:pPr>
        <w:numPr>
          <w:ilvl w:val="0"/>
          <w:numId w:val="27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7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7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7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7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7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7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3693615459819e72d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291567" name="name765461545981aeb5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78861545981aeb5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626361545981af3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7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733061545981afd04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175361545981b04e4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720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220">
    <w:multiLevelType w:val="hybridMultilevel"/>
    <w:lvl w:ilvl="0" w:tplc="11141037">
      <w:start w:val="1"/>
      <w:numFmt w:val="decimal"/>
      <w:lvlText w:val="%1."/>
      <w:lvlJc w:val="left"/>
      <w:pPr>
        <w:ind w:left="720" w:hanging="360"/>
      </w:pPr>
    </w:lvl>
    <w:lvl w:ilvl="1" w:tplc="11141037" w:tentative="1">
      <w:start w:val="1"/>
      <w:numFmt w:val="lowerLetter"/>
      <w:lvlText w:val="%2."/>
      <w:lvlJc w:val="left"/>
      <w:pPr>
        <w:ind w:left="1440" w:hanging="360"/>
      </w:pPr>
    </w:lvl>
    <w:lvl w:ilvl="2" w:tplc="11141037" w:tentative="1">
      <w:start w:val="1"/>
      <w:numFmt w:val="lowerRoman"/>
      <w:lvlText w:val="%3."/>
      <w:lvlJc w:val="right"/>
      <w:pPr>
        <w:ind w:left="2160" w:hanging="180"/>
      </w:pPr>
    </w:lvl>
    <w:lvl w:ilvl="3" w:tplc="11141037" w:tentative="1">
      <w:start w:val="1"/>
      <w:numFmt w:val="decimal"/>
      <w:lvlText w:val="%4."/>
      <w:lvlJc w:val="left"/>
      <w:pPr>
        <w:ind w:left="2880" w:hanging="360"/>
      </w:pPr>
    </w:lvl>
    <w:lvl w:ilvl="4" w:tplc="11141037" w:tentative="1">
      <w:start w:val="1"/>
      <w:numFmt w:val="lowerLetter"/>
      <w:lvlText w:val="%5."/>
      <w:lvlJc w:val="left"/>
      <w:pPr>
        <w:ind w:left="3600" w:hanging="360"/>
      </w:pPr>
    </w:lvl>
    <w:lvl w:ilvl="5" w:tplc="11141037" w:tentative="1">
      <w:start w:val="1"/>
      <w:numFmt w:val="lowerRoman"/>
      <w:lvlText w:val="%6."/>
      <w:lvlJc w:val="right"/>
      <w:pPr>
        <w:ind w:left="4320" w:hanging="180"/>
      </w:pPr>
    </w:lvl>
    <w:lvl w:ilvl="6" w:tplc="11141037" w:tentative="1">
      <w:start w:val="1"/>
      <w:numFmt w:val="decimal"/>
      <w:lvlText w:val="%7."/>
      <w:lvlJc w:val="left"/>
      <w:pPr>
        <w:ind w:left="5040" w:hanging="360"/>
      </w:pPr>
    </w:lvl>
    <w:lvl w:ilvl="7" w:tplc="11141037" w:tentative="1">
      <w:start w:val="1"/>
      <w:numFmt w:val="lowerLetter"/>
      <w:lvlText w:val="%8."/>
      <w:lvlJc w:val="left"/>
      <w:pPr>
        <w:ind w:left="5760" w:hanging="360"/>
      </w:pPr>
    </w:lvl>
    <w:lvl w:ilvl="8" w:tplc="11141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9">
    <w:multiLevelType w:val="hybridMultilevel"/>
    <w:lvl w:ilvl="0" w:tplc="37462417">
      <w:start w:val="1"/>
      <w:numFmt w:val="decimal"/>
      <w:lvlText w:val="%1."/>
      <w:lvlJc w:val="left"/>
      <w:pPr>
        <w:ind w:left="720" w:hanging="360"/>
      </w:pPr>
    </w:lvl>
    <w:lvl w:ilvl="1" w:tplc="37462417" w:tentative="1">
      <w:start w:val="1"/>
      <w:numFmt w:val="lowerLetter"/>
      <w:lvlText w:val="%2."/>
      <w:lvlJc w:val="left"/>
      <w:pPr>
        <w:ind w:left="1440" w:hanging="360"/>
      </w:pPr>
    </w:lvl>
    <w:lvl w:ilvl="2" w:tplc="37462417" w:tentative="1">
      <w:start w:val="1"/>
      <w:numFmt w:val="lowerRoman"/>
      <w:lvlText w:val="%3."/>
      <w:lvlJc w:val="right"/>
      <w:pPr>
        <w:ind w:left="2160" w:hanging="180"/>
      </w:pPr>
    </w:lvl>
    <w:lvl w:ilvl="3" w:tplc="37462417" w:tentative="1">
      <w:start w:val="1"/>
      <w:numFmt w:val="decimal"/>
      <w:lvlText w:val="%4."/>
      <w:lvlJc w:val="left"/>
      <w:pPr>
        <w:ind w:left="2880" w:hanging="360"/>
      </w:pPr>
    </w:lvl>
    <w:lvl w:ilvl="4" w:tplc="37462417" w:tentative="1">
      <w:start w:val="1"/>
      <w:numFmt w:val="lowerLetter"/>
      <w:lvlText w:val="%5."/>
      <w:lvlJc w:val="left"/>
      <w:pPr>
        <w:ind w:left="3600" w:hanging="360"/>
      </w:pPr>
    </w:lvl>
    <w:lvl w:ilvl="5" w:tplc="37462417" w:tentative="1">
      <w:start w:val="1"/>
      <w:numFmt w:val="lowerRoman"/>
      <w:lvlText w:val="%6."/>
      <w:lvlJc w:val="right"/>
      <w:pPr>
        <w:ind w:left="4320" w:hanging="180"/>
      </w:pPr>
    </w:lvl>
    <w:lvl w:ilvl="6" w:tplc="37462417" w:tentative="1">
      <w:start w:val="1"/>
      <w:numFmt w:val="decimal"/>
      <w:lvlText w:val="%7."/>
      <w:lvlJc w:val="left"/>
      <w:pPr>
        <w:ind w:left="5040" w:hanging="360"/>
      </w:pPr>
    </w:lvl>
    <w:lvl w:ilvl="7" w:tplc="37462417" w:tentative="1">
      <w:start w:val="1"/>
      <w:numFmt w:val="lowerLetter"/>
      <w:lvlText w:val="%8."/>
      <w:lvlJc w:val="left"/>
      <w:pPr>
        <w:ind w:left="5760" w:hanging="360"/>
      </w:pPr>
    </w:lvl>
    <w:lvl w:ilvl="8" w:tplc="37462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8">
    <w:multiLevelType w:val="hybridMultilevel"/>
    <w:lvl w:ilvl="0" w:tplc="55221180">
      <w:start w:val="1"/>
      <w:numFmt w:val="decimal"/>
      <w:lvlText w:val="%1."/>
      <w:lvlJc w:val="left"/>
      <w:pPr>
        <w:ind w:left="720" w:hanging="360"/>
      </w:pPr>
    </w:lvl>
    <w:lvl w:ilvl="1" w:tplc="55221180" w:tentative="1">
      <w:start w:val="1"/>
      <w:numFmt w:val="lowerLetter"/>
      <w:lvlText w:val="%2."/>
      <w:lvlJc w:val="left"/>
      <w:pPr>
        <w:ind w:left="1440" w:hanging="360"/>
      </w:pPr>
    </w:lvl>
    <w:lvl w:ilvl="2" w:tplc="55221180" w:tentative="1">
      <w:start w:val="1"/>
      <w:numFmt w:val="lowerRoman"/>
      <w:lvlText w:val="%3."/>
      <w:lvlJc w:val="right"/>
      <w:pPr>
        <w:ind w:left="2160" w:hanging="180"/>
      </w:pPr>
    </w:lvl>
    <w:lvl w:ilvl="3" w:tplc="55221180" w:tentative="1">
      <w:start w:val="1"/>
      <w:numFmt w:val="decimal"/>
      <w:lvlText w:val="%4."/>
      <w:lvlJc w:val="left"/>
      <w:pPr>
        <w:ind w:left="2880" w:hanging="360"/>
      </w:pPr>
    </w:lvl>
    <w:lvl w:ilvl="4" w:tplc="55221180" w:tentative="1">
      <w:start w:val="1"/>
      <w:numFmt w:val="lowerLetter"/>
      <w:lvlText w:val="%5."/>
      <w:lvlJc w:val="left"/>
      <w:pPr>
        <w:ind w:left="3600" w:hanging="360"/>
      </w:pPr>
    </w:lvl>
    <w:lvl w:ilvl="5" w:tplc="55221180" w:tentative="1">
      <w:start w:val="1"/>
      <w:numFmt w:val="lowerRoman"/>
      <w:lvlText w:val="%6."/>
      <w:lvlJc w:val="right"/>
      <w:pPr>
        <w:ind w:left="4320" w:hanging="180"/>
      </w:pPr>
    </w:lvl>
    <w:lvl w:ilvl="6" w:tplc="55221180" w:tentative="1">
      <w:start w:val="1"/>
      <w:numFmt w:val="decimal"/>
      <w:lvlText w:val="%7."/>
      <w:lvlJc w:val="left"/>
      <w:pPr>
        <w:ind w:left="5040" w:hanging="360"/>
      </w:pPr>
    </w:lvl>
    <w:lvl w:ilvl="7" w:tplc="55221180" w:tentative="1">
      <w:start w:val="1"/>
      <w:numFmt w:val="lowerLetter"/>
      <w:lvlText w:val="%8."/>
      <w:lvlJc w:val="left"/>
      <w:pPr>
        <w:ind w:left="5760" w:hanging="360"/>
      </w:pPr>
    </w:lvl>
    <w:lvl w:ilvl="8" w:tplc="55221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7">
    <w:multiLevelType w:val="hybridMultilevel"/>
    <w:lvl w:ilvl="0" w:tplc="84309114">
      <w:start w:val="1"/>
      <w:numFmt w:val="decimal"/>
      <w:lvlText w:val="%1."/>
      <w:lvlJc w:val="left"/>
      <w:pPr>
        <w:ind w:left="720" w:hanging="360"/>
      </w:pPr>
    </w:lvl>
    <w:lvl w:ilvl="1" w:tplc="84309114" w:tentative="1">
      <w:start w:val="1"/>
      <w:numFmt w:val="lowerLetter"/>
      <w:lvlText w:val="%2."/>
      <w:lvlJc w:val="left"/>
      <w:pPr>
        <w:ind w:left="1440" w:hanging="360"/>
      </w:pPr>
    </w:lvl>
    <w:lvl w:ilvl="2" w:tplc="84309114" w:tentative="1">
      <w:start w:val="1"/>
      <w:numFmt w:val="lowerRoman"/>
      <w:lvlText w:val="%3."/>
      <w:lvlJc w:val="right"/>
      <w:pPr>
        <w:ind w:left="2160" w:hanging="180"/>
      </w:pPr>
    </w:lvl>
    <w:lvl w:ilvl="3" w:tplc="84309114" w:tentative="1">
      <w:start w:val="1"/>
      <w:numFmt w:val="decimal"/>
      <w:lvlText w:val="%4."/>
      <w:lvlJc w:val="left"/>
      <w:pPr>
        <w:ind w:left="2880" w:hanging="360"/>
      </w:pPr>
    </w:lvl>
    <w:lvl w:ilvl="4" w:tplc="84309114" w:tentative="1">
      <w:start w:val="1"/>
      <w:numFmt w:val="lowerLetter"/>
      <w:lvlText w:val="%5."/>
      <w:lvlJc w:val="left"/>
      <w:pPr>
        <w:ind w:left="3600" w:hanging="360"/>
      </w:pPr>
    </w:lvl>
    <w:lvl w:ilvl="5" w:tplc="84309114" w:tentative="1">
      <w:start w:val="1"/>
      <w:numFmt w:val="lowerRoman"/>
      <w:lvlText w:val="%6."/>
      <w:lvlJc w:val="right"/>
      <w:pPr>
        <w:ind w:left="4320" w:hanging="180"/>
      </w:pPr>
    </w:lvl>
    <w:lvl w:ilvl="6" w:tplc="84309114" w:tentative="1">
      <w:start w:val="1"/>
      <w:numFmt w:val="decimal"/>
      <w:lvlText w:val="%7."/>
      <w:lvlJc w:val="left"/>
      <w:pPr>
        <w:ind w:left="5040" w:hanging="360"/>
      </w:pPr>
    </w:lvl>
    <w:lvl w:ilvl="7" w:tplc="84309114" w:tentative="1">
      <w:start w:val="1"/>
      <w:numFmt w:val="lowerLetter"/>
      <w:lvlText w:val="%8."/>
      <w:lvlJc w:val="left"/>
      <w:pPr>
        <w:ind w:left="5760" w:hanging="360"/>
      </w:pPr>
    </w:lvl>
    <w:lvl w:ilvl="8" w:tplc="84309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6">
    <w:multiLevelType w:val="hybridMultilevel"/>
    <w:lvl w:ilvl="0" w:tplc="34658336">
      <w:start w:val="1"/>
      <w:numFmt w:val="decimal"/>
      <w:lvlText w:val="%1."/>
      <w:lvlJc w:val="left"/>
      <w:pPr>
        <w:ind w:left="720" w:hanging="360"/>
      </w:pPr>
    </w:lvl>
    <w:lvl w:ilvl="1" w:tplc="34658336" w:tentative="1">
      <w:start w:val="1"/>
      <w:numFmt w:val="lowerLetter"/>
      <w:lvlText w:val="%2."/>
      <w:lvlJc w:val="left"/>
      <w:pPr>
        <w:ind w:left="1440" w:hanging="360"/>
      </w:pPr>
    </w:lvl>
    <w:lvl w:ilvl="2" w:tplc="34658336" w:tentative="1">
      <w:start w:val="1"/>
      <w:numFmt w:val="lowerRoman"/>
      <w:lvlText w:val="%3."/>
      <w:lvlJc w:val="right"/>
      <w:pPr>
        <w:ind w:left="2160" w:hanging="180"/>
      </w:pPr>
    </w:lvl>
    <w:lvl w:ilvl="3" w:tplc="34658336" w:tentative="1">
      <w:start w:val="1"/>
      <w:numFmt w:val="decimal"/>
      <w:lvlText w:val="%4."/>
      <w:lvlJc w:val="left"/>
      <w:pPr>
        <w:ind w:left="2880" w:hanging="360"/>
      </w:pPr>
    </w:lvl>
    <w:lvl w:ilvl="4" w:tplc="34658336" w:tentative="1">
      <w:start w:val="1"/>
      <w:numFmt w:val="lowerLetter"/>
      <w:lvlText w:val="%5."/>
      <w:lvlJc w:val="left"/>
      <w:pPr>
        <w:ind w:left="3600" w:hanging="360"/>
      </w:pPr>
    </w:lvl>
    <w:lvl w:ilvl="5" w:tplc="34658336" w:tentative="1">
      <w:start w:val="1"/>
      <w:numFmt w:val="lowerRoman"/>
      <w:lvlText w:val="%6."/>
      <w:lvlJc w:val="right"/>
      <w:pPr>
        <w:ind w:left="4320" w:hanging="180"/>
      </w:pPr>
    </w:lvl>
    <w:lvl w:ilvl="6" w:tplc="34658336" w:tentative="1">
      <w:start w:val="1"/>
      <w:numFmt w:val="decimal"/>
      <w:lvlText w:val="%7."/>
      <w:lvlJc w:val="left"/>
      <w:pPr>
        <w:ind w:left="5040" w:hanging="360"/>
      </w:pPr>
    </w:lvl>
    <w:lvl w:ilvl="7" w:tplc="34658336" w:tentative="1">
      <w:start w:val="1"/>
      <w:numFmt w:val="lowerLetter"/>
      <w:lvlText w:val="%8."/>
      <w:lvlJc w:val="left"/>
      <w:pPr>
        <w:ind w:left="5760" w:hanging="360"/>
      </w:pPr>
    </w:lvl>
    <w:lvl w:ilvl="8" w:tplc="34658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5">
    <w:multiLevelType w:val="hybridMultilevel"/>
    <w:lvl w:ilvl="0" w:tplc="53911436">
      <w:start w:val="1"/>
      <w:numFmt w:val="decimal"/>
      <w:lvlText w:val="%1."/>
      <w:lvlJc w:val="left"/>
      <w:pPr>
        <w:ind w:left="720" w:hanging="360"/>
      </w:pPr>
    </w:lvl>
    <w:lvl w:ilvl="1" w:tplc="53911436" w:tentative="1">
      <w:start w:val="1"/>
      <w:numFmt w:val="lowerLetter"/>
      <w:lvlText w:val="%2."/>
      <w:lvlJc w:val="left"/>
      <w:pPr>
        <w:ind w:left="1440" w:hanging="360"/>
      </w:pPr>
    </w:lvl>
    <w:lvl w:ilvl="2" w:tplc="53911436" w:tentative="1">
      <w:start w:val="1"/>
      <w:numFmt w:val="lowerRoman"/>
      <w:lvlText w:val="%3."/>
      <w:lvlJc w:val="right"/>
      <w:pPr>
        <w:ind w:left="2160" w:hanging="180"/>
      </w:pPr>
    </w:lvl>
    <w:lvl w:ilvl="3" w:tplc="53911436" w:tentative="1">
      <w:start w:val="1"/>
      <w:numFmt w:val="decimal"/>
      <w:lvlText w:val="%4."/>
      <w:lvlJc w:val="left"/>
      <w:pPr>
        <w:ind w:left="2880" w:hanging="360"/>
      </w:pPr>
    </w:lvl>
    <w:lvl w:ilvl="4" w:tplc="53911436" w:tentative="1">
      <w:start w:val="1"/>
      <w:numFmt w:val="lowerLetter"/>
      <w:lvlText w:val="%5."/>
      <w:lvlJc w:val="left"/>
      <w:pPr>
        <w:ind w:left="3600" w:hanging="360"/>
      </w:pPr>
    </w:lvl>
    <w:lvl w:ilvl="5" w:tplc="53911436" w:tentative="1">
      <w:start w:val="1"/>
      <w:numFmt w:val="lowerRoman"/>
      <w:lvlText w:val="%6."/>
      <w:lvlJc w:val="right"/>
      <w:pPr>
        <w:ind w:left="4320" w:hanging="180"/>
      </w:pPr>
    </w:lvl>
    <w:lvl w:ilvl="6" w:tplc="53911436" w:tentative="1">
      <w:start w:val="1"/>
      <w:numFmt w:val="decimal"/>
      <w:lvlText w:val="%7."/>
      <w:lvlJc w:val="left"/>
      <w:pPr>
        <w:ind w:left="5040" w:hanging="360"/>
      </w:pPr>
    </w:lvl>
    <w:lvl w:ilvl="7" w:tplc="53911436" w:tentative="1">
      <w:start w:val="1"/>
      <w:numFmt w:val="lowerLetter"/>
      <w:lvlText w:val="%8."/>
      <w:lvlJc w:val="left"/>
      <w:pPr>
        <w:ind w:left="5760" w:hanging="360"/>
      </w:pPr>
    </w:lvl>
    <w:lvl w:ilvl="8" w:tplc="53911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4">
    <w:multiLevelType w:val="hybridMultilevel"/>
    <w:lvl w:ilvl="0" w:tplc="79156405">
      <w:start w:val="1"/>
      <w:numFmt w:val="decimal"/>
      <w:lvlText w:val="%1."/>
      <w:lvlJc w:val="left"/>
      <w:pPr>
        <w:ind w:left="720" w:hanging="360"/>
      </w:pPr>
    </w:lvl>
    <w:lvl w:ilvl="1" w:tplc="79156405" w:tentative="1">
      <w:start w:val="1"/>
      <w:numFmt w:val="lowerLetter"/>
      <w:lvlText w:val="%2."/>
      <w:lvlJc w:val="left"/>
      <w:pPr>
        <w:ind w:left="1440" w:hanging="360"/>
      </w:pPr>
    </w:lvl>
    <w:lvl w:ilvl="2" w:tplc="79156405" w:tentative="1">
      <w:start w:val="1"/>
      <w:numFmt w:val="lowerRoman"/>
      <w:lvlText w:val="%3."/>
      <w:lvlJc w:val="right"/>
      <w:pPr>
        <w:ind w:left="2160" w:hanging="180"/>
      </w:pPr>
    </w:lvl>
    <w:lvl w:ilvl="3" w:tplc="79156405" w:tentative="1">
      <w:start w:val="1"/>
      <w:numFmt w:val="decimal"/>
      <w:lvlText w:val="%4."/>
      <w:lvlJc w:val="left"/>
      <w:pPr>
        <w:ind w:left="2880" w:hanging="360"/>
      </w:pPr>
    </w:lvl>
    <w:lvl w:ilvl="4" w:tplc="79156405" w:tentative="1">
      <w:start w:val="1"/>
      <w:numFmt w:val="lowerLetter"/>
      <w:lvlText w:val="%5."/>
      <w:lvlJc w:val="left"/>
      <w:pPr>
        <w:ind w:left="3600" w:hanging="360"/>
      </w:pPr>
    </w:lvl>
    <w:lvl w:ilvl="5" w:tplc="79156405" w:tentative="1">
      <w:start w:val="1"/>
      <w:numFmt w:val="lowerRoman"/>
      <w:lvlText w:val="%6."/>
      <w:lvlJc w:val="right"/>
      <w:pPr>
        <w:ind w:left="4320" w:hanging="180"/>
      </w:pPr>
    </w:lvl>
    <w:lvl w:ilvl="6" w:tplc="79156405" w:tentative="1">
      <w:start w:val="1"/>
      <w:numFmt w:val="decimal"/>
      <w:lvlText w:val="%7."/>
      <w:lvlJc w:val="left"/>
      <w:pPr>
        <w:ind w:left="5040" w:hanging="360"/>
      </w:pPr>
    </w:lvl>
    <w:lvl w:ilvl="7" w:tplc="79156405" w:tentative="1">
      <w:start w:val="1"/>
      <w:numFmt w:val="lowerLetter"/>
      <w:lvlText w:val="%8."/>
      <w:lvlJc w:val="left"/>
      <w:pPr>
        <w:ind w:left="5760" w:hanging="360"/>
      </w:pPr>
    </w:lvl>
    <w:lvl w:ilvl="8" w:tplc="79156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3">
    <w:multiLevelType w:val="hybridMultilevel"/>
    <w:lvl w:ilvl="0" w:tplc="76482449">
      <w:start w:val="1"/>
      <w:numFmt w:val="decimal"/>
      <w:lvlText w:val="%1."/>
      <w:lvlJc w:val="left"/>
      <w:pPr>
        <w:ind w:left="720" w:hanging="360"/>
      </w:pPr>
    </w:lvl>
    <w:lvl w:ilvl="1" w:tplc="76482449" w:tentative="1">
      <w:start w:val="1"/>
      <w:numFmt w:val="lowerLetter"/>
      <w:lvlText w:val="%2."/>
      <w:lvlJc w:val="left"/>
      <w:pPr>
        <w:ind w:left="1440" w:hanging="360"/>
      </w:pPr>
    </w:lvl>
    <w:lvl w:ilvl="2" w:tplc="76482449" w:tentative="1">
      <w:start w:val="1"/>
      <w:numFmt w:val="lowerRoman"/>
      <w:lvlText w:val="%3."/>
      <w:lvlJc w:val="right"/>
      <w:pPr>
        <w:ind w:left="2160" w:hanging="180"/>
      </w:pPr>
    </w:lvl>
    <w:lvl w:ilvl="3" w:tplc="76482449" w:tentative="1">
      <w:start w:val="1"/>
      <w:numFmt w:val="decimal"/>
      <w:lvlText w:val="%4."/>
      <w:lvlJc w:val="left"/>
      <w:pPr>
        <w:ind w:left="2880" w:hanging="360"/>
      </w:pPr>
    </w:lvl>
    <w:lvl w:ilvl="4" w:tplc="76482449" w:tentative="1">
      <w:start w:val="1"/>
      <w:numFmt w:val="lowerLetter"/>
      <w:lvlText w:val="%5."/>
      <w:lvlJc w:val="left"/>
      <w:pPr>
        <w:ind w:left="3600" w:hanging="360"/>
      </w:pPr>
    </w:lvl>
    <w:lvl w:ilvl="5" w:tplc="76482449" w:tentative="1">
      <w:start w:val="1"/>
      <w:numFmt w:val="lowerRoman"/>
      <w:lvlText w:val="%6."/>
      <w:lvlJc w:val="right"/>
      <w:pPr>
        <w:ind w:left="4320" w:hanging="180"/>
      </w:pPr>
    </w:lvl>
    <w:lvl w:ilvl="6" w:tplc="76482449" w:tentative="1">
      <w:start w:val="1"/>
      <w:numFmt w:val="decimal"/>
      <w:lvlText w:val="%7."/>
      <w:lvlJc w:val="left"/>
      <w:pPr>
        <w:ind w:left="5040" w:hanging="360"/>
      </w:pPr>
    </w:lvl>
    <w:lvl w:ilvl="7" w:tplc="76482449" w:tentative="1">
      <w:start w:val="1"/>
      <w:numFmt w:val="lowerLetter"/>
      <w:lvlText w:val="%8."/>
      <w:lvlJc w:val="left"/>
      <w:pPr>
        <w:ind w:left="5760" w:hanging="360"/>
      </w:pPr>
    </w:lvl>
    <w:lvl w:ilvl="8" w:tplc="76482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2">
    <w:multiLevelType w:val="hybridMultilevel"/>
    <w:lvl w:ilvl="0" w:tplc="28074758">
      <w:start w:val="1"/>
      <w:numFmt w:val="decimal"/>
      <w:lvlText w:val="%1."/>
      <w:lvlJc w:val="left"/>
      <w:pPr>
        <w:ind w:left="720" w:hanging="360"/>
      </w:pPr>
    </w:lvl>
    <w:lvl w:ilvl="1" w:tplc="28074758" w:tentative="1">
      <w:start w:val="1"/>
      <w:numFmt w:val="lowerLetter"/>
      <w:lvlText w:val="%2."/>
      <w:lvlJc w:val="left"/>
      <w:pPr>
        <w:ind w:left="1440" w:hanging="360"/>
      </w:pPr>
    </w:lvl>
    <w:lvl w:ilvl="2" w:tplc="28074758" w:tentative="1">
      <w:start w:val="1"/>
      <w:numFmt w:val="lowerRoman"/>
      <w:lvlText w:val="%3."/>
      <w:lvlJc w:val="right"/>
      <w:pPr>
        <w:ind w:left="2160" w:hanging="180"/>
      </w:pPr>
    </w:lvl>
    <w:lvl w:ilvl="3" w:tplc="28074758" w:tentative="1">
      <w:start w:val="1"/>
      <w:numFmt w:val="decimal"/>
      <w:lvlText w:val="%4."/>
      <w:lvlJc w:val="left"/>
      <w:pPr>
        <w:ind w:left="2880" w:hanging="360"/>
      </w:pPr>
    </w:lvl>
    <w:lvl w:ilvl="4" w:tplc="28074758" w:tentative="1">
      <w:start w:val="1"/>
      <w:numFmt w:val="lowerLetter"/>
      <w:lvlText w:val="%5."/>
      <w:lvlJc w:val="left"/>
      <w:pPr>
        <w:ind w:left="3600" w:hanging="360"/>
      </w:pPr>
    </w:lvl>
    <w:lvl w:ilvl="5" w:tplc="28074758" w:tentative="1">
      <w:start w:val="1"/>
      <w:numFmt w:val="lowerRoman"/>
      <w:lvlText w:val="%6."/>
      <w:lvlJc w:val="right"/>
      <w:pPr>
        <w:ind w:left="4320" w:hanging="180"/>
      </w:pPr>
    </w:lvl>
    <w:lvl w:ilvl="6" w:tplc="28074758" w:tentative="1">
      <w:start w:val="1"/>
      <w:numFmt w:val="decimal"/>
      <w:lvlText w:val="%7."/>
      <w:lvlJc w:val="left"/>
      <w:pPr>
        <w:ind w:left="5040" w:hanging="360"/>
      </w:pPr>
    </w:lvl>
    <w:lvl w:ilvl="7" w:tplc="28074758" w:tentative="1">
      <w:start w:val="1"/>
      <w:numFmt w:val="lowerLetter"/>
      <w:lvlText w:val="%8."/>
      <w:lvlJc w:val="left"/>
      <w:pPr>
        <w:ind w:left="5760" w:hanging="360"/>
      </w:pPr>
    </w:lvl>
    <w:lvl w:ilvl="8" w:tplc="28074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1">
    <w:multiLevelType w:val="hybridMultilevel"/>
    <w:lvl w:ilvl="0" w:tplc="35944056">
      <w:start w:val="1"/>
      <w:numFmt w:val="decimal"/>
      <w:lvlText w:val="%1."/>
      <w:lvlJc w:val="left"/>
      <w:pPr>
        <w:ind w:left="720" w:hanging="360"/>
      </w:pPr>
    </w:lvl>
    <w:lvl w:ilvl="1" w:tplc="35944056" w:tentative="1">
      <w:start w:val="1"/>
      <w:numFmt w:val="lowerLetter"/>
      <w:lvlText w:val="%2."/>
      <w:lvlJc w:val="left"/>
      <w:pPr>
        <w:ind w:left="1440" w:hanging="360"/>
      </w:pPr>
    </w:lvl>
    <w:lvl w:ilvl="2" w:tplc="35944056" w:tentative="1">
      <w:start w:val="1"/>
      <w:numFmt w:val="lowerRoman"/>
      <w:lvlText w:val="%3."/>
      <w:lvlJc w:val="right"/>
      <w:pPr>
        <w:ind w:left="2160" w:hanging="180"/>
      </w:pPr>
    </w:lvl>
    <w:lvl w:ilvl="3" w:tplc="35944056" w:tentative="1">
      <w:start w:val="1"/>
      <w:numFmt w:val="decimal"/>
      <w:lvlText w:val="%4."/>
      <w:lvlJc w:val="left"/>
      <w:pPr>
        <w:ind w:left="2880" w:hanging="360"/>
      </w:pPr>
    </w:lvl>
    <w:lvl w:ilvl="4" w:tplc="35944056" w:tentative="1">
      <w:start w:val="1"/>
      <w:numFmt w:val="lowerLetter"/>
      <w:lvlText w:val="%5."/>
      <w:lvlJc w:val="left"/>
      <w:pPr>
        <w:ind w:left="3600" w:hanging="360"/>
      </w:pPr>
    </w:lvl>
    <w:lvl w:ilvl="5" w:tplc="35944056" w:tentative="1">
      <w:start w:val="1"/>
      <w:numFmt w:val="lowerRoman"/>
      <w:lvlText w:val="%6."/>
      <w:lvlJc w:val="right"/>
      <w:pPr>
        <w:ind w:left="4320" w:hanging="180"/>
      </w:pPr>
    </w:lvl>
    <w:lvl w:ilvl="6" w:tplc="35944056" w:tentative="1">
      <w:start w:val="1"/>
      <w:numFmt w:val="decimal"/>
      <w:lvlText w:val="%7."/>
      <w:lvlJc w:val="left"/>
      <w:pPr>
        <w:ind w:left="5040" w:hanging="360"/>
      </w:pPr>
    </w:lvl>
    <w:lvl w:ilvl="7" w:tplc="35944056" w:tentative="1">
      <w:start w:val="1"/>
      <w:numFmt w:val="lowerLetter"/>
      <w:lvlText w:val="%8."/>
      <w:lvlJc w:val="left"/>
      <w:pPr>
        <w:ind w:left="5760" w:hanging="360"/>
      </w:pPr>
    </w:lvl>
    <w:lvl w:ilvl="8" w:tplc="35944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0">
    <w:multiLevelType w:val="hybridMultilevel"/>
    <w:lvl w:ilvl="0" w:tplc="11762338">
      <w:start w:val="1"/>
      <w:numFmt w:val="decimal"/>
      <w:lvlText w:val="%1."/>
      <w:lvlJc w:val="left"/>
      <w:pPr>
        <w:ind w:left="720" w:hanging="360"/>
      </w:pPr>
    </w:lvl>
    <w:lvl w:ilvl="1" w:tplc="11762338" w:tentative="1">
      <w:start w:val="1"/>
      <w:numFmt w:val="lowerLetter"/>
      <w:lvlText w:val="%2."/>
      <w:lvlJc w:val="left"/>
      <w:pPr>
        <w:ind w:left="1440" w:hanging="360"/>
      </w:pPr>
    </w:lvl>
    <w:lvl w:ilvl="2" w:tplc="11762338" w:tentative="1">
      <w:start w:val="1"/>
      <w:numFmt w:val="lowerRoman"/>
      <w:lvlText w:val="%3."/>
      <w:lvlJc w:val="right"/>
      <w:pPr>
        <w:ind w:left="2160" w:hanging="180"/>
      </w:pPr>
    </w:lvl>
    <w:lvl w:ilvl="3" w:tplc="11762338" w:tentative="1">
      <w:start w:val="1"/>
      <w:numFmt w:val="decimal"/>
      <w:lvlText w:val="%4."/>
      <w:lvlJc w:val="left"/>
      <w:pPr>
        <w:ind w:left="2880" w:hanging="360"/>
      </w:pPr>
    </w:lvl>
    <w:lvl w:ilvl="4" w:tplc="11762338" w:tentative="1">
      <w:start w:val="1"/>
      <w:numFmt w:val="lowerLetter"/>
      <w:lvlText w:val="%5."/>
      <w:lvlJc w:val="left"/>
      <w:pPr>
        <w:ind w:left="3600" w:hanging="360"/>
      </w:pPr>
    </w:lvl>
    <w:lvl w:ilvl="5" w:tplc="11762338" w:tentative="1">
      <w:start w:val="1"/>
      <w:numFmt w:val="lowerRoman"/>
      <w:lvlText w:val="%6."/>
      <w:lvlJc w:val="right"/>
      <w:pPr>
        <w:ind w:left="4320" w:hanging="180"/>
      </w:pPr>
    </w:lvl>
    <w:lvl w:ilvl="6" w:tplc="11762338" w:tentative="1">
      <w:start w:val="1"/>
      <w:numFmt w:val="decimal"/>
      <w:lvlText w:val="%7."/>
      <w:lvlJc w:val="left"/>
      <w:pPr>
        <w:ind w:left="5040" w:hanging="360"/>
      </w:pPr>
    </w:lvl>
    <w:lvl w:ilvl="7" w:tplc="11762338" w:tentative="1">
      <w:start w:val="1"/>
      <w:numFmt w:val="lowerLetter"/>
      <w:lvlText w:val="%8."/>
      <w:lvlJc w:val="left"/>
      <w:pPr>
        <w:ind w:left="5760" w:hanging="360"/>
      </w:pPr>
    </w:lvl>
    <w:lvl w:ilvl="8" w:tplc="11762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9">
    <w:multiLevelType w:val="hybridMultilevel"/>
    <w:lvl w:ilvl="0" w:tplc="62516202">
      <w:start w:val="1"/>
      <w:numFmt w:val="decimal"/>
      <w:lvlText w:val="%1."/>
      <w:lvlJc w:val="left"/>
      <w:pPr>
        <w:ind w:left="720" w:hanging="360"/>
      </w:pPr>
    </w:lvl>
    <w:lvl w:ilvl="1" w:tplc="62516202" w:tentative="1">
      <w:start w:val="1"/>
      <w:numFmt w:val="lowerLetter"/>
      <w:lvlText w:val="%2."/>
      <w:lvlJc w:val="left"/>
      <w:pPr>
        <w:ind w:left="1440" w:hanging="360"/>
      </w:pPr>
    </w:lvl>
    <w:lvl w:ilvl="2" w:tplc="62516202" w:tentative="1">
      <w:start w:val="1"/>
      <w:numFmt w:val="lowerRoman"/>
      <w:lvlText w:val="%3."/>
      <w:lvlJc w:val="right"/>
      <w:pPr>
        <w:ind w:left="2160" w:hanging="180"/>
      </w:pPr>
    </w:lvl>
    <w:lvl w:ilvl="3" w:tplc="62516202" w:tentative="1">
      <w:start w:val="1"/>
      <w:numFmt w:val="decimal"/>
      <w:lvlText w:val="%4."/>
      <w:lvlJc w:val="left"/>
      <w:pPr>
        <w:ind w:left="2880" w:hanging="360"/>
      </w:pPr>
    </w:lvl>
    <w:lvl w:ilvl="4" w:tplc="62516202" w:tentative="1">
      <w:start w:val="1"/>
      <w:numFmt w:val="lowerLetter"/>
      <w:lvlText w:val="%5."/>
      <w:lvlJc w:val="left"/>
      <w:pPr>
        <w:ind w:left="3600" w:hanging="360"/>
      </w:pPr>
    </w:lvl>
    <w:lvl w:ilvl="5" w:tplc="62516202" w:tentative="1">
      <w:start w:val="1"/>
      <w:numFmt w:val="lowerRoman"/>
      <w:lvlText w:val="%6."/>
      <w:lvlJc w:val="right"/>
      <w:pPr>
        <w:ind w:left="4320" w:hanging="180"/>
      </w:pPr>
    </w:lvl>
    <w:lvl w:ilvl="6" w:tplc="62516202" w:tentative="1">
      <w:start w:val="1"/>
      <w:numFmt w:val="decimal"/>
      <w:lvlText w:val="%7."/>
      <w:lvlJc w:val="left"/>
      <w:pPr>
        <w:ind w:left="5040" w:hanging="360"/>
      </w:pPr>
    </w:lvl>
    <w:lvl w:ilvl="7" w:tplc="62516202" w:tentative="1">
      <w:start w:val="1"/>
      <w:numFmt w:val="lowerLetter"/>
      <w:lvlText w:val="%8."/>
      <w:lvlJc w:val="left"/>
      <w:pPr>
        <w:ind w:left="5760" w:hanging="360"/>
      </w:pPr>
    </w:lvl>
    <w:lvl w:ilvl="8" w:tplc="6251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8">
    <w:multiLevelType w:val="hybridMultilevel"/>
    <w:lvl w:ilvl="0" w:tplc="99301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208">
    <w:abstractNumId w:val="27208"/>
  </w:num>
  <w:num w:numId="27209">
    <w:abstractNumId w:val="27209"/>
  </w:num>
  <w:num w:numId="27210">
    <w:abstractNumId w:val="27210"/>
  </w:num>
  <w:num w:numId="27211">
    <w:abstractNumId w:val="27211"/>
  </w:num>
  <w:num w:numId="27212">
    <w:abstractNumId w:val="27212"/>
  </w:num>
  <w:num w:numId="27213">
    <w:abstractNumId w:val="27213"/>
  </w:num>
  <w:num w:numId="27214">
    <w:abstractNumId w:val="27214"/>
  </w:num>
  <w:num w:numId="27215">
    <w:abstractNumId w:val="27215"/>
  </w:num>
  <w:num w:numId="27216">
    <w:abstractNumId w:val="27216"/>
  </w:num>
  <w:num w:numId="27217">
    <w:abstractNumId w:val="27217"/>
  </w:num>
  <w:num w:numId="27218">
    <w:abstractNumId w:val="27218"/>
  </w:num>
  <w:num w:numId="27219">
    <w:abstractNumId w:val="27219"/>
  </w:num>
  <w:num w:numId="27220">
    <w:abstractNumId w:val="272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6351520" Type="http://schemas.openxmlformats.org/officeDocument/2006/relationships/comments" Target="comments.xml"/><Relationship Id="rId624918535" Type="http://schemas.microsoft.com/office/2011/relationships/commentsExtended" Target="commentsExtended.xml"/><Relationship Id="rId58356457" Type="http://schemas.openxmlformats.org/officeDocument/2006/relationships/image" Target="media/imgrId58356457.jpg"/><Relationship Id="rId10606154597eaa451" Type="http://schemas.openxmlformats.org/officeDocument/2006/relationships/hyperlink" Target="https://iservice.lombardini.it/jsp/Template2/manuale.jsp?id=41&amp;parent=962" TargetMode="External"/><Relationship Id="rId86936154597edb150" Type="http://schemas.openxmlformats.org/officeDocument/2006/relationships/hyperlink" Target="https://iservice.lombardini.it/jsp/Template2/manuale.jsp?id=60&amp;parent=962" TargetMode="External"/><Relationship Id="rId79746154597ef093f" Type="http://schemas.openxmlformats.org/officeDocument/2006/relationships/hyperlink" Target="https://iservice.lombardini.it/jsp/Template2/manuale.jsp?id=59&amp;parent=962" TargetMode="External"/><Relationship Id="rId54676154597ef16c3" Type="http://schemas.openxmlformats.org/officeDocument/2006/relationships/hyperlink" Target="https://iservice.lombardini.it/jsp/Template2/manuale.jsp?id=42&amp;parent=962" TargetMode="External"/><Relationship Id="rId34206154597ef1b06" Type="http://schemas.openxmlformats.org/officeDocument/2006/relationships/hyperlink" Target="https://iservice.lombardini.it/jsp/Template2/manuale.jsp?id=75&amp;parent=962" TargetMode="External"/><Relationship Id="rId37846154597ef1e6c" Type="http://schemas.openxmlformats.org/officeDocument/2006/relationships/hyperlink" Target="https://iservice.lombardini.it/jsp/Template2/manuale.jsp?id=44&amp;parent=962" TargetMode="External"/><Relationship Id="rId98046154597ef221a" Type="http://schemas.openxmlformats.org/officeDocument/2006/relationships/hyperlink" Target="https://iservice.lombardini.it/jsp/Template2/manuale.jsp?id=73&amp;parent=962" TargetMode="External"/><Relationship Id="rId79116154597ef2625" Type="http://schemas.openxmlformats.org/officeDocument/2006/relationships/hyperlink" Target="https://iservice.lombardini.it/jsp/Template2/manuale.jsp?id=76&amp;parent=962" TargetMode="External"/><Relationship Id="rId31456154597ef29e7" Type="http://schemas.openxmlformats.org/officeDocument/2006/relationships/hyperlink" Target="https://iservice.lombardini.it/jsp/Template2/manuale.jsp?id=77&amp;parent=962" TargetMode="External"/><Relationship Id="rId44666154597ef2d4d" Type="http://schemas.openxmlformats.org/officeDocument/2006/relationships/hyperlink" Target="https://iservice.lombardini.it/jsp/Template2/manuale.jsp?id=74&amp;parent=962" TargetMode="External"/><Relationship Id="rId49586154597f0017f" Type="http://schemas.openxmlformats.org/officeDocument/2006/relationships/hyperlink" Target="https://iservice.lombardini.it/jsp/Template2/manuale.jsp?id=87&amp;parent=962" TargetMode="External"/><Relationship Id="rId35126154597f01991" Type="http://schemas.openxmlformats.org/officeDocument/2006/relationships/hyperlink" Target="https://iservice.lombardini.it/jsp/Template4/manuale.jsp?id=2669&amp;parent=1034" TargetMode="External"/><Relationship Id="rId95526154597f0206d" Type="http://schemas.openxmlformats.org/officeDocument/2006/relationships/hyperlink" Target="https://iservice.lombardini.it/jsp/Template2/manuale.jsp?id=83&amp;parent=962" TargetMode="External"/><Relationship Id="rId81986154597f020ee" Type="http://schemas.openxmlformats.org/officeDocument/2006/relationships/hyperlink" Target="https://iservice.lombardini.it/jsp/Template2/manuale.jsp?id=84&amp;parent=962" TargetMode="External"/><Relationship Id="rId15476154597f02163" Type="http://schemas.openxmlformats.org/officeDocument/2006/relationships/hyperlink" Target="https://iservice.lombardini.it/jsp/Template2/manuale.jsp?id=85&amp;parent=962" TargetMode="External"/><Relationship Id="rId15756154597f02d8e" Type="http://schemas.openxmlformats.org/officeDocument/2006/relationships/hyperlink" Target="https://iservice.lombardini.it/jsp/Template2/manuale.jsp?id=86&amp;parent=962" TargetMode="External"/><Relationship Id="rId88846154597f038e1" Type="http://schemas.openxmlformats.org/officeDocument/2006/relationships/hyperlink" Target="https://iservice.lombardini.it/jsp/Template4/manuale.jsp?id=2664&amp;parent=1034" TargetMode="External"/><Relationship Id="rId42466154597f15f7d" Type="http://schemas.openxmlformats.org/officeDocument/2006/relationships/hyperlink" Target="https://iservice.lombardini.it/jsp/Template2/manuale.jsp?id=60&amp;parent=962" TargetMode="External"/><Relationship Id="rId65346154597f5ed2d" Type="http://schemas.openxmlformats.org/officeDocument/2006/relationships/hyperlink" Target="https://iservice.lombardini.it/jsp/Template2/manuale.jsp?id=60&amp;parent=962" TargetMode="External"/><Relationship Id="rId86456154597f88544" Type="http://schemas.openxmlformats.org/officeDocument/2006/relationships/hyperlink" Target="https://iservice.lombardini.it/jsp/Template2/manuale.jsp?id=60&amp;parent=962" TargetMode="External"/><Relationship Id="rId83226154597faf187" Type="http://schemas.openxmlformats.org/officeDocument/2006/relationships/hyperlink" Target="https://iservice.lombardini.it/jsp/Template2/manuale.jsp?id=59&amp;parent=962" TargetMode="External"/><Relationship Id="rId82646154597fbf689" Type="http://schemas.openxmlformats.org/officeDocument/2006/relationships/hyperlink" Target="https://iservice.lombardini.it/jsp/Template2/manuale.jsp?id=60&amp;parent=962" TargetMode="External"/><Relationship Id="rId29126154597fe45cb" Type="http://schemas.openxmlformats.org/officeDocument/2006/relationships/hyperlink" Target="https://iservice.lombardini.it/jsp/Template2/manuale.jsp?id=59&amp;parent=962" TargetMode="External"/><Relationship Id="rId10516154597ff381e" Type="http://schemas.openxmlformats.org/officeDocument/2006/relationships/hyperlink" Target="https://iservice.lombardini.it/jsp/Template2/manuale.jsp?id=60&amp;parent=962" TargetMode="External"/><Relationship Id="rId3109615459804066e" Type="http://schemas.openxmlformats.org/officeDocument/2006/relationships/hyperlink" Target="https://iservice.lombardini.it/jsp/Template2/manuale.jsp?id=60&amp;parent=962" TargetMode="External"/><Relationship Id="rId218961545980512a7" Type="http://schemas.openxmlformats.org/officeDocument/2006/relationships/hyperlink" Target="https://iservice.lombardini.it/jsp/Template2/manuale.jsp?id=59&amp;parent=962" TargetMode="External"/><Relationship Id="rId15256154598067a00" Type="http://schemas.openxmlformats.org/officeDocument/2006/relationships/hyperlink" Target="https://iservice.lombardini.it/jsp/Template2/manuale.jsp?id=70&amp;parent=962" TargetMode="External"/><Relationship Id="rId117561545980b91c3" Type="http://schemas.openxmlformats.org/officeDocument/2006/relationships/hyperlink" Target="https://iservice.lombardini.it/jsp/Template2/manuale.jsp?id=59&amp;parent=962" TargetMode="External"/><Relationship Id="rId1456615459811aad6" Type="http://schemas.openxmlformats.org/officeDocument/2006/relationships/hyperlink" Target="https://iservice.lombardini.it/jsp/Template2/manuale.jsp?id=60&amp;parent=962" TargetMode="External"/><Relationship Id="rId9433615459811aeab" Type="http://schemas.openxmlformats.org/officeDocument/2006/relationships/hyperlink" Target="https://iservice.lombardini.it/jsp/Template2/manuale.jsp?id=59&amp;parent=962" TargetMode="External"/><Relationship Id="rId74156154598164b0e" Type="http://schemas.openxmlformats.org/officeDocument/2006/relationships/hyperlink" Target="https://iservice.lombardini.it/jsp/Template2/manuale.jsp?id=60&amp;parent=962" TargetMode="External"/><Relationship Id="rId61836154598179bf7" Type="http://schemas.openxmlformats.org/officeDocument/2006/relationships/hyperlink" Target="https://iservice.lombardini.it/jsp/Template2/manuale.jsp?id=59&amp;parent=962" TargetMode="External"/><Relationship Id="rId5276615459819c211" Type="http://schemas.openxmlformats.org/officeDocument/2006/relationships/hyperlink" Target="https://iservice.lombardini.it/jsp/Template2/manuale.jsp?id=80&amp;parent=962" TargetMode="External"/><Relationship Id="rId6775615459819c38c" Type="http://schemas.openxmlformats.org/officeDocument/2006/relationships/hyperlink" Target="https://iservice.lombardini.it/jsp/Template2/manuale.jsp?id=81&amp;parent=962" TargetMode="External"/><Relationship Id="rId9443615459819cfdf" Type="http://schemas.openxmlformats.org/officeDocument/2006/relationships/hyperlink" Target="https://iservice.lombardini.it/jsp/Template2/manuale.jsp?id=80&amp;parent=962" TargetMode="External"/><Relationship Id="rId1269615459819d122" Type="http://schemas.openxmlformats.org/officeDocument/2006/relationships/hyperlink" Target="https://iservice.lombardini.it/jsp/Template2/manuale.jsp?id=83&amp;parent=962" TargetMode="External"/><Relationship Id="rId3693615459819e72d" Type="http://schemas.openxmlformats.org/officeDocument/2006/relationships/hyperlink" Target="https://iservice.lombardini.it/jsp/Template2/manuale.jsp?id=83&amp;parent=962" TargetMode="External"/><Relationship Id="rId626361545981af319" Type="http://schemas.openxmlformats.org/officeDocument/2006/relationships/hyperlink" Target="https://iservice.lombardini.it/jsp/Template2/manuale.jsp?id=41&amp;parent=962" TargetMode="External"/><Relationship Id="rId733061545981afd04" Type="http://schemas.openxmlformats.org/officeDocument/2006/relationships/hyperlink" Target="https://iservice.lombardini.it/jsp/Template2/manuale.jsp?id=71&amp;parent=962" TargetMode="External"/><Relationship Id="rId175361545981b04e4" Type="http://schemas.openxmlformats.org/officeDocument/2006/relationships/hyperlink" Target="https://iservice.lombardini.it/jsp/Template2/manuale.jsp?id=70&amp;parent=962" TargetMode="External"/><Relationship Id="rId80776154597ec83f5" Type="http://schemas.openxmlformats.org/officeDocument/2006/relationships/image" Target="media/imgrId80776154597ec83f5.jpg"/><Relationship Id="rId93976154597eda670" Type="http://schemas.openxmlformats.org/officeDocument/2006/relationships/image" Target="media/imgrId93976154597eda670.jpg"/><Relationship Id="rId65136154597ef0443" Type="http://schemas.openxmlformats.org/officeDocument/2006/relationships/image" Target="media/imgrId65136154597ef0443.jpg"/><Relationship Id="rId33666154597f1568d" Type="http://schemas.openxmlformats.org/officeDocument/2006/relationships/image" Target="media/imgrId33666154597f1568d.jpg"/><Relationship Id="rId66346154597f33ee4" Type="http://schemas.openxmlformats.org/officeDocument/2006/relationships/image" Target="media/imgrId66346154597f33ee4.jpg"/><Relationship Id="rId76666154597f49e48" Type="http://schemas.openxmlformats.org/officeDocument/2006/relationships/image" Target="media/imgrId76666154597f49e48.jpg"/><Relationship Id="rId69086154597f5e86d" Type="http://schemas.openxmlformats.org/officeDocument/2006/relationships/image" Target="media/imgrId69086154597f5e86d.jpg"/><Relationship Id="rId22516154597f79752" Type="http://schemas.openxmlformats.org/officeDocument/2006/relationships/image" Target="media/imgrId22516154597f79752.jpg"/><Relationship Id="rId62556154597f8803f" Type="http://schemas.openxmlformats.org/officeDocument/2006/relationships/image" Target="media/imgrId62556154597f8803f.jpg"/><Relationship Id="rId79286154597f9f655" Type="http://schemas.openxmlformats.org/officeDocument/2006/relationships/image" Target="media/imgrId79286154597f9f655.jpg"/><Relationship Id="rId37696154597faec7c" Type="http://schemas.openxmlformats.org/officeDocument/2006/relationships/image" Target="media/imgrId37696154597faec7c.jpg"/><Relationship Id="rId73246154597fbf3a2" Type="http://schemas.openxmlformats.org/officeDocument/2006/relationships/image" Target="media/imgrId73246154597fbf3a2.jpg"/><Relationship Id="rId77856154597fd4e88" Type="http://schemas.openxmlformats.org/officeDocument/2006/relationships/image" Target="media/imgrId77856154597fd4e88.jpg"/><Relationship Id="rId63106154597fe3e00" Type="http://schemas.openxmlformats.org/officeDocument/2006/relationships/image" Target="media/imgrId63106154597fe3e00.jpg"/><Relationship Id="rId90426154597ff32d3" Type="http://schemas.openxmlformats.org/officeDocument/2006/relationships/image" Target="media/imgrId90426154597ff32d3.jpg"/><Relationship Id="rId58186154598016af5" Type="http://schemas.openxmlformats.org/officeDocument/2006/relationships/image" Target="media/imgrId58186154598016af5.jpg"/><Relationship Id="rId9558615459802f3b9" Type="http://schemas.openxmlformats.org/officeDocument/2006/relationships/image" Target="media/imgrId9558615459802f3b9.jpg"/><Relationship Id="rId54626154598040298" Type="http://schemas.openxmlformats.org/officeDocument/2006/relationships/image" Target="media/imgrId54626154598040298.jpg"/><Relationship Id="rId28266154598050857" Type="http://schemas.openxmlformats.org/officeDocument/2006/relationships/image" Target="media/imgrId28266154598050857.jpg"/><Relationship Id="rId654861545980661c7" Type="http://schemas.openxmlformats.org/officeDocument/2006/relationships/image" Target="media/imgrId654861545980661c7.jpg"/><Relationship Id="rId1233615459807a817" Type="http://schemas.openxmlformats.org/officeDocument/2006/relationships/image" Target="media/imgrId1233615459807a817.jpg"/><Relationship Id="rId2605615459808ebf5" Type="http://schemas.openxmlformats.org/officeDocument/2006/relationships/image" Target="media/imgrId2605615459808ebf5.jpg"/><Relationship Id="rId782261545980a6204" Type="http://schemas.openxmlformats.org/officeDocument/2006/relationships/image" Target="media/imgrId782261545980a6204.jpg"/><Relationship Id="rId559861545980b8ed3" Type="http://schemas.openxmlformats.org/officeDocument/2006/relationships/image" Target="media/imgrId559861545980b8ed3.jpg"/><Relationship Id="rId209961545980ccb2f" Type="http://schemas.openxmlformats.org/officeDocument/2006/relationships/image" Target="media/imgrId209961545980ccb2f.jpg"/><Relationship Id="rId804661545980e42bf" Type="http://schemas.openxmlformats.org/officeDocument/2006/relationships/image" Target="media/imgrId804661545980e42bf.jpg"/><Relationship Id="rId56836154598104552" Type="http://schemas.openxmlformats.org/officeDocument/2006/relationships/image" Target="media/imgrId56836154598104552.jpg"/><Relationship Id="rId9433615459811a00f" Type="http://schemas.openxmlformats.org/officeDocument/2006/relationships/image" Target="media/imgrId9433615459811a00f.jpg"/><Relationship Id="rId46736154598136d61" Type="http://schemas.openxmlformats.org/officeDocument/2006/relationships/image" Target="media/imgrId46736154598136d61.png"/><Relationship Id="rId7530615459814c52a" Type="http://schemas.openxmlformats.org/officeDocument/2006/relationships/image" Target="media/imgrId7530615459814c52a.jpg"/><Relationship Id="rId6372615459816463e" Type="http://schemas.openxmlformats.org/officeDocument/2006/relationships/image" Target="media/imgrId6372615459816463e.jpg"/><Relationship Id="rId66096154598179766" Type="http://schemas.openxmlformats.org/officeDocument/2006/relationships/image" Target="media/imgrId66096154598179766.jpg"/><Relationship Id="rId7201615459818c012" Type="http://schemas.openxmlformats.org/officeDocument/2006/relationships/image" Target="media/imgrId7201615459818c012.jpg"/><Relationship Id="rId5089615459819bd38" Type="http://schemas.openxmlformats.org/officeDocument/2006/relationships/image" Target="media/imgrId5089615459819bd38.jpg"/><Relationship Id="rId578861545981aeb5a" Type="http://schemas.openxmlformats.org/officeDocument/2006/relationships/image" Target="media/imgrId578861545981aeb5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356457" Type="http://schemas.openxmlformats.org/officeDocument/2006/relationships/image" Target="media/imgrId583564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356457" Type="http://schemas.openxmlformats.org/officeDocument/2006/relationships/image" Target="media/imgrId583564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356457" Type="http://schemas.openxmlformats.org/officeDocument/2006/relationships/image" Target="media/imgrId583564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356457" Type="http://schemas.openxmlformats.org/officeDocument/2006/relationships/image" Target="media/imgrId583564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356457" Type="http://schemas.openxmlformats.org/officeDocument/2006/relationships/image" Target="media/imgrId583564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356457" Type="http://schemas.openxmlformats.org/officeDocument/2006/relationships/image" Target="media/imgrId583564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