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1903TCR - TCRE5 - TC Owner manual (Rev. 22)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37855908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91124530"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ED0053029490-S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21</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01/2013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02/2026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SERVICE DEPT</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17491700" w:name="ctxt"/>
    <w:bookmarkEnd w:id="17491700"/>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- 4 valves per cylinder with hydraulic tappets;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Turbocharger with Waste-gate valve;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Common rail - 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 (base version)</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80"/>
              </w:rPr>
              <w:drawing>
                <wp:inline distT="0" distB="0" distL="0" distR="0">
                  <wp:extent cx="1440000" cy="1080000"/>
                  <wp:effectExtent b="0" l="0" r="0" t="0"/>
                  <wp:docPr id="54257768" name="name63566a04ed26100c9" descr="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png"/>
                          <pic:cNvPicPr/>
                        </pic:nvPicPr>
                        <pic:blipFill>
                          <a:blip r:embed="rId91916a04ed26100c7" cstate="print"/>
                          <a:stretch>
                            <a:fillRect/>
                          </a:stretch>
                        </pic:blipFill>
                        <pic:spPr>
                          <a:xfrm>
                            <a:off x="0" y="0"/>
                            <a:ext cx="1440000" cy="1080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80"/>
              </w:rPr>
              <w:drawing>
                <wp:inline distT="0" distB="0" distL="0" distR="0">
                  <wp:extent cx="1440000" cy="1080000"/>
                  <wp:effectExtent b="0" l="0" r="0" t="0"/>
                  <wp:docPr id="87377676" name="name72486a04ed2617553" descr="CAP_2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2.png"/>
                          <pic:cNvPicPr/>
                        </pic:nvPicPr>
                        <pic:blipFill>
                          <a:blip r:embed="rId99856a04ed2617551" cstate="print"/>
                          <a:stretch>
                            <a:fillRect/>
                          </a:stretch>
                        </pic:blipFill>
                        <pic:spPr>
                          <a:xfrm>
                            <a:off x="0" y="0"/>
                            <a:ext cx="1440000" cy="1080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1903 TCR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2504 TCR</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1861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max. 30 minutes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 max.1 minute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version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with balancer device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267</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 - base version)</w:t>
      </w:r>
    </w:p>
    <w:p>
      <w:pPr>
        <w:widowControl w:val="on"/>
        <w:pBdr/>
        <w:spacing w:before="225" w:after="225" w:line="262" w:lineRule="auto"/>
        <w:ind w:left="0" w:right="0"/>
        <w:jc w:val="left"/>
      </w:pPr>
      <w:r>
        <w:drawing>
          <wp:inline distT="0" distB="0" distL="0" distR="0">
            <wp:extent cx="5544000" cy="4161600"/>
            <wp:effectExtent b="0" l="0" r="0" t="0"/>
            <wp:docPr id="35513229" name="name64056a04ed2627d40" descr="Cap_2_04a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4a_04b.png"/>
                    <pic:cNvPicPr/>
                  </pic:nvPicPr>
                  <pic:blipFill>
                    <a:blip r:embed="rId76346a04ed2627d3e"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4330084" name="name90116a04ed262b45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8896a04ed262b455"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0606"/>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10606"/>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10606"/>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10606"/>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10606"/>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4114517" name="name26136a04ed262ea13"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0296a04ed262ea11"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0606"/>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10606"/>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10606"/>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10606"/>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10606"/>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78988087" name="name54646a04ed2633636"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55286a04ed2633634"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63877841" name="name32186a04ed26379dd"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84376a04ed26379db"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78040078" name="name87176a04ed263afc8"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21446a04ed263afc6"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r>
    </w:tbl>
    <w:p>
      <w:pPr>
        <w:numPr>
          <w:ilvl w:val="0"/>
          <w:numId w:val="10606"/>
        </w:numPr>
        <w:spacing w:before="0" w:after="0" w:line="240" w:lineRule="auto"/>
        <w:jc w:val="left"/>
        <w:rPr>
          <w:color w:val="00274C"/>
          <w:sz w:val="20"/>
          <w:szCs w:val="20"/>
        </w:rPr>
      </w:pPr>
      <w:r>
        <w:rPr>
          <w:color w:val="00274C"/>
          <w:sz w:val="20"/>
          <w:szCs w:val="20"/>
          <w:u w:val="none"/>
        </w:rPr>
        <w:t xml:space="preserve">Low S.A.P.S. technology (oil with low Sulfated Ash, Phosphorus, Sulfur content) keeps catalyst in good working conditions. The presence of sulfated ash, phosphorus and sulfur causes with time the catalyst clogging and its consequent inefficiency.</w:t>
      </w:r>
    </w:p>
    <w:p>
      <w:pPr>
        <w:numPr>
          <w:ilvl w:val="0"/>
          <w:numId w:val="10606"/>
        </w:numPr>
        <w:spacing w:before="0" w:after="0" w:line="240" w:lineRule="auto"/>
        <w:jc w:val="left"/>
        <w:rPr>
          <w:color w:val="00274C"/>
          <w:sz w:val="20"/>
          <w:szCs w:val="20"/>
        </w:rPr>
      </w:pPr>
      <w:r>
        <w:rPr>
          <w:color w:val="00274C"/>
          <w:sz w:val="20"/>
          <w:szCs w:val="20"/>
          <w:u w:val="none"/>
        </w:rPr>
        <w:t xml:space="preserve">For Mid S.A.P.S oil sequence the sulfated ash level is the same as API CJ-4 ≤ 1.0% but as per ACEA standardization those oils are referenced as mid SAPS.</w:t>
      </w:r>
    </w:p>
    <w:p>
      <w:pPr>
        <w:numPr>
          <w:ilvl w:val="0"/>
          <w:numId w:val="10606"/>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NOTE</w:t>
      </w:r>
      <w:r>
        <w:rPr>
          <w:color w:val="00274C"/>
          <w:sz w:val="20"/>
          <w:szCs w:val="20"/>
          <w:u w:val="none"/>
        </w:rPr>
        <w:t xml:space="preserve"> : Do NOT use fuel with sulphur content above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On all engines compliant with Stage-V emission regulation (engines with DPF device), the oil to use must comply with the specification API CJ-4 Low S.A.P.S or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Do NOT use fuel with sulphur content above 500ppm.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Low S.A.P.S. oils, sulfate ashes &lt;1% may not be used with fuels with a sulfur content &gt;50ppm.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7611003" name="name49266a04ed2642a86"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7766a04ed2642a84"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0606"/>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22104495" name="name65366a04ed264669c"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13366a04ed264669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10606"/>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10606"/>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10606"/>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10606"/>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10606"/>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10606"/>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10606"/>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10606"/>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10606"/>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10606"/>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10606"/>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10606"/>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10606"/>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10606"/>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10606"/>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10606"/>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10606"/>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10606"/>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10606"/>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38379242" name="name12046a04ed264d6f1"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52106a04ed264d6ef"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92826765" name="name99486a04ed2651774"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50516a04ed2651772"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83028618" name="name41206a04ed26567b8"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23626a04ed26567b6"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606"/>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10606"/>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0136114" name="name71596a04ed265d75f"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4776a04ed265d75d"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0606"/>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10606"/>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 - 1000 CCA/SAE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panel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2.8</w:t>
            </w:r>
            <w:r>
              <w:rPr>
                <w:color w:val="00274C"/>
                <w:position w:val="-2"/>
                <w:sz w:val="20"/>
                <w:szCs w:val="20"/>
                <w:u w:val="none"/>
              </w:rPr>
              <w:t xml:space="preserve">  shows the control panel components.
</w:t>
            </w:r>
          </w:p>
          <w:p>
            <w:pPr>
              <w:widowControl w:val="on"/>
              <w:pBdr/>
              <w:spacing w:before="0" w:after="0" w:line="262" w:lineRule="auto"/>
              <w:ind w:left="0" w:right="0"/>
              <w:jc w:val="left"/>
              <w:textAlignment w:val="center"/>
            </w:pPr>
            <w:r>
              <w:rPr>
                <w:b/>
                <w:bCs/>
                <w:color w:val="00274C"/>
                <w:position w:val="-2"/>
                <w:sz w:val="20"/>
                <w:szCs w:val="20"/>
                <w:u w:val="none"/>
              </w:rPr>
              <w:br/>
              <w:t xml:space="preserve">Tab 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Switch key to start the panel and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data or errors display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Top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Bottom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selection or entry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Engine operating status (green = no problem detected)</w:t>
                  </w:r>
                </w:p>
              </w:tc>
            </w:tr>
          </w:tbl>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4268142" name="name45626a04ed266702b" descr="Cap_2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png"/>
                          <pic:cNvPicPr/>
                        </pic:nvPicPr>
                        <pic:blipFill>
                          <a:blip r:embed="rId53326a04ed2667029"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Fig 2.1</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if LED </w:t>
            </w:r>
            <w:r>
              <w:rPr>
                <w:b/>
                <w:bCs/>
                <w:color w:val="00274C"/>
                <w:position w:val="-2"/>
                <w:sz w:val="20"/>
                <w:szCs w:val="20"/>
                <w:u w:val="none"/>
              </w:rPr>
              <w:t xml:space="preserve">F</w:t>
            </w:r>
            <w:r>
              <w:rPr>
                <w:color w:val="00274C"/>
                <w:position w:val="-2"/>
                <w:sz w:val="20"/>
                <w:szCs w:val="20"/>
                <w:u w:val="none"/>
              </w:rPr>
              <w:t xml:space="preserve"> is red, contact authorised  </w:t>
            </w:r>
            <w:r>
              <w:rPr>
                <w:b/>
                <w:bCs/>
                <w:color w:val="000000"/>
                <w:position w:val="-2"/>
                <w:sz w:val="20"/>
                <w:szCs w:val="20"/>
                <w:u w:val="none"/>
              </w:rPr>
              <w:t xml:space="preserve">REHLKO </w:t>
            </w:r>
            <w:r>
              <w:rPr>
                <w:color w:val="00274C"/>
                <w:position w:val="-2"/>
                <w:sz w:val="20"/>
                <w:szCs w:val="20"/>
                <w:u w:val="none"/>
              </w:rPr>
              <w:t xml:space="preserve"> workshops to know what type of problem it is. Certain problems automatically switch off the engine.</w:t>
            </w:r>
          </w:p>
          <w:p/>
          <w:p/>
          <w:p>
            <w:pPr>
              <w:widowControl w:val="on"/>
              <w:pBdr/>
              <w:spacing w:before="0" w:after="0" w:line="262" w:lineRule="auto"/>
              <w:ind w:left="0" w:right="0"/>
              <w:jc w:val="left"/>
              <w:textAlignment w:val="center"/>
            </w:pPr>
            <w:r>
              <w:rPr>
                <w:b/>
                <w:bCs/>
                <w:color w:val="00274C"/>
                <w:position w:val="-2"/>
                <w:sz w:val="20"/>
                <w:szCs w:val="20"/>
                <w:u w:val="none"/>
              </w:rPr>
              <w:t xml:space="preserve">Tab. 2.9 </w:t>
            </w:r>
            <w:r>
              <w:rPr>
                <w:color w:val="00274C"/>
                <w:position w:val="-2"/>
                <w:sz w:val="20"/>
                <w:szCs w:val="20"/>
                <w:u w:val="none"/>
              </w:rPr>
              <w:t xml:space="preserve"> shows data that can be consulted on display </w:t>
            </w:r>
            <w:r>
              <w:rPr>
                <w:b/>
                <w:bCs/>
                <w:color w:val="00274C"/>
                <w:position w:val="-2"/>
                <w:sz w:val="20"/>
                <w:szCs w:val="20"/>
                <w:u w:val="none"/>
              </w:rPr>
              <w:t xml:space="preserve">B</w:t>
            </w:r>
            <w:r>
              <w:rPr>
                <w:color w:val="00274C"/>
                <w:position w:val="-2"/>
                <w:sz w:val="20"/>
                <w:szCs w:val="20"/>
                <w:u w:val="none"/>
              </w:rPr>
              <w:t xml:space="preserve"> by pressing push buttons </w:t>
            </w:r>
            <w:r>
              <w:rPr>
                <w:b/>
                <w:bCs/>
                <w:color w:val="00274C"/>
                <w:position w:val="-2"/>
                <w:sz w:val="20"/>
                <w:szCs w:val="20"/>
                <w:u w:val="none"/>
              </w:rPr>
              <w:t xml:space="preserve">C</w:t>
            </w:r>
            <w:r>
              <w:rPr>
                <w:color w:val="00274C"/>
                <w:position w:val="-2"/>
                <w:sz w:val="20"/>
                <w:szCs w:val="20"/>
                <w:u w:val="none"/>
              </w:rPr>
              <w:t xml:space="preserve"> or </w:t>
            </w:r>
            <w:r>
              <w:rPr>
                <w:b/>
                <w:bCs/>
                <w:color w:val="00274C"/>
                <w:position w:val="-2"/>
                <w:sz w:val="20"/>
                <w:szCs w:val="20"/>
                <w:u w:val="none"/>
              </w:rPr>
              <w:t xml:space="preserve">D</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data described in </w:t>
            </w:r>
            <w:r>
              <w:rPr>
                <w:b/>
                <w:bCs/>
                <w:color w:val="00274C"/>
                <w:position w:val="-2"/>
                <w:sz w:val="20"/>
                <w:szCs w:val="20"/>
                <w:u w:val="none"/>
              </w:rPr>
              <w:t xml:space="preserve">Tab. 2.9</w:t>
            </w:r>
            <w:r>
              <w:rPr>
                <w:color w:val="00274C"/>
                <w:position w:val="-2"/>
                <w:sz w:val="20"/>
                <w:szCs w:val="20"/>
                <w:u w:val="none"/>
              </w:rPr>
              <w:t xml:space="preserve">  can differ, therefore, consult the machine's manual.</w:t>
            </w:r>
          </w:p>
          <w:p>
            <w:pPr>
              <w:widowControl w:val="on"/>
              <w:pBdr/>
              <w:spacing w:before="0" w:after="0" w:line="262" w:lineRule="auto"/>
              <w:ind w:left="0" w:right="0"/>
              <w:jc w:val="left"/>
              <w:textAlignment w:val="center"/>
            </w:pPr>
            <w:r>
              <w:rPr>
                <w:b/>
                <w:bCs/>
                <w:color w:val="00274C"/>
                <w:position w:val="-2"/>
                <w:sz w:val="20"/>
                <w:szCs w:val="20"/>
                <w:u w:val="none"/>
              </w:rPr>
              <w:br/>
              <w:t xml:space="preserve">Tab 2.9</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hours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Hours left for maintenance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 used @ rpm (% used)</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0607">
    <w:multiLevelType w:val="hybridMultilevel"/>
    <w:lvl w:ilvl="0" w:tplc="16365100">
      <w:start w:val="1"/>
      <w:numFmt w:val="decimal"/>
      <w:lvlText w:val="%1."/>
      <w:lvlJc w:val="left"/>
      <w:pPr>
        <w:ind w:left="720" w:hanging="360"/>
      </w:pPr>
    </w:lvl>
    <w:lvl w:ilvl="1" w:tplc="16365100" w:tentative="1">
      <w:start w:val="1"/>
      <w:numFmt w:val="lowerLetter"/>
      <w:lvlText w:val="%2."/>
      <w:lvlJc w:val="left"/>
      <w:pPr>
        <w:ind w:left="1440" w:hanging="360"/>
      </w:pPr>
    </w:lvl>
    <w:lvl w:ilvl="2" w:tplc="16365100" w:tentative="1">
      <w:start w:val="1"/>
      <w:numFmt w:val="lowerRoman"/>
      <w:lvlText w:val="%3."/>
      <w:lvlJc w:val="right"/>
      <w:pPr>
        <w:ind w:left="2160" w:hanging="180"/>
      </w:pPr>
    </w:lvl>
    <w:lvl w:ilvl="3" w:tplc="16365100" w:tentative="1">
      <w:start w:val="1"/>
      <w:numFmt w:val="decimal"/>
      <w:lvlText w:val="%4."/>
      <w:lvlJc w:val="left"/>
      <w:pPr>
        <w:ind w:left="2880" w:hanging="360"/>
      </w:pPr>
    </w:lvl>
    <w:lvl w:ilvl="4" w:tplc="16365100" w:tentative="1">
      <w:start w:val="1"/>
      <w:numFmt w:val="lowerLetter"/>
      <w:lvlText w:val="%5."/>
      <w:lvlJc w:val="left"/>
      <w:pPr>
        <w:ind w:left="3600" w:hanging="360"/>
      </w:pPr>
    </w:lvl>
    <w:lvl w:ilvl="5" w:tplc="16365100" w:tentative="1">
      <w:start w:val="1"/>
      <w:numFmt w:val="lowerRoman"/>
      <w:lvlText w:val="%6."/>
      <w:lvlJc w:val="right"/>
      <w:pPr>
        <w:ind w:left="4320" w:hanging="180"/>
      </w:pPr>
    </w:lvl>
    <w:lvl w:ilvl="6" w:tplc="16365100" w:tentative="1">
      <w:start w:val="1"/>
      <w:numFmt w:val="decimal"/>
      <w:lvlText w:val="%7."/>
      <w:lvlJc w:val="left"/>
      <w:pPr>
        <w:ind w:left="5040" w:hanging="360"/>
      </w:pPr>
    </w:lvl>
    <w:lvl w:ilvl="7" w:tplc="16365100" w:tentative="1">
      <w:start w:val="1"/>
      <w:numFmt w:val="lowerLetter"/>
      <w:lvlText w:val="%8."/>
      <w:lvlJc w:val="left"/>
      <w:pPr>
        <w:ind w:left="5760" w:hanging="360"/>
      </w:pPr>
    </w:lvl>
    <w:lvl w:ilvl="8" w:tplc="16365100" w:tentative="1">
      <w:start w:val="1"/>
      <w:numFmt w:val="lowerRoman"/>
      <w:lvlText w:val="%9."/>
      <w:lvlJc w:val="right"/>
      <w:pPr>
        <w:ind w:left="6480" w:hanging="180"/>
      </w:pPr>
    </w:lvl>
  </w:abstractNum>
  <w:abstractNum w:abstractNumId="10606">
    <w:multiLevelType w:val="hybridMultilevel"/>
    <w:lvl w:ilvl="0" w:tplc="216385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0606">
    <w:abstractNumId w:val="10606"/>
  </w:num>
  <w:num w:numId="10607">
    <w:abstractNumId w:val="106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21334248" Type="http://schemas.openxmlformats.org/officeDocument/2006/relationships/comments" Target="comments.xml"/><Relationship Id="rId126525499" Type="http://schemas.microsoft.com/office/2011/relationships/commentsExtended" Target="commentsExtended.xml"/><Relationship Id="rId91124530" Type="http://schemas.openxmlformats.org/officeDocument/2006/relationships/image" Target="media/imgrId91124530.jpg"/><Relationship Id="rId91916a04ed26100c7" Type="http://schemas.openxmlformats.org/officeDocument/2006/relationships/image" Target="media/imgrId91916a04ed26100c7.png"/><Relationship Id="rId99856a04ed2617551" Type="http://schemas.openxmlformats.org/officeDocument/2006/relationships/image" Target="media/imgrId99856a04ed2617551.png"/><Relationship Id="rId76346a04ed2627d3e" Type="http://schemas.openxmlformats.org/officeDocument/2006/relationships/image" Target="media/imgrId76346a04ed2627d3e.png"/><Relationship Id="rId88896a04ed262b455" Type="http://schemas.openxmlformats.org/officeDocument/2006/relationships/image" Target="media/imgrId88896a04ed262b455.jpg"/><Relationship Id="rId40296a04ed262ea11" Type="http://schemas.openxmlformats.org/officeDocument/2006/relationships/image" Target="media/imgrId40296a04ed262ea11.jpg"/><Relationship Id="rId55286a04ed2633634" Type="http://schemas.openxmlformats.org/officeDocument/2006/relationships/image" Target="media/imgrId55286a04ed2633634.jpg"/><Relationship Id="rId84376a04ed26379db" Type="http://schemas.openxmlformats.org/officeDocument/2006/relationships/image" Target="media/imgrId84376a04ed26379db.jpg"/><Relationship Id="rId21446a04ed263afc6" Type="http://schemas.openxmlformats.org/officeDocument/2006/relationships/image" Target="media/imgrId21446a04ed263afc6.jpg"/><Relationship Id="rId27766a04ed2642a84" Type="http://schemas.openxmlformats.org/officeDocument/2006/relationships/image" Target="media/imgrId27766a04ed2642a84.png"/><Relationship Id="rId13366a04ed264669a" Type="http://schemas.openxmlformats.org/officeDocument/2006/relationships/image" Target="media/imgrId13366a04ed264669a.png"/><Relationship Id="rId52106a04ed264d6ef" Type="http://schemas.openxmlformats.org/officeDocument/2006/relationships/image" Target="media/imgrId52106a04ed264d6ef.jpg"/><Relationship Id="rId50516a04ed2651772" Type="http://schemas.openxmlformats.org/officeDocument/2006/relationships/image" Target="media/imgrId50516a04ed2651772.jpg"/><Relationship Id="rId23626a04ed26567b6" Type="http://schemas.openxmlformats.org/officeDocument/2006/relationships/image" Target="media/imgrId23626a04ed26567b6.jpg"/><Relationship Id="rId24776a04ed265d75d" Type="http://schemas.openxmlformats.org/officeDocument/2006/relationships/image" Target="media/imgrId24776a04ed265d75d.png"/><Relationship Id="rId53326a04ed2667029" Type="http://schemas.openxmlformats.org/officeDocument/2006/relationships/image" Target="media/imgrId53326a04ed2667029.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91124530" Type="http://schemas.openxmlformats.org/officeDocument/2006/relationships/image" Target="media/imgrId91124530.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91124530" Type="http://schemas.openxmlformats.org/officeDocument/2006/relationships/image" Target="media/imgrId91124530.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91124530" Type="http://schemas.openxmlformats.org/officeDocument/2006/relationships/image" Target="media/imgrId91124530.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91124530" Type="http://schemas.openxmlformats.org/officeDocument/2006/relationships/image" Target="media/imgrId91124530.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91124530" Type="http://schemas.openxmlformats.org/officeDocument/2006/relationships/image" Target="media/imgrId91124530.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91124530" Type="http://schemas.openxmlformats.org/officeDocument/2006/relationships/image" Target="media/imgrId91124530.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