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revisioni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1903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0331822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56508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393978" w:name="ctxt"/>
    <w:bookmarkEnd w:id="163939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revisioni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le revisioni e messe a punto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strutturate in sequenza, secondo esigenze operative e i metodi di intervento sono stati selezionati, testati ed approvati dai tecnici del Costruttore.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controllo, revisione e messa a punto di gruppi e/o di singoli componenti.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Per rintracciare facilmente gli argomenti specifici di interesse, consultare l'indice analitico o l'indice dei capitoli.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qualsiasi intervento, l'operatore deve predisporre tutte le attrezzature e gli utensili per effettuare le operazioni in modo corretto e sicuro.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evitare interventi che potrebbero risultare errati e causare danni al motore, gli operatori devono adottare gli accorgimenti specifici indicati.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qualsiasi operazione di controllo, pulire accuratamente i gruppi e/o i componenti ed eliminare eventuali incrostazioni.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lavare i componenti con vapore o acqua calda, ma utilizzare solo prodotti adeguati.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usare prodotti infiammabili (benzina, gasolio,ecc.) per sgrassare o lavare i componenti, ma utilizzare solo prodotti adeguati.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Ricoprire tutte le superfici di tutti componenti smontati con uno strato di lubrificante per proteggerle dall'ossidazione.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l'integrità e lo stato di usura su tutti i componenti sottoposti a smontaggio, per assicurare il buon funzionamento del motore.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Alcuni componenti, quando indicato, devono essere sostituiti in coppia o insieme ad altri (es. semi-cuscinetti di banco/biella, pistone completo di segmenti e spinotto, ecc.).</w:t>
      </w:r>
    </w:p>
    <w:p>
      <w:pPr>
        <w:numPr>
          <w:ilvl w:val="0"/>
          <w:numId w:val="1968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Alcune operazioni di rettifica, quando indicato, devono essere eseguiti in serie (es. rettifica cilindri, perni di manovella, perni di banco, ecc.).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Basamento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Controllo Condotti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uno scovolino nei punti di accesso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B1,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pulire i condotti olio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Utilizzare aria compressa per eliminare eventuali residui.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Sostituire e montare il tappo conico nel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i tappi nei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dopo aver effettuato l'operazione di pulizia.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71"/>
              </w:rPr>
              <w:drawing>
                <wp:inline distT="0" distB="0" distL="0" distR="0">
                  <wp:extent cx="5061600" cy="3448800"/>
                  <wp:effectExtent b="0" l="0" r="0" t="0"/>
                  <wp:docPr id="19085717" name="name27896a059319f075a" descr="Fig._8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1.jpg"/>
                          <pic:cNvPicPr/>
                        </pic:nvPicPr>
                        <pic:blipFill>
                          <a:blip r:embed="rId35116a059319f0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600" cy="34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Posizionare il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di lavoro.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Misurare, con un comparatore, il diametro in corrispondenza dei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longitudinalmente e trasversalmente rispetto all'asse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l'ovalizzazione o l'usura rilevata in un singolo punto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+0,05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rispetto al valore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eseguire l'operazione di rettifica per tutti i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sui cilindri sottoposti a rettifica.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23898" name="name85506a05931a003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836a05931a003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dei cilindri prevista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L'operazione di rettifica dei cilindri deve rispettare la specifica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cod.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ED0035612500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effettuata tassativamente su tutti i cilindri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può essere già presente sul motore.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9200" cy="3398400"/>
                  <wp:effectExtent b="0" l="0" r="0" t="0"/>
                  <wp:docPr id="31387125" name="name78326a05931a1be4d" descr="Fig._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2.jpg"/>
                          <pic:cNvPicPr/>
                        </pic:nvPicPr>
                        <pic:blipFill>
                          <a:blip r:embed="rId21906a05931a1b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92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NOTA: in caso di smontaggio del tappo chiusura foro Z2, il nuovo tappo dovrà rispettare la quota di 1.5mm MAX dal piano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7419618" name="name69986a05931a23ebe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45516a05931a23e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76432256" name="name95096a05931a5342f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79526a05931a534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Controllo piano testa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con un comparatore la planarità del piano A1.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irregolarità MAX del piano A1 consentito è di: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0,10 mm su tutta l'area;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0,03 mm su un area di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del piano A1 non è consentita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2232000" cy="741600"/>
                  <wp:effectExtent b="0" l="0" r="0" t="0"/>
                  <wp:docPr id="28071278" name="name12256a05931a5d4a6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33336a05931a5d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Controllo alloggi albero a camme 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(lato distribuzione).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652218" name="name11206a05931a673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596a05931a67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0"/>
              </w:rPr>
              <w:drawing>
                <wp:inline distT="0" distB="0" distL="0" distR="0">
                  <wp:extent cx="5313600" cy="2440800"/>
                  <wp:effectExtent b="0" l="0" r="0" t="0"/>
                  <wp:docPr id="38403072" name="name80296a05931ac02de" descr="Fig._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8.3.jpg"/>
                          <pic:cNvPicPr/>
                        </pic:nvPicPr>
                        <pic:blipFill>
                          <a:blip r:embed="rId43756a05931ac02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3600" cy="24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Controllo albero a camme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950238" name="name86276a05931acac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336a05931aca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60042332" name="name66466a05931ad649f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96156a05931ad64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Controllo alloggi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Negli alloggiamenti dell'albero a camme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comparatore da interni per rilevare i diametri degli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i diametri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alloggiamento e perno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96314" name="name17426a05931ae08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516a05931ae0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alloggi e perni albero a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64821241" name="name77336a05931aeaa09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88336a05931aeaa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8.2.7 Controllo albero a camme 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micrometro misurare le dimensioni massime delle camme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448479" name="name38686a05931af1c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86a05931af1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Dimensioni camme.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42519377" name="name58886a05931b07d8d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19686a05931b07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Punterie e sedi punterie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Controllo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Utilizzare un piano di riscontro e un comparatore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la perpendicolarità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ruotando la punteria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senso della freccia.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0.02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calibro verificare la lunghezza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0.08 mm.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67467401" name="name20496a05931b0f32b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51426a05931b0f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Controllo sedi punterie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delle sedi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al valore della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8.3.1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calcolare il valore di gioco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valori di gioco non sono rispettati, procedere alla sostituzione del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592888" name="name82846a05931b1ff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696a05931b1ff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punterie e sedi punterie.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255370" name="name37086a05931b28636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75166a05931b28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Albero a gomito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8.4.1 Controllo dimensionale e revisione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Lavare accuratamente l'albero a gomiti con un apposito detergente.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scovolino in tutti i condotti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soffiare aria compressa e liberarli completamente da eventuali residui di sporcizia.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Controllare lo stato di usura e l'integrità delle superfici dei perni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98686a05931b28d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descritte al </w:t>
            </w:r>
            <w:hyperlink r:id="rId74276a05931b28e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(tranne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2, 4, 9 e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Misurare con un micrometro i perni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 un comparatore il diametro interno dei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Misurare con un micrometro i perni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con un comparatore il diametro interno dei semi-cuscinetti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quota descritti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corrispondono, procedere alla rettifica di tutti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gomiti è fasato tramite chiavetta, il montaggio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avviene dopo che lo stesso è stato riscaldato in forno ad una temperatura stabilizzata di +180°C per un tempo di 5 min.</w:t>
            </w:r>
            <w:r>
              <w:rPr>
                <w:position w:val="-228"/>
              </w:rPr>
              <w:drawing>
                <wp:inline distT="0" distB="0" distL="0" distR="0">
                  <wp:extent cx="4932000" cy="2908800"/>
                  <wp:effectExtent b="0" l="0" r="0" t="0"/>
                  <wp:docPr id="36998510" name="name83516a05931b330c8" descr="imm8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9.jpg"/>
                          <pic:cNvPicPr/>
                        </pic:nvPicPr>
                        <pic:blipFill>
                          <a:blip r:embed="rId28746a05931b330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9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Fig 8.9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922877" name="name89966a05931b38f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76a05931b38f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banco e di biella devono essere tassativamente sostituiti ad ogni montaggio per evitare il grippaggio, in quanto sono costruiti in materiale speciale senza l'aggiunta di piombo.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0.120 mm.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0.150 mm.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rettifica dell'albero a gomiti sono previste le minorazioni dei diametri dei semi cuscinetti di banco e di biella di 0,25 mm e di 0,50 mm, per la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rilevare le quote dei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montaggio dei semicuscinetti minorati, definire il diametro di rettifica dei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valori di gioco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Diametri perni di biella e perni di banco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Verifica gioco assiale dell'albero a gomiti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Eseguire le operazioni descritte al </w:t>
            </w:r>
            <w:hyperlink r:id="rId52146a05931b3ad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e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Con un comparatore, misurare lo spostamento assiale dell'albero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 spostamento assiale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0.18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corrispondono, procedere alla sostituzione degli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3060" name="name25486a05931b452c5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41826a05931b452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Gruppo biella-pistone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57817" name="name92786a05931b4b3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906a05931b4b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sostituzione, le bielle e pistoni devono essere sostituiti sempre per tutti i cilindri.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Controllo dimensionale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62815" name="name67846a05931b534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66a05931b534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effettuare il montaggio dei gruppi biella e pistoni ( </w:t>
            </w:r>
            <w:hyperlink r:id="rId59336a05931b538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verificare che la differenza di peso tra i gruppi completi biella e pistone non sia superiore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evitare sbilanciamenti anomali durante la rotazione dell'albero a gomito e conseguenti danni.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sempre dei riferimenti sulle bielle, sui rispettivi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sempre essere sostituiti ad ogni montaggio.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Controllare che le superfici di contatto siano perfettamente integre e pulite.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Montare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biella con i semi-cuscinetti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con un comparatore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86505" name="name29976a05931b62e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66a05931b62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che i semi-cuscinetti della biella e di banco siano accoppiati correttamente.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l'avvertenza del </w:t>
            </w:r>
            <w:hyperlink r:id="rId13996a05931b633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minorata.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valore di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rispettato, è necessario sostituire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confrontarle con quelle descritte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rilevati non rispettano quelli descritti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della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24585994" name="name37006a05931b6a7e1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42876a05931b6a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254495" name="name85476a05931b728c8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67656a05931b728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459505" name="name24386a05931b7a139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43646a05931b7a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Controllo parallelismo assi spinotto-perno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Lubrificare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lo spinotto nella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Controllare con un comparatore il parallelismo tra gli assi della testa di biella e del piede di biella.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L'errore di parallelismo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rilevato alle estremità dello spinotto,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0,015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 valori di parallelismo non corrispondono a quelli indicati, sostituire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segmenti pistone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Inserire il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cilindro, 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(distanza tra le punte del segmento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Ripetere l'operazione per tutti i segmenti di tenuta.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Se la quota rilevata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corrisponde ai valori indicati nella tabella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sostituire i segmenti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13040" name="name81306a05931b81d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906a05931b81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segmenti di tenuta non possono essere sostituiti singolarmente.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vedere la Fig. 8.19 per individuare i segmenti 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77777" name="name10116a05931b8abad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97066a05931b8a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210733" name="name93606a05931b95690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51666a05931b95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Controllo dimensionale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il pistone.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diametro del pistone a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dalla base del mantello in corrispondenza delle finestre sulla grafitatura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Consultare 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stabilire il valore di gioco dei pistoni con diametro maggiorato.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corrispondenza del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indicato: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 cifre per il pistone STD;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3 cifre più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pistone con diametro maggiorato di 0.20 mm; +0.5 per il pistone con diametro maggiorato di 0.5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per il pistone con diametro maggiorato di 1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gioco fra cilindro e pistone è superiore a 0.074 mm, è neccessario sostituire il pistone e i segmenti di tenuta.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69786" name="name92356a05931ba06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96a05931ba06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CILINDRI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PISTONI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851482" name="name89066a05931bac0a9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44006a05931bac0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0193" name="name76306a05931bb34b9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8026a05931bb34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598807" name="name29206a05931bb9b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106a05931bb9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Rilevare, con uno spessimetro, il gioco del segmento di tenuta nella rispettiva sede (quote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gioco non corrisponde ai valori indicati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sostituire i segmenti di tenuta e il pistone.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SEGMENTI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82410178" name="name64106a05931bc44fa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44176a05931bc44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Controllo planarità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Posizionare la testa su un piano di riscontro, e verificare con un comparatore la planarità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Il valore di irregolarità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a 0,10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non è rispettato, è necessario effettuare l'operazione di rettifica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L'asportazione di materiale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46222" name="name44846a05931bce1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06a05931bce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rettifica deve essere eseguita con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iniettori montati.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67307231" name="name14766a05931bd72d2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88046a05931bd7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Controllo sedi valvole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accuratamente le valvole e le rispettive sedi.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ogni valvola rispetto al piano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0.60 mm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di rientranza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sui componenti usurati è di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ai valori indicati, sostituire il componente usurato.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77162" name="name36156a05931be0d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96a05931be0d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sedi devono essere lavorate dopo il piantaggio per raggiungere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rivolgersi ad un officina di rettifica per tali operazioni.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364303" name="name30286a05931bea05d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63536a05931bea0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Molle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 un dinamometro, sottoporre la molla a due diverse forze (in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verificare che la lunghezza della molla, corrisponda ai valori indicati in tabella.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montato a partire dal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PESO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LUNGHEZZA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2547800" name="name87296a05931c01509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22566a05931c01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Controllo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i diametri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steli e delle guide valvole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Se i diametri non corrispondono ai valori indicati, sostituire le valvole o le guide.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e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consentito è di 0.10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1388" name="name25656a05931c0c1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486a05931c0c1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le misurazioni in più punti per individuare ovalizzazioni e/o usure concentrate.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stelo - guida valvole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36181128" name="name39996a05931c15bf4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65456a05931c15b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Sostituzione guide valvole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di aspirazione e scarico sono entrambe di ghisa grigia a matrice perlitica fosforosa e dimensionalmente sono uguali.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Le guide sono montate ad interferenza, è possibile il montaggio raffreddando le guide con l'ausilio di azoto liquido.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Prima di eseguire il montaggio di nuove guide, 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calcolare il valore di interferenza che deve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Rispettare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montaggio delle guide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28693" name="name52486a05931c1e9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476a05931c1e9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guide devono essere lavorate per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piantaggio, rivolgersi ad un officina di rettifica per tali operazioni.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Dimensioni guida valvole - sede guida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INTERFERENZA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70779702" name="name89946a05931c277e6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24606a05931c27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Controllo bilancieri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dei fori M posti sul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 e 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Verificare che tutti i condotti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o ostruzioni.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25257803" name="name62436a05931c30fda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93806a05931c30f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6954005" name="name13616a05931c3c616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79996a05931c3c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920132" name="name69976a05931c46b09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90346a05931c46b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pompa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Controllo dimensionale e visivo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Eseguire le operazioni descritte al Par. </w:t>
            </w:r>
            <w:hyperlink r:id="rId22686a05931c471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7.8.1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</w:t>
            </w:r>
            <w:hyperlink r:id="rId90416a05931c472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7.8.4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Rilevare il valore di gioco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 i denti dei rotori, il valore di usura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consentita è di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Pulire accuratamente tutti i componenti, controllare che tutte le superfici di contatto e di accoppiamento C sul corpo pompa D, non siano usurate.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782388" name="name34276a05931c506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146a05931c506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distribuzione completo di pompa olio, se il risultato dei controlli effettuati, non soddisfa le condizioni descritte.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Al montaggio,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visibili.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83217" name="name73526a05931c596ab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44096a05931c596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148593" name="name11196a05931c642ae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94506a05931c642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 Controllo gioco rotori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64529" name="name53816a05931c6fb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96a05931c6fb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completo di pompa olio, se si riscontrano segni di usura nella zona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le quote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base ai valori rilevati calcolare il gioco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e H, L e M e L e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devono rispettare i valori 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 il montaggio eseguire le operazioni descritte dal </w:t>
            </w:r>
            <w:hyperlink r:id="rId89846a05931c705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al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RIF.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DIMENSIONI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VALORE DI GIOCO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026400" name="name48626a05931c7b47e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38576a05931c7b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605205" name="name42196a05931c87012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78526a05931c870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50106037" name="name74736a05931ca59d1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16756a05931ca59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Controllo valvola pressione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Rilevare la lunghezza libera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che deve essere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 il valore rilevato non corrisponde al valore indicato, sostituire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Guarnizione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Molla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Pistoncino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5867108" name="name33646a05931caff15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21496a05931caf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690">
    <w:multiLevelType w:val="hybridMultilevel"/>
    <w:lvl w:ilvl="0" w:tplc="88592271">
      <w:start w:val="1"/>
      <w:numFmt w:val="decimal"/>
      <w:lvlText w:val="%1."/>
      <w:lvlJc w:val="left"/>
      <w:pPr>
        <w:ind w:left="720" w:hanging="360"/>
      </w:pPr>
    </w:lvl>
    <w:lvl w:ilvl="1" w:tplc="88592271" w:tentative="1">
      <w:start w:val="1"/>
      <w:numFmt w:val="lowerLetter"/>
      <w:lvlText w:val="%2."/>
      <w:lvlJc w:val="left"/>
      <w:pPr>
        <w:ind w:left="1440" w:hanging="360"/>
      </w:pPr>
    </w:lvl>
    <w:lvl w:ilvl="2" w:tplc="88592271" w:tentative="1">
      <w:start w:val="1"/>
      <w:numFmt w:val="lowerRoman"/>
      <w:lvlText w:val="%3."/>
      <w:lvlJc w:val="right"/>
      <w:pPr>
        <w:ind w:left="2160" w:hanging="180"/>
      </w:pPr>
    </w:lvl>
    <w:lvl w:ilvl="3" w:tplc="88592271" w:tentative="1">
      <w:start w:val="1"/>
      <w:numFmt w:val="decimal"/>
      <w:lvlText w:val="%4."/>
      <w:lvlJc w:val="left"/>
      <w:pPr>
        <w:ind w:left="2880" w:hanging="360"/>
      </w:pPr>
    </w:lvl>
    <w:lvl w:ilvl="4" w:tplc="88592271" w:tentative="1">
      <w:start w:val="1"/>
      <w:numFmt w:val="lowerLetter"/>
      <w:lvlText w:val="%5."/>
      <w:lvlJc w:val="left"/>
      <w:pPr>
        <w:ind w:left="3600" w:hanging="360"/>
      </w:pPr>
    </w:lvl>
    <w:lvl w:ilvl="5" w:tplc="88592271" w:tentative="1">
      <w:start w:val="1"/>
      <w:numFmt w:val="lowerRoman"/>
      <w:lvlText w:val="%6."/>
      <w:lvlJc w:val="right"/>
      <w:pPr>
        <w:ind w:left="4320" w:hanging="180"/>
      </w:pPr>
    </w:lvl>
    <w:lvl w:ilvl="6" w:tplc="88592271" w:tentative="1">
      <w:start w:val="1"/>
      <w:numFmt w:val="decimal"/>
      <w:lvlText w:val="%7."/>
      <w:lvlJc w:val="left"/>
      <w:pPr>
        <w:ind w:left="5040" w:hanging="360"/>
      </w:pPr>
    </w:lvl>
    <w:lvl w:ilvl="7" w:tplc="88592271" w:tentative="1">
      <w:start w:val="1"/>
      <w:numFmt w:val="lowerLetter"/>
      <w:lvlText w:val="%8."/>
      <w:lvlJc w:val="left"/>
      <w:pPr>
        <w:ind w:left="5760" w:hanging="360"/>
      </w:pPr>
    </w:lvl>
    <w:lvl w:ilvl="8" w:tplc="88592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89">
    <w:multiLevelType w:val="hybridMultilevel"/>
    <w:lvl w:ilvl="0" w:tplc="55820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689">
    <w:abstractNumId w:val="19689"/>
  </w:num>
  <w:num w:numId="19690">
    <w:abstractNumId w:val="196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7225855" Type="http://schemas.openxmlformats.org/officeDocument/2006/relationships/comments" Target="comments.xml"/><Relationship Id="rId654192408" Type="http://schemas.microsoft.com/office/2011/relationships/commentsExtended" Target="commentsExtended.xml"/><Relationship Id="rId15650836" Type="http://schemas.openxmlformats.org/officeDocument/2006/relationships/image" Target="media/imgrId15650836.jpg"/><Relationship Id="rId98686a05931b28d8b" Type="http://schemas.openxmlformats.org/officeDocument/2006/relationships/hyperlink" Target="https://iservice.lombardini.it/jsp/Template2/manuale.jsp?id=320&amp;parent=1136" TargetMode="External"/><Relationship Id="rId74276a05931b28e3d" Type="http://schemas.openxmlformats.org/officeDocument/2006/relationships/hyperlink" Target="https://iservice.lombardini.it/jsp/Template2/manuale.jsp?id=320&amp;parent=1136" TargetMode="External"/><Relationship Id="rId52146a05931b3ad34" Type="http://schemas.openxmlformats.org/officeDocument/2006/relationships/hyperlink" Target="https://iservice.lombardini.it/jsp/Template2/manuale.jsp?id=320&amp;parent=1136" TargetMode="External"/><Relationship Id="rId59336a05931b53849" Type="http://schemas.openxmlformats.org/officeDocument/2006/relationships/hyperlink" Target="https://iservice.lombardini.it/jsp/Template2/manuale.jsp?id=320&amp;parent=1136" TargetMode="External"/><Relationship Id="rId13996a05931b63387" Type="http://schemas.openxmlformats.org/officeDocument/2006/relationships/hyperlink" Target="https://iservice.lombardini.it/jsp/Template2/manuale.jsp?id=314&amp;parent=1136" TargetMode="External"/><Relationship Id="rId22686a05931c471d6" Type="http://schemas.openxmlformats.org/officeDocument/2006/relationships/hyperlink" Target="https://iservice.lombardini.it/jsp/Template2/manuale.jsp?id=304&amp;parent=1136" TargetMode="External"/><Relationship Id="rId90416a05931c47287" Type="http://schemas.openxmlformats.org/officeDocument/2006/relationships/hyperlink" Target="https://iservice.lombardini.it/jsp/Template2/manuale.jsp?id=304&amp;parent=1136" TargetMode="External"/><Relationship Id="rId89846a05931c70588" Type="http://schemas.openxmlformats.org/officeDocument/2006/relationships/hyperlink" Target="https://iservice.lombardini.it/jsp/Template2/manuale.jsp?id=328&amp;parent=1136" TargetMode="External"/><Relationship Id="rId35116a059319f0757" Type="http://schemas.openxmlformats.org/officeDocument/2006/relationships/image" Target="media/imgrId35116a059319f0757.jpg"/><Relationship Id="rId62836a05931a0032a" Type="http://schemas.openxmlformats.org/officeDocument/2006/relationships/image" Target="media/imgrId62836a05931a0032a.jpg"/><Relationship Id="rId21906a05931a1be4a" Type="http://schemas.openxmlformats.org/officeDocument/2006/relationships/image" Target="media/imgrId21906a05931a1be4a.jpg"/><Relationship Id="rId45516a05931a23ebb" Type="http://schemas.openxmlformats.org/officeDocument/2006/relationships/image" Target="media/imgrId45516a05931a23ebb.png"/><Relationship Id="rId79526a05931a5342b" Type="http://schemas.openxmlformats.org/officeDocument/2006/relationships/image" Target="media/imgrId79526a05931a5342b.png"/><Relationship Id="rId33336a05931a5d4a2" Type="http://schemas.openxmlformats.org/officeDocument/2006/relationships/image" Target="media/imgrId33336a05931a5d4a2.jpg"/><Relationship Id="rId48596a05931a67396" Type="http://schemas.openxmlformats.org/officeDocument/2006/relationships/image" Target="media/imgrId48596a05931a67396.jpg"/><Relationship Id="rId43756a05931ac02d9" Type="http://schemas.openxmlformats.org/officeDocument/2006/relationships/image" Target="media/imgrId43756a05931ac02d9.jpg"/><Relationship Id="rId95336a05931acac50" Type="http://schemas.openxmlformats.org/officeDocument/2006/relationships/image" Target="media/imgrId95336a05931acac50.jpg"/><Relationship Id="rId96156a05931ad649c" Type="http://schemas.openxmlformats.org/officeDocument/2006/relationships/image" Target="media/imgrId96156a05931ad649c.jpg"/><Relationship Id="rId81516a05931ae0855" Type="http://schemas.openxmlformats.org/officeDocument/2006/relationships/image" Target="media/imgrId81516a05931ae0855.jpg"/><Relationship Id="rId88336a05931aeaa06" Type="http://schemas.openxmlformats.org/officeDocument/2006/relationships/image" Target="media/imgrId88336a05931aeaa06.jpg"/><Relationship Id="rId64686a05931af1ca9" Type="http://schemas.openxmlformats.org/officeDocument/2006/relationships/image" Target="media/imgrId64686a05931af1ca9.jpg"/><Relationship Id="rId19686a05931b07d8b" Type="http://schemas.openxmlformats.org/officeDocument/2006/relationships/image" Target="media/imgrId19686a05931b07d8b.jpg"/><Relationship Id="rId51426a05931b0f329" Type="http://schemas.openxmlformats.org/officeDocument/2006/relationships/image" Target="media/imgrId51426a05931b0f329.jpg"/><Relationship Id="rId81696a05931b1ffca" Type="http://schemas.openxmlformats.org/officeDocument/2006/relationships/image" Target="media/imgrId81696a05931b1ffca.jpg"/><Relationship Id="rId75166a05931b28633" Type="http://schemas.openxmlformats.org/officeDocument/2006/relationships/image" Target="media/imgrId75166a05931b28633.jpg"/><Relationship Id="rId28746a05931b330c6" Type="http://schemas.openxmlformats.org/officeDocument/2006/relationships/image" Target="media/imgrId28746a05931b330c6.jpg"/><Relationship Id="rId86876a05931b38f76" Type="http://schemas.openxmlformats.org/officeDocument/2006/relationships/image" Target="media/imgrId86876a05931b38f76.jpg"/><Relationship Id="rId41826a05931b452c3" Type="http://schemas.openxmlformats.org/officeDocument/2006/relationships/image" Target="media/imgrId41826a05931b452c3.jpg"/><Relationship Id="rId25906a05931b4b3e4" Type="http://schemas.openxmlformats.org/officeDocument/2006/relationships/image" Target="media/imgrId25906a05931b4b3e4.jpg"/><Relationship Id="rId71266a05931b534ae" Type="http://schemas.openxmlformats.org/officeDocument/2006/relationships/image" Target="media/imgrId71266a05931b534ae.jpg"/><Relationship Id="rId30766a05931b62e41" Type="http://schemas.openxmlformats.org/officeDocument/2006/relationships/image" Target="media/imgrId30766a05931b62e41.jpg"/><Relationship Id="rId42876a05931b6a7df" Type="http://schemas.openxmlformats.org/officeDocument/2006/relationships/image" Target="media/imgrId42876a05931b6a7df.jpg"/><Relationship Id="rId67656a05931b728c6" Type="http://schemas.openxmlformats.org/officeDocument/2006/relationships/image" Target="media/imgrId67656a05931b728c6.jpg"/><Relationship Id="rId43646a05931b7a137" Type="http://schemas.openxmlformats.org/officeDocument/2006/relationships/image" Target="media/imgrId43646a05931b7a137.jpg"/><Relationship Id="rId55906a05931b81d17" Type="http://schemas.openxmlformats.org/officeDocument/2006/relationships/image" Target="media/imgrId55906a05931b81d17.jpg"/><Relationship Id="rId97066a05931b8abab" Type="http://schemas.openxmlformats.org/officeDocument/2006/relationships/image" Target="media/imgrId97066a05931b8abab.jpg"/><Relationship Id="rId51666a05931b9568e" Type="http://schemas.openxmlformats.org/officeDocument/2006/relationships/image" Target="media/imgrId51666a05931b9568e.jpg"/><Relationship Id="rId92596a05931ba06bb" Type="http://schemas.openxmlformats.org/officeDocument/2006/relationships/image" Target="media/imgrId92596a05931ba06bb.jpg"/><Relationship Id="rId44006a05931bac0a6" Type="http://schemas.openxmlformats.org/officeDocument/2006/relationships/image" Target="media/imgrId44006a05931bac0a6.jpg"/><Relationship Id="rId68026a05931bb34b7" Type="http://schemas.openxmlformats.org/officeDocument/2006/relationships/image" Target="media/imgrId68026a05931bb34b7.jpg"/><Relationship Id="rId36106a05931bb9b63" Type="http://schemas.openxmlformats.org/officeDocument/2006/relationships/image" Target="media/imgrId36106a05931bb9b63.jpg"/><Relationship Id="rId44176a05931bc44f8" Type="http://schemas.openxmlformats.org/officeDocument/2006/relationships/image" Target="media/imgrId44176a05931bc44f8.jpg"/><Relationship Id="rId49706a05931bce1f2" Type="http://schemas.openxmlformats.org/officeDocument/2006/relationships/image" Target="media/imgrId49706a05931bce1f2.jpg"/><Relationship Id="rId88046a05931bd72cf" Type="http://schemas.openxmlformats.org/officeDocument/2006/relationships/image" Target="media/imgrId88046a05931bd72cf.jpg"/><Relationship Id="rId18896a05931be0d2c" Type="http://schemas.openxmlformats.org/officeDocument/2006/relationships/image" Target="media/imgrId18896a05931be0d2c.jpg"/><Relationship Id="rId63536a05931bea05b" Type="http://schemas.openxmlformats.org/officeDocument/2006/relationships/image" Target="media/imgrId63536a05931bea05b.jpg"/><Relationship Id="rId22566a05931c01507" Type="http://schemas.openxmlformats.org/officeDocument/2006/relationships/image" Target="media/imgrId22566a05931c01507.jpg"/><Relationship Id="rId50486a05931c0c1cc" Type="http://schemas.openxmlformats.org/officeDocument/2006/relationships/image" Target="media/imgrId50486a05931c0c1cc.jpg"/><Relationship Id="rId65456a05931c15bf1" Type="http://schemas.openxmlformats.org/officeDocument/2006/relationships/image" Target="media/imgrId65456a05931c15bf1.jpg"/><Relationship Id="rId74476a05931c1e97a" Type="http://schemas.openxmlformats.org/officeDocument/2006/relationships/image" Target="media/imgrId74476a05931c1e97a.jpg"/><Relationship Id="rId24606a05931c277e3" Type="http://schemas.openxmlformats.org/officeDocument/2006/relationships/image" Target="media/imgrId24606a05931c277e3.jpg"/><Relationship Id="rId93806a05931c30fd7" Type="http://schemas.openxmlformats.org/officeDocument/2006/relationships/image" Target="media/imgrId93806a05931c30fd7.png"/><Relationship Id="rId79996a05931c3c614" Type="http://schemas.openxmlformats.org/officeDocument/2006/relationships/image" Target="media/imgrId79996a05931c3c614.png"/><Relationship Id="rId90346a05931c46b06" Type="http://schemas.openxmlformats.org/officeDocument/2006/relationships/image" Target="media/imgrId90346a05931c46b06.png"/><Relationship Id="rId97146a05931c5066e" Type="http://schemas.openxmlformats.org/officeDocument/2006/relationships/image" Target="media/imgrId97146a05931c5066e.jpg"/><Relationship Id="rId44096a05931c596a8" Type="http://schemas.openxmlformats.org/officeDocument/2006/relationships/image" Target="media/imgrId44096a05931c596a8.jpg"/><Relationship Id="rId94506a05931c642ac" Type="http://schemas.openxmlformats.org/officeDocument/2006/relationships/image" Target="media/imgrId94506a05931c642ac.jpg"/><Relationship Id="rId39396a05931c6fb20" Type="http://schemas.openxmlformats.org/officeDocument/2006/relationships/image" Target="media/imgrId39396a05931c6fb20.jpg"/><Relationship Id="rId38576a05931c7b47b" Type="http://schemas.openxmlformats.org/officeDocument/2006/relationships/image" Target="media/imgrId38576a05931c7b47b.jpg"/><Relationship Id="rId78526a05931c87010" Type="http://schemas.openxmlformats.org/officeDocument/2006/relationships/image" Target="media/imgrId78526a05931c87010.jpg"/><Relationship Id="rId16756a05931ca59cf" Type="http://schemas.openxmlformats.org/officeDocument/2006/relationships/image" Target="media/imgrId16756a05931ca59cf.png"/><Relationship Id="rId21496a05931caff12" Type="http://schemas.openxmlformats.org/officeDocument/2006/relationships/image" Target="media/imgrId21496a05931caff1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650836" Type="http://schemas.openxmlformats.org/officeDocument/2006/relationships/image" Target="media/imgrId1565083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650836" Type="http://schemas.openxmlformats.org/officeDocument/2006/relationships/image" Target="media/imgrId1565083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650836" Type="http://schemas.openxmlformats.org/officeDocument/2006/relationships/image" Target="media/imgrId1565083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650836" Type="http://schemas.openxmlformats.org/officeDocument/2006/relationships/image" Target="media/imgrId1565083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650836" Type="http://schemas.openxmlformats.org/officeDocument/2006/relationships/image" Target="media/imgrId1565083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650836" Type="http://schemas.openxmlformats.org/officeDocument/2006/relationships/image" Target="media/imgrId1565083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