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29815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368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678876" w:name="ctxt"/>
    <w:bookmarkEnd w:id="7467887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7120" name="name162661545b827a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1545b827a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8461545b827b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981349" name="name822261545b829606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208261545b8296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1900" name="name144661545b82aa4a8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83461545b82aa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88531" name="name237661545b82c2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961545b82c2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09508" name="name384961545b82d949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966761545b82d9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26288" name="name222161545b8302e9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733861545b8302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60958" name="name828961545b8316702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191461545b8316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76666" name="name638961545b8326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1545b8326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2261545b8327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06581" name="name203161545b833c384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26561545b833c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89450" name="name226361545b834d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1545b834d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29479745" name="name799961545b8365274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19061545b8365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22375" name="name553461545b8378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461545b8378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1361545b8379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300595" name="name576661545b838c957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08261545b838c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881036" name="name258061545b839eb9f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91361545b839e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385806" name="name203361545b83b205a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05561545b83b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855267" name="name600461545b83c531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91561545b83c5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291975" name="name773261545b83d6e4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229261545b83d6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38132" name="name396061545b83e5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861545b83e5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5861545b83e5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62361545b83e6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9261545b83e6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64461545b83e6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627388" name="name145861545b8405211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903661545b8405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13088" name="name776061545b84192d0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40361545b8419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687112" name="name812161545b842ead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41761545b842e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8630" name="name787861545b8444b1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742961545b8444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49960" name="name871961545b8457d7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52961545b8457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71374" name="name622461545b847350f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98261545b8473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56763" name="name391561545b848577e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83861545b8485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1727038" name="name994361545b84a6a5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38061545b84a6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10654" name="name595361545b84b83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661545b84b8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6161545b84b8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00509" name="name712961545b84cd3e6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384961545b84cd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68172" name="name179761545b84dff8f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55361545b84df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61080" name="name392061545b84f1b3c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10461545b84f1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80756" name="name578661545b8510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1545b8510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975480" name="name715061545b8530bec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90461545b8530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584717" name="name847061545b8547734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27961545b8547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23892" name="name103561545b855d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1545b855d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3861545b855e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8223" name="name106361545b8571234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66361545b8571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52455" name="name566661545b8583759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453361545b8583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37466" name="name979761545b8599e4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27561545b8599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12947" name="name942661545b85b0b7a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35861545b85b0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5128" name="name831161545b85c1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261545b85c1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35782" name="name619161545b85dc77f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38661545b85d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819755" name="name327661545b8604f4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21461545b8604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3693518" name="name581861545b861ba27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10061545b861b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2192" name="name626461545b862f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061545b862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2392976" name="name595461545b864a7f7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52861545b864a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9125413" name="name858161545b865f60a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91461545b865f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56850" name="name207461545b866e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961545b866e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9761545b866f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109110" name="name774161545b8681709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69561545b8681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0451520" name="name438061545b869a612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53761545b869a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2695521" name="name438861545b86b2292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95261545b86b2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7893227" name="name256061545b86c7ba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53161545b86c7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76775" name="name328461545b86dad6c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43761545b86da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66095" name="name234561545b86ea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1545b86ea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95746" name="name389361545b870826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797861545b8708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80314" name="name539061545b8843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361545b8843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2344109" name="name884961545b885f34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43161545b885f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00051" name="name482061545b8872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1545b8872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91234314" name="name208361545b888df0e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57161545b888d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66646" name="name977461545b889d3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1545b889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0261545b889e873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4055014" name="name126161545b88b861f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05061545b88b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10708" name="name990361545b88c7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661545b88c7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5652472" name="name820061545b88e58a6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01261545b88e5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22416188" name="name582761545b891024f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80261545b8910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3843" name="name320461545b8923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961545b8923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29461545b8923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43761545b8923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38561545b8923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8110073" name="name714561545b8935ac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03361545b8935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0015" name="name998361545b8948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461545b8948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7061545b8948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3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4161545b8949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32513" name="name325361545b895c3a0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997261545b895c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767281" name="name130261545b896fb45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74461545b896f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5567" name="name353461545b89839d7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326161545b8983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23966" name="name172861545b8998e4a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67161545b8998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60044" name="name886561545b89adacf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11661545b89ad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3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3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87277" name="name117061545b89bc85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04661545b89bc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98043" name="name559461545b89d0f28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29761545b89d0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15530" name="name159361545b89e55b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81761545b89e5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65361545b89e5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97261545b89e5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66206" name="name547961545b8a02a2d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91561545b8a02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23161545b8a03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3077" name="name259861545b8a13e02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42861545b8a1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3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97861545b8a15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686" name="name994561545b8a2d776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86361545b8a2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6648" name="name256561545b8a3f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1545b8a3f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242761545b8a40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1561545b8a40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2177" name="name944161545b8a4ddb6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553461545b8a4d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2103" name="name760261545b8a60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161545b8a60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4861545b8a61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78098" name="name768061545b8a76f9c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631161545b8a76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7097" name="name588061545b8a85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961545b8a85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2161545b8a86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86157" name="name820861545b8a99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1545b8a99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3861545b8a9a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15295" name="name129561545b8ab5f4a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82761545b8ab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17004" name="name390461545b8ac8a4f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30461545b8ac8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129699" name="name810261545b8adf479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56861545b8adf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54496" name="name207161545b8af3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561545b8af3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31142" name="name742761545b8b11e37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15661545b8b11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46731" name="name115461545b8b25455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08961545b8b25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3706" name="name233061545b8b38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561545b8b38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055006" name="name162961545b8b4bf3a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50461545b8b4b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2912" name="name112861545b8b5bc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661545b8b5b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90393" name="name691661545b8b6dab1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45161545b8b6d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8961545b8b6e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981561545b8b6e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3535" name="name496461545b8b7e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161545b8b7e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7061545b8b7e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29353" name="name694961545b8b901a9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91961545b8b90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3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024642" name="name989561545b8ba64a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61761545b8ba6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542509" name="name477661545b8bba2e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92361545b8bba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632566" name="name160661545b8bce85d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294761545b8bce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163853" name="name592261545b8be96cb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87861545b8be9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398146" name="name525761545b8c0936a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707561545b8c09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28821" name="name307061545b8c1d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961545b8c1d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045449" name="name469861545b8c2feff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890261545b8c2f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606781" name="name896661545b8c48472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906761545b8c48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916370" name="name477261545b8c5ca58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78561545b8c5c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51300" name="name691061545b8c76cb4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71861545b8c76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317019" name="name827661545b8c88f80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745661545b8c88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6861545b8c89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324441" name="name791761545b8c9b6dd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97861545b8c9b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017491" name="name606061545b8cb233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88061545b8cb2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3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46061545b8cb3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3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86761545b8cb4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981554" name="name609961545b8cc8f49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35361545b8cc8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3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86961545b8cca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965853" name="name511661545b8cdec30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933661545b8cde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3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3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59761545b8ce0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161114" name="name743961545b8d013b4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779561545b8d01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2818577" name="name178961545b8d17182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95161545b8d17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8593581" name="name316461545b8d2fc6d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86861545b8d2f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5543662" name="name350561545b8d4b8f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50261545b8d4b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7505570" name="name352261545b8d6131d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47361545b8d6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5675949" name="name768661545b8d78ef5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54461545b8d78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258081" name="name336061545b8d8e635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25461545b8d8e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3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3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74161545b8d91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9927699" name="name974361545b8da5ff9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18961545b8da5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69888" name="name497361545b8db9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661545b8db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249375" name="name604861545b8dd1a36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406461545b8dd1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79448" name="name280261545b8de52c3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66061545b8de5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21008" name="name536361545b8e00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561545b8e00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77511" name="name637661545b8e12a6a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46461545b8e12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209127" name="name168661545b8e27b19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55661545b8e27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1940" name="name306761545b8e3b6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861545b8e3b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759574" name="name761061545b8e4cf76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25561545b8e4c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16329" name="name426061545b8e6205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55561545b8e62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5204504" name="name421561545b8e7976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58961545b8e7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11929" name="name257061545b8e8d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261545b8e8d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497714" name="name691061545b8ea6834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49861545b8ea6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23654" name="name323161545b8ebcb8b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15461545b8ebc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3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13459" name="name315061545b8ed4dea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02361545b8ed4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09206" name="name558061545b8ee800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18761545b8ee7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638396" name="name690161545b8f0757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51561545b8f0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48269" name="name100661545b8f1c86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04961545b8f1c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330949" name="name982561545b8f3536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90861545b8f35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61684" name="name684961545b8f49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1545b8f49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3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3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88053" name="name596161545b8f5c2c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57461545b8f5c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29059" name="name743861545b8f73de3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41761545b8f73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75098" name="name442661545b8f88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761545b8f88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3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305558" name="name285161545b8fa5901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17361545b8fa5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74376" name="name501661545b8fb6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1545b8fb6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30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307978" name="name256661545b8fcda4a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78661545b8fcd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140642" name="name372861545b8fe1bc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69961545b8fe1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985279" name="name816261545b9005267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154561545b9005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159822" name="name879961545b901ea44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745961545b901e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3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52255" name="name843661545b90336eb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45461545b903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4109" name="name514061545b9046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861545b9046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8061545b9046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3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89128" name="name624861545b906012f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613261545b9060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398337" name="name693061545b90710ea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362061545b9071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6589" name="name674261545b90811b5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763861545b9081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923830" name="name144161545b9098e5a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390361545b9098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754569" name="name746961545b90ac4b1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336561545b90ac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05771" name="name242861545b90be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1545b90b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3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3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3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3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273346" name="name543861545b90d1340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944361545b90d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536423" name="name204661545b90e7b08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980861545b90e7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16430" name="name728161545b910992f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912561545b9109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003589" name="name741761545b911f725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933461545b911f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80890" name="name733261545b913be30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989861545b913b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254318" name="name277661545b914e93b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929961545b914e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30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701661545b9151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8526" name="name640561545b9164cb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78761545b9164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911176" name="name561561545b9178e6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06861545b9178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721894" name="name543461545b919c86b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404361545b919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3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415561545b919d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112199" name="name760161545b91b0f2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57961545b91b0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763240" name="name281061545b91c3783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977461545b91c3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065">
    <w:multiLevelType w:val="hybridMultilevel"/>
    <w:lvl w:ilvl="0" w:tplc="92251470">
      <w:start w:val="1"/>
      <w:numFmt w:val="decimal"/>
      <w:lvlText w:val="%1."/>
      <w:lvlJc w:val="left"/>
      <w:pPr>
        <w:ind w:left="720" w:hanging="360"/>
      </w:pPr>
    </w:lvl>
    <w:lvl w:ilvl="1" w:tplc="92251470" w:tentative="1">
      <w:start w:val="1"/>
      <w:numFmt w:val="decimal"/>
      <w:lvlText w:val="%2."/>
      <w:lvlJc w:val="left"/>
      <w:pPr>
        <w:ind w:left="1440" w:hanging="360"/>
      </w:pPr>
    </w:lvl>
    <w:lvl w:ilvl="2" w:tplc="92251470" w:tentative="1">
      <w:start w:val="1"/>
      <w:numFmt w:val="lowerRoman"/>
      <w:lvlText w:val="%3."/>
      <w:lvlJc w:val="right"/>
      <w:pPr>
        <w:ind w:left="2160" w:hanging="180"/>
      </w:pPr>
    </w:lvl>
    <w:lvl w:ilvl="3" w:tplc="92251470" w:tentative="1">
      <w:start w:val="1"/>
      <w:numFmt w:val="decimal"/>
      <w:lvlText w:val="%4."/>
      <w:lvlJc w:val="left"/>
      <w:pPr>
        <w:ind w:left="2880" w:hanging="360"/>
      </w:pPr>
    </w:lvl>
    <w:lvl w:ilvl="4" w:tplc="92251470" w:tentative="1">
      <w:start w:val="1"/>
      <w:numFmt w:val="lowerLetter"/>
      <w:lvlText w:val="%5."/>
      <w:lvlJc w:val="left"/>
      <w:pPr>
        <w:ind w:left="3600" w:hanging="360"/>
      </w:pPr>
    </w:lvl>
    <w:lvl w:ilvl="5" w:tplc="92251470" w:tentative="1">
      <w:start w:val="1"/>
      <w:numFmt w:val="lowerRoman"/>
      <w:lvlText w:val="%6."/>
      <w:lvlJc w:val="right"/>
      <w:pPr>
        <w:ind w:left="4320" w:hanging="180"/>
      </w:pPr>
    </w:lvl>
    <w:lvl w:ilvl="6" w:tplc="92251470" w:tentative="1">
      <w:start w:val="1"/>
      <w:numFmt w:val="decimal"/>
      <w:lvlText w:val="%7."/>
      <w:lvlJc w:val="left"/>
      <w:pPr>
        <w:ind w:left="5040" w:hanging="360"/>
      </w:pPr>
    </w:lvl>
    <w:lvl w:ilvl="7" w:tplc="92251470" w:tentative="1">
      <w:start w:val="1"/>
      <w:numFmt w:val="lowerLetter"/>
      <w:lvlText w:val="%8."/>
      <w:lvlJc w:val="left"/>
      <w:pPr>
        <w:ind w:left="5760" w:hanging="360"/>
      </w:pPr>
    </w:lvl>
    <w:lvl w:ilvl="8" w:tplc="9225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4">
    <w:multiLevelType w:val="hybridMultilevel"/>
    <w:lvl w:ilvl="0" w:tplc="49977899">
      <w:start w:val="1"/>
      <w:numFmt w:val="decimal"/>
      <w:lvlText w:val="%1."/>
      <w:lvlJc w:val="left"/>
      <w:pPr>
        <w:ind w:left="720" w:hanging="360"/>
      </w:pPr>
    </w:lvl>
    <w:lvl w:ilvl="1" w:tplc="49977899" w:tentative="1">
      <w:start w:val="1"/>
      <w:numFmt w:val="lowerLetter"/>
      <w:lvlText w:val="%2."/>
      <w:lvlJc w:val="left"/>
      <w:pPr>
        <w:ind w:left="1440" w:hanging="360"/>
      </w:pPr>
    </w:lvl>
    <w:lvl w:ilvl="2" w:tplc="49977899" w:tentative="1">
      <w:start w:val="1"/>
      <w:numFmt w:val="lowerRoman"/>
      <w:lvlText w:val="%3."/>
      <w:lvlJc w:val="right"/>
      <w:pPr>
        <w:ind w:left="2160" w:hanging="180"/>
      </w:pPr>
    </w:lvl>
    <w:lvl w:ilvl="3" w:tplc="49977899" w:tentative="1">
      <w:start w:val="1"/>
      <w:numFmt w:val="decimal"/>
      <w:lvlText w:val="%4."/>
      <w:lvlJc w:val="left"/>
      <w:pPr>
        <w:ind w:left="2880" w:hanging="360"/>
      </w:pPr>
    </w:lvl>
    <w:lvl w:ilvl="4" w:tplc="49977899" w:tentative="1">
      <w:start w:val="1"/>
      <w:numFmt w:val="lowerLetter"/>
      <w:lvlText w:val="%5."/>
      <w:lvlJc w:val="left"/>
      <w:pPr>
        <w:ind w:left="3600" w:hanging="360"/>
      </w:pPr>
    </w:lvl>
    <w:lvl w:ilvl="5" w:tplc="49977899" w:tentative="1">
      <w:start w:val="1"/>
      <w:numFmt w:val="lowerRoman"/>
      <w:lvlText w:val="%6."/>
      <w:lvlJc w:val="right"/>
      <w:pPr>
        <w:ind w:left="4320" w:hanging="180"/>
      </w:pPr>
    </w:lvl>
    <w:lvl w:ilvl="6" w:tplc="49977899" w:tentative="1">
      <w:start w:val="1"/>
      <w:numFmt w:val="decimal"/>
      <w:lvlText w:val="%7."/>
      <w:lvlJc w:val="left"/>
      <w:pPr>
        <w:ind w:left="5040" w:hanging="360"/>
      </w:pPr>
    </w:lvl>
    <w:lvl w:ilvl="7" w:tplc="49977899" w:tentative="1">
      <w:start w:val="1"/>
      <w:numFmt w:val="lowerLetter"/>
      <w:lvlText w:val="%8."/>
      <w:lvlJc w:val="left"/>
      <w:pPr>
        <w:ind w:left="5760" w:hanging="360"/>
      </w:pPr>
    </w:lvl>
    <w:lvl w:ilvl="8" w:tplc="4997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3">
    <w:multiLevelType w:val="hybridMultilevel"/>
    <w:lvl w:ilvl="0" w:tplc="59451022">
      <w:start w:val="1"/>
      <w:numFmt w:val="decimal"/>
      <w:lvlText w:val="%1."/>
      <w:lvlJc w:val="left"/>
      <w:pPr>
        <w:ind w:left="720" w:hanging="360"/>
      </w:pPr>
    </w:lvl>
    <w:lvl w:ilvl="1" w:tplc="59451022" w:tentative="1">
      <w:start w:val="1"/>
      <w:numFmt w:val="lowerLetter"/>
      <w:lvlText w:val="%2."/>
      <w:lvlJc w:val="left"/>
      <w:pPr>
        <w:ind w:left="1440" w:hanging="360"/>
      </w:pPr>
    </w:lvl>
    <w:lvl w:ilvl="2" w:tplc="59451022" w:tentative="1">
      <w:start w:val="1"/>
      <w:numFmt w:val="lowerRoman"/>
      <w:lvlText w:val="%3."/>
      <w:lvlJc w:val="right"/>
      <w:pPr>
        <w:ind w:left="2160" w:hanging="180"/>
      </w:pPr>
    </w:lvl>
    <w:lvl w:ilvl="3" w:tplc="59451022" w:tentative="1">
      <w:start w:val="1"/>
      <w:numFmt w:val="decimal"/>
      <w:lvlText w:val="%4."/>
      <w:lvlJc w:val="left"/>
      <w:pPr>
        <w:ind w:left="2880" w:hanging="360"/>
      </w:pPr>
    </w:lvl>
    <w:lvl w:ilvl="4" w:tplc="59451022" w:tentative="1">
      <w:start w:val="1"/>
      <w:numFmt w:val="lowerLetter"/>
      <w:lvlText w:val="%5."/>
      <w:lvlJc w:val="left"/>
      <w:pPr>
        <w:ind w:left="3600" w:hanging="360"/>
      </w:pPr>
    </w:lvl>
    <w:lvl w:ilvl="5" w:tplc="59451022" w:tentative="1">
      <w:start w:val="1"/>
      <w:numFmt w:val="lowerRoman"/>
      <w:lvlText w:val="%6."/>
      <w:lvlJc w:val="right"/>
      <w:pPr>
        <w:ind w:left="4320" w:hanging="180"/>
      </w:pPr>
    </w:lvl>
    <w:lvl w:ilvl="6" w:tplc="59451022" w:tentative="1">
      <w:start w:val="1"/>
      <w:numFmt w:val="decimal"/>
      <w:lvlText w:val="%7."/>
      <w:lvlJc w:val="left"/>
      <w:pPr>
        <w:ind w:left="5040" w:hanging="360"/>
      </w:pPr>
    </w:lvl>
    <w:lvl w:ilvl="7" w:tplc="59451022" w:tentative="1">
      <w:start w:val="1"/>
      <w:numFmt w:val="lowerLetter"/>
      <w:lvlText w:val="%8."/>
      <w:lvlJc w:val="left"/>
      <w:pPr>
        <w:ind w:left="5760" w:hanging="360"/>
      </w:pPr>
    </w:lvl>
    <w:lvl w:ilvl="8" w:tplc="5945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2">
    <w:multiLevelType w:val="hybridMultilevel"/>
    <w:lvl w:ilvl="0" w:tplc="68134888">
      <w:start w:val="1"/>
      <w:numFmt w:val="decimal"/>
      <w:lvlText w:val="%1."/>
      <w:lvlJc w:val="left"/>
      <w:pPr>
        <w:ind w:left="720" w:hanging="360"/>
      </w:pPr>
    </w:lvl>
    <w:lvl w:ilvl="1" w:tplc="68134888" w:tentative="1">
      <w:start w:val="1"/>
      <w:numFmt w:val="lowerLetter"/>
      <w:lvlText w:val="%2."/>
      <w:lvlJc w:val="left"/>
      <w:pPr>
        <w:ind w:left="1440" w:hanging="360"/>
      </w:pPr>
    </w:lvl>
    <w:lvl w:ilvl="2" w:tplc="68134888" w:tentative="1">
      <w:start w:val="1"/>
      <w:numFmt w:val="lowerRoman"/>
      <w:lvlText w:val="%3."/>
      <w:lvlJc w:val="right"/>
      <w:pPr>
        <w:ind w:left="2160" w:hanging="180"/>
      </w:pPr>
    </w:lvl>
    <w:lvl w:ilvl="3" w:tplc="68134888" w:tentative="1">
      <w:start w:val="1"/>
      <w:numFmt w:val="decimal"/>
      <w:lvlText w:val="%4."/>
      <w:lvlJc w:val="left"/>
      <w:pPr>
        <w:ind w:left="2880" w:hanging="360"/>
      </w:pPr>
    </w:lvl>
    <w:lvl w:ilvl="4" w:tplc="68134888" w:tentative="1">
      <w:start w:val="1"/>
      <w:numFmt w:val="lowerLetter"/>
      <w:lvlText w:val="%5."/>
      <w:lvlJc w:val="left"/>
      <w:pPr>
        <w:ind w:left="3600" w:hanging="360"/>
      </w:pPr>
    </w:lvl>
    <w:lvl w:ilvl="5" w:tplc="68134888" w:tentative="1">
      <w:start w:val="1"/>
      <w:numFmt w:val="lowerRoman"/>
      <w:lvlText w:val="%6."/>
      <w:lvlJc w:val="right"/>
      <w:pPr>
        <w:ind w:left="4320" w:hanging="180"/>
      </w:pPr>
    </w:lvl>
    <w:lvl w:ilvl="6" w:tplc="68134888" w:tentative="1">
      <w:start w:val="1"/>
      <w:numFmt w:val="decimal"/>
      <w:lvlText w:val="%7."/>
      <w:lvlJc w:val="left"/>
      <w:pPr>
        <w:ind w:left="5040" w:hanging="360"/>
      </w:pPr>
    </w:lvl>
    <w:lvl w:ilvl="7" w:tplc="68134888" w:tentative="1">
      <w:start w:val="1"/>
      <w:numFmt w:val="lowerLetter"/>
      <w:lvlText w:val="%8."/>
      <w:lvlJc w:val="left"/>
      <w:pPr>
        <w:ind w:left="5760" w:hanging="360"/>
      </w:pPr>
    </w:lvl>
    <w:lvl w:ilvl="8" w:tplc="6813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1">
    <w:multiLevelType w:val="hybridMultilevel"/>
    <w:lvl w:ilvl="0" w:tplc="56707667">
      <w:start w:val="1"/>
      <w:numFmt w:val="decimal"/>
      <w:lvlText w:val="%1."/>
      <w:lvlJc w:val="left"/>
      <w:pPr>
        <w:ind w:left="720" w:hanging="360"/>
      </w:pPr>
    </w:lvl>
    <w:lvl w:ilvl="1" w:tplc="56707667" w:tentative="1">
      <w:start w:val="1"/>
      <w:numFmt w:val="lowerLetter"/>
      <w:lvlText w:val="%2."/>
      <w:lvlJc w:val="left"/>
      <w:pPr>
        <w:ind w:left="1440" w:hanging="360"/>
      </w:pPr>
    </w:lvl>
    <w:lvl w:ilvl="2" w:tplc="56707667" w:tentative="1">
      <w:start w:val="1"/>
      <w:numFmt w:val="lowerRoman"/>
      <w:lvlText w:val="%3."/>
      <w:lvlJc w:val="right"/>
      <w:pPr>
        <w:ind w:left="2160" w:hanging="180"/>
      </w:pPr>
    </w:lvl>
    <w:lvl w:ilvl="3" w:tplc="56707667" w:tentative="1">
      <w:start w:val="1"/>
      <w:numFmt w:val="decimal"/>
      <w:lvlText w:val="%4."/>
      <w:lvlJc w:val="left"/>
      <w:pPr>
        <w:ind w:left="2880" w:hanging="360"/>
      </w:pPr>
    </w:lvl>
    <w:lvl w:ilvl="4" w:tplc="56707667" w:tentative="1">
      <w:start w:val="1"/>
      <w:numFmt w:val="lowerLetter"/>
      <w:lvlText w:val="%5."/>
      <w:lvlJc w:val="left"/>
      <w:pPr>
        <w:ind w:left="3600" w:hanging="360"/>
      </w:pPr>
    </w:lvl>
    <w:lvl w:ilvl="5" w:tplc="56707667" w:tentative="1">
      <w:start w:val="1"/>
      <w:numFmt w:val="lowerRoman"/>
      <w:lvlText w:val="%6."/>
      <w:lvlJc w:val="right"/>
      <w:pPr>
        <w:ind w:left="4320" w:hanging="180"/>
      </w:pPr>
    </w:lvl>
    <w:lvl w:ilvl="6" w:tplc="56707667" w:tentative="1">
      <w:start w:val="1"/>
      <w:numFmt w:val="decimal"/>
      <w:lvlText w:val="%7."/>
      <w:lvlJc w:val="left"/>
      <w:pPr>
        <w:ind w:left="5040" w:hanging="360"/>
      </w:pPr>
    </w:lvl>
    <w:lvl w:ilvl="7" w:tplc="56707667" w:tentative="1">
      <w:start w:val="1"/>
      <w:numFmt w:val="lowerLetter"/>
      <w:lvlText w:val="%8."/>
      <w:lvlJc w:val="left"/>
      <w:pPr>
        <w:ind w:left="5760" w:hanging="360"/>
      </w:pPr>
    </w:lvl>
    <w:lvl w:ilvl="8" w:tplc="56707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0">
    <w:multiLevelType w:val="hybridMultilevel"/>
    <w:lvl w:ilvl="0" w:tplc="25728034">
      <w:start w:val="1"/>
      <w:numFmt w:val="decimal"/>
      <w:lvlText w:val="%1."/>
      <w:lvlJc w:val="left"/>
      <w:pPr>
        <w:ind w:left="720" w:hanging="360"/>
      </w:pPr>
    </w:lvl>
    <w:lvl w:ilvl="1" w:tplc="25728034" w:tentative="1">
      <w:start w:val="1"/>
      <w:numFmt w:val="lowerLetter"/>
      <w:lvlText w:val="%2."/>
      <w:lvlJc w:val="left"/>
      <w:pPr>
        <w:ind w:left="1440" w:hanging="360"/>
      </w:pPr>
    </w:lvl>
    <w:lvl w:ilvl="2" w:tplc="25728034" w:tentative="1">
      <w:start w:val="1"/>
      <w:numFmt w:val="lowerRoman"/>
      <w:lvlText w:val="%3."/>
      <w:lvlJc w:val="right"/>
      <w:pPr>
        <w:ind w:left="2160" w:hanging="180"/>
      </w:pPr>
    </w:lvl>
    <w:lvl w:ilvl="3" w:tplc="25728034" w:tentative="1">
      <w:start w:val="1"/>
      <w:numFmt w:val="decimal"/>
      <w:lvlText w:val="%4."/>
      <w:lvlJc w:val="left"/>
      <w:pPr>
        <w:ind w:left="2880" w:hanging="360"/>
      </w:pPr>
    </w:lvl>
    <w:lvl w:ilvl="4" w:tplc="25728034" w:tentative="1">
      <w:start w:val="1"/>
      <w:numFmt w:val="lowerLetter"/>
      <w:lvlText w:val="%5."/>
      <w:lvlJc w:val="left"/>
      <w:pPr>
        <w:ind w:left="3600" w:hanging="360"/>
      </w:pPr>
    </w:lvl>
    <w:lvl w:ilvl="5" w:tplc="25728034" w:tentative="1">
      <w:start w:val="1"/>
      <w:numFmt w:val="lowerRoman"/>
      <w:lvlText w:val="%6."/>
      <w:lvlJc w:val="right"/>
      <w:pPr>
        <w:ind w:left="4320" w:hanging="180"/>
      </w:pPr>
    </w:lvl>
    <w:lvl w:ilvl="6" w:tplc="25728034" w:tentative="1">
      <w:start w:val="1"/>
      <w:numFmt w:val="decimal"/>
      <w:lvlText w:val="%7."/>
      <w:lvlJc w:val="left"/>
      <w:pPr>
        <w:ind w:left="5040" w:hanging="360"/>
      </w:pPr>
    </w:lvl>
    <w:lvl w:ilvl="7" w:tplc="25728034" w:tentative="1">
      <w:start w:val="1"/>
      <w:numFmt w:val="lowerLetter"/>
      <w:lvlText w:val="%8."/>
      <w:lvlJc w:val="left"/>
      <w:pPr>
        <w:ind w:left="5760" w:hanging="360"/>
      </w:pPr>
    </w:lvl>
    <w:lvl w:ilvl="8" w:tplc="2572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9">
    <w:multiLevelType w:val="hybridMultilevel"/>
    <w:lvl w:ilvl="0" w:tplc="10480333">
      <w:start w:val="1"/>
      <w:numFmt w:val="decimal"/>
      <w:lvlText w:val="%1."/>
      <w:lvlJc w:val="left"/>
      <w:pPr>
        <w:ind w:left="720" w:hanging="360"/>
      </w:pPr>
    </w:lvl>
    <w:lvl w:ilvl="1" w:tplc="10480333" w:tentative="1">
      <w:start w:val="1"/>
      <w:numFmt w:val="lowerLetter"/>
      <w:lvlText w:val="%2."/>
      <w:lvlJc w:val="left"/>
      <w:pPr>
        <w:ind w:left="1440" w:hanging="360"/>
      </w:pPr>
    </w:lvl>
    <w:lvl w:ilvl="2" w:tplc="10480333" w:tentative="1">
      <w:start w:val="1"/>
      <w:numFmt w:val="lowerRoman"/>
      <w:lvlText w:val="%3."/>
      <w:lvlJc w:val="right"/>
      <w:pPr>
        <w:ind w:left="2160" w:hanging="180"/>
      </w:pPr>
    </w:lvl>
    <w:lvl w:ilvl="3" w:tplc="10480333" w:tentative="1">
      <w:start w:val="1"/>
      <w:numFmt w:val="decimal"/>
      <w:lvlText w:val="%4."/>
      <w:lvlJc w:val="left"/>
      <w:pPr>
        <w:ind w:left="2880" w:hanging="360"/>
      </w:pPr>
    </w:lvl>
    <w:lvl w:ilvl="4" w:tplc="10480333" w:tentative="1">
      <w:start w:val="1"/>
      <w:numFmt w:val="lowerLetter"/>
      <w:lvlText w:val="%5."/>
      <w:lvlJc w:val="left"/>
      <w:pPr>
        <w:ind w:left="3600" w:hanging="360"/>
      </w:pPr>
    </w:lvl>
    <w:lvl w:ilvl="5" w:tplc="10480333" w:tentative="1">
      <w:start w:val="1"/>
      <w:numFmt w:val="lowerRoman"/>
      <w:lvlText w:val="%6."/>
      <w:lvlJc w:val="right"/>
      <w:pPr>
        <w:ind w:left="4320" w:hanging="180"/>
      </w:pPr>
    </w:lvl>
    <w:lvl w:ilvl="6" w:tplc="10480333" w:tentative="1">
      <w:start w:val="1"/>
      <w:numFmt w:val="decimal"/>
      <w:lvlText w:val="%7."/>
      <w:lvlJc w:val="left"/>
      <w:pPr>
        <w:ind w:left="5040" w:hanging="360"/>
      </w:pPr>
    </w:lvl>
    <w:lvl w:ilvl="7" w:tplc="10480333" w:tentative="1">
      <w:start w:val="1"/>
      <w:numFmt w:val="lowerLetter"/>
      <w:lvlText w:val="%8."/>
      <w:lvlJc w:val="left"/>
      <w:pPr>
        <w:ind w:left="5760" w:hanging="360"/>
      </w:pPr>
    </w:lvl>
    <w:lvl w:ilvl="8" w:tplc="1048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8">
    <w:multiLevelType w:val="hybridMultilevel"/>
    <w:lvl w:ilvl="0" w:tplc="44592907">
      <w:start w:val="1"/>
      <w:numFmt w:val="decimal"/>
      <w:lvlText w:val="%1."/>
      <w:lvlJc w:val="left"/>
      <w:pPr>
        <w:ind w:left="720" w:hanging="360"/>
      </w:pPr>
    </w:lvl>
    <w:lvl w:ilvl="1" w:tplc="44592907" w:tentative="1">
      <w:start w:val="1"/>
      <w:numFmt w:val="lowerLetter"/>
      <w:lvlText w:val="%2."/>
      <w:lvlJc w:val="left"/>
      <w:pPr>
        <w:ind w:left="1440" w:hanging="360"/>
      </w:pPr>
    </w:lvl>
    <w:lvl w:ilvl="2" w:tplc="44592907" w:tentative="1">
      <w:start w:val="1"/>
      <w:numFmt w:val="lowerRoman"/>
      <w:lvlText w:val="%3."/>
      <w:lvlJc w:val="right"/>
      <w:pPr>
        <w:ind w:left="2160" w:hanging="180"/>
      </w:pPr>
    </w:lvl>
    <w:lvl w:ilvl="3" w:tplc="44592907" w:tentative="1">
      <w:start w:val="1"/>
      <w:numFmt w:val="decimal"/>
      <w:lvlText w:val="%4."/>
      <w:lvlJc w:val="left"/>
      <w:pPr>
        <w:ind w:left="2880" w:hanging="360"/>
      </w:pPr>
    </w:lvl>
    <w:lvl w:ilvl="4" w:tplc="44592907" w:tentative="1">
      <w:start w:val="1"/>
      <w:numFmt w:val="lowerLetter"/>
      <w:lvlText w:val="%5."/>
      <w:lvlJc w:val="left"/>
      <w:pPr>
        <w:ind w:left="3600" w:hanging="360"/>
      </w:pPr>
    </w:lvl>
    <w:lvl w:ilvl="5" w:tplc="44592907" w:tentative="1">
      <w:start w:val="1"/>
      <w:numFmt w:val="lowerRoman"/>
      <w:lvlText w:val="%6."/>
      <w:lvlJc w:val="right"/>
      <w:pPr>
        <w:ind w:left="4320" w:hanging="180"/>
      </w:pPr>
    </w:lvl>
    <w:lvl w:ilvl="6" w:tplc="44592907" w:tentative="1">
      <w:start w:val="1"/>
      <w:numFmt w:val="decimal"/>
      <w:lvlText w:val="%7."/>
      <w:lvlJc w:val="left"/>
      <w:pPr>
        <w:ind w:left="5040" w:hanging="360"/>
      </w:pPr>
    </w:lvl>
    <w:lvl w:ilvl="7" w:tplc="44592907" w:tentative="1">
      <w:start w:val="1"/>
      <w:numFmt w:val="lowerLetter"/>
      <w:lvlText w:val="%8."/>
      <w:lvlJc w:val="left"/>
      <w:pPr>
        <w:ind w:left="5760" w:hanging="360"/>
      </w:pPr>
    </w:lvl>
    <w:lvl w:ilvl="8" w:tplc="4459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7">
    <w:multiLevelType w:val="hybridMultilevel"/>
    <w:lvl w:ilvl="0" w:tplc="81341332">
      <w:start w:val="1"/>
      <w:numFmt w:val="decimal"/>
      <w:lvlText w:val="%1."/>
      <w:lvlJc w:val="left"/>
      <w:pPr>
        <w:ind w:left="720" w:hanging="360"/>
      </w:pPr>
    </w:lvl>
    <w:lvl w:ilvl="1" w:tplc="81341332" w:tentative="1">
      <w:start w:val="1"/>
      <w:numFmt w:val="lowerLetter"/>
      <w:lvlText w:val="%2."/>
      <w:lvlJc w:val="left"/>
      <w:pPr>
        <w:ind w:left="1440" w:hanging="360"/>
      </w:pPr>
    </w:lvl>
    <w:lvl w:ilvl="2" w:tplc="81341332" w:tentative="1">
      <w:start w:val="1"/>
      <w:numFmt w:val="lowerRoman"/>
      <w:lvlText w:val="%3."/>
      <w:lvlJc w:val="right"/>
      <w:pPr>
        <w:ind w:left="2160" w:hanging="180"/>
      </w:pPr>
    </w:lvl>
    <w:lvl w:ilvl="3" w:tplc="81341332" w:tentative="1">
      <w:start w:val="1"/>
      <w:numFmt w:val="decimal"/>
      <w:lvlText w:val="%4."/>
      <w:lvlJc w:val="left"/>
      <w:pPr>
        <w:ind w:left="2880" w:hanging="360"/>
      </w:pPr>
    </w:lvl>
    <w:lvl w:ilvl="4" w:tplc="81341332" w:tentative="1">
      <w:start w:val="1"/>
      <w:numFmt w:val="lowerLetter"/>
      <w:lvlText w:val="%5."/>
      <w:lvlJc w:val="left"/>
      <w:pPr>
        <w:ind w:left="3600" w:hanging="360"/>
      </w:pPr>
    </w:lvl>
    <w:lvl w:ilvl="5" w:tplc="81341332" w:tentative="1">
      <w:start w:val="1"/>
      <w:numFmt w:val="lowerRoman"/>
      <w:lvlText w:val="%6."/>
      <w:lvlJc w:val="right"/>
      <w:pPr>
        <w:ind w:left="4320" w:hanging="180"/>
      </w:pPr>
    </w:lvl>
    <w:lvl w:ilvl="6" w:tplc="81341332" w:tentative="1">
      <w:start w:val="1"/>
      <w:numFmt w:val="decimal"/>
      <w:lvlText w:val="%7."/>
      <w:lvlJc w:val="left"/>
      <w:pPr>
        <w:ind w:left="5040" w:hanging="360"/>
      </w:pPr>
    </w:lvl>
    <w:lvl w:ilvl="7" w:tplc="81341332" w:tentative="1">
      <w:start w:val="1"/>
      <w:numFmt w:val="lowerLetter"/>
      <w:lvlText w:val="%8."/>
      <w:lvlJc w:val="left"/>
      <w:pPr>
        <w:ind w:left="5760" w:hanging="360"/>
      </w:pPr>
    </w:lvl>
    <w:lvl w:ilvl="8" w:tplc="8134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6">
    <w:multiLevelType w:val="hybridMultilevel"/>
    <w:lvl w:ilvl="0" w:tplc="45097434">
      <w:start w:val="1"/>
      <w:numFmt w:val="decimal"/>
      <w:lvlText w:val="%1."/>
      <w:lvlJc w:val="left"/>
      <w:pPr>
        <w:ind w:left="720" w:hanging="360"/>
      </w:pPr>
    </w:lvl>
    <w:lvl w:ilvl="1" w:tplc="45097434" w:tentative="1">
      <w:start w:val="1"/>
      <w:numFmt w:val="lowerLetter"/>
      <w:lvlText w:val="%2."/>
      <w:lvlJc w:val="left"/>
      <w:pPr>
        <w:ind w:left="1440" w:hanging="360"/>
      </w:pPr>
    </w:lvl>
    <w:lvl w:ilvl="2" w:tplc="45097434" w:tentative="1">
      <w:start w:val="1"/>
      <w:numFmt w:val="lowerRoman"/>
      <w:lvlText w:val="%3."/>
      <w:lvlJc w:val="right"/>
      <w:pPr>
        <w:ind w:left="2160" w:hanging="180"/>
      </w:pPr>
    </w:lvl>
    <w:lvl w:ilvl="3" w:tplc="45097434" w:tentative="1">
      <w:start w:val="1"/>
      <w:numFmt w:val="decimal"/>
      <w:lvlText w:val="%4."/>
      <w:lvlJc w:val="left"/>
      <w:pPr>
        <w:ind w:left="2880" w:hanging="360"/>
      </w:pPr>
    </w:lvl>
    <w:lvl w:ilvl="4" w:tplc="45097434" w:tentative="1">
      <w:start w:val="1"/>
      <w:numFmt w:val="lowerLetter"/>
      <w:lvlText w:val="%5."/>
      <w:lvlJc w:val="left"/>
      <w:pPr>
        <w:ind w:left="3600" w:hanging="360"/>
      </w:pPr>
    </w:lvl>
    <w:lvl w:ilvl="5" w:tplc="45097434" w:tentative="1">
      <w:start w:val="1"/>
      <w:numFmt w:val="lowerRoman"/>
      <w:lvlText w:val="%6."/>
      <w:lvlJc w:val="right"/>
      <w:pPr>
        <w:ind w:left="4320" w:hanging="180"/>
      </w:pPr>
    </w:lvl>
    <w:lvl w:ilvl="6" w:tplc="45097434" w:tentative="1">
      <w:start w:val="1"/>
      <w:numFmt w:val="decimal"/>
      <w:lvlText w:val="%7."/>
      <w:lvlJc w:val="left"/>
      <w:pPr>
        <w:ind w:left="5040" w:hanging="360"/>
      </w:pPr>
    </w:lvl>
    <w:lvl w:ilvl="7" w:tplc="45097434" w:tentative="1">
      <w:start w:val="1"/>
      <w:numFmt w:val="lowerLetter"/>
      <w:lvlText w:val="%8."/>
      <w:lvlJc w:val="left"/>
      <w:pPr>
        <w:ind w:left="5760" w:hanging="360"/>
      </w:pPr>
    </w:lvl>
    <w:lvl w:ilvl="8" w:tplc="4509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5">
    <w:multiLevelType w:val="hybridMultilevel"/>
    <w:lvl w:ilvl="0" w:tplc="40719547">
      <w:start w:val="1"/>
      <w:numFmt w:val="decimal"/>
      <w:lvlText w:val="%1."/>
      <w:lvlJc w:val="left"/>
      <w:pPr>
        <w:ind w:left="720" w:hanging="360"/>
      </w:pPr>
    </w:lvl>
    <w:lvl w:ilvl="1" w:tplc="40719547" w:tentative="1">
      <w:start w:val="1"/>
      <w:numFmt w:val="lowerLetter"/>
      <w:lvlText w:val="%2."/>
      <w:lvlJc w:val="left"/>
      <w:pPr>
        <w:ind w:left="1440" w:hanging="360"/>
      </w:pPr>
    </w:lvl>
    <w:lvl w:ilvl="2" w:tplc="40719547" w:tentative="1">
      <w:start w:val="1"/>
      <w:numFmt w:val="lowerRoman"/>
      <w:lvlText w:val="%3."/>
      <w:lvlJc w:val="right"/>
      <w:pPr>
        <w:ind w:left="2160" w:hanging="180"/>
      </w:pPr>
    </w:lvl>
    <w:lvl w:ilvl="3" w:tplc="40719547" w:tentative="1">
      <w:start w:val="1"/>
      <w:numFmt w:val="decimal"/>
      <w:lvlText w:val="%4."/>
      <w:lvlJc w:val="left"/>
      <w:pPr>
        <w:ind w:left="2880" w:hanging="360"/>
      </w:pPr>
    </w:lvl>
    <w:lvl w:ilvl="4" w:tplc="40719547" w:tentative="1">
      <w:start w:val="1"/>
      <w:numFmt w:val="lowerLetter"/>
      <w:lvlText w:val="%5."/>
      <w:lvlJc w:val="left"/>
      <w:pPr>
        <w:ind w:left="3600" w:hanging="360"/>
      </w:pPr>
    </w:lvl>
    <w:lvl w:ilvl="5" w:tplc="40719547" w:tentative="1">
      <w:start w:val="1"/>
      <w:numFmt w:val="lowerRoman"/>
      <w:lvlText w:val="%6."/>
      <w:lvlJc w:val="right"/>
      <w:pPr>
        <w:ind w:left="4320" w:hanging="180"/>
      </w:pPr>
    </w:lvl>
    <w:lvl w:ilvl="6" w:tplc="40719547" w:tentative="1">
      <w:start w:val="1"/>
      <w:numFmt w:val="decimal"/>
      <w:lvlText w:val="%7."/>
      <w:lvlJc w:val="left"/>
      <w:pPr>
        <w:ind w:left="5040" w:hanging="360"/>
      </w:pPr>
    </w:lvl>
    <w:lvl w:ilvl="7" w:tplc="40719547" w:tentative="1">
      <w:start w:val="1"/>
      <w:numFmt w:val="lowerLetter"/>
      <w:lvlText w:val="%8."/>
      <w:lvlJc w:val="left"/>
      <w:pPr>
        <w:ind w:left="5760" w:hanging="360"/>
      </w:pPr>
    </w:lvl>
    <w:lvl w:ilvl="8" w:tplc="4071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4">
    <w:multiLevelType w:val="hybridMultilevel"/>
    <w:lvl w:ilvl="0" w:tplc="45639103">
      <w:start w:val="1"/>
      <w:numFmt w:val="decimal"/>
      <w:lvlText w:val="%1."/>
      <w:lvlJc w:val="left"/>
      <w:pPr>
        <w:ind w:left="720" w:hanging="360"/>
      </w:pPr>
    </w:lvl>
    <w:lvl w:ilvl="1" w:tplc="45639103" w:tentative="1">
      <w:start w:val="1"/>
      <w:numFmt w:val="lowerLetter"/>
      <w:lvlText w:val="%2."/>
      <w:lvlJc w:val="left"/>
      <w:pPr>
        <w:ind w:left="1440" w:hanging="360"/>
      </w:pPr>
    </w:lvl>
    <w:lvl w:ilvl="2" w:tplc="45639103" w:tentative="1">
      <w:start w:val="1"/>
      <w:numFmt w:val="lowerRoman"/>
      <w:lvlText w:val="%3."/>
      <w:lvlJc w:val="right"/>
      <w:pPr>
        <w:ind w:left="2160" w:hanging="180"/>
      </w:pPr>
    </w:lvl>
    <w:lvl w:ilvl="3" w:tplc="45639103" w:tentative="1">
      <w:start w:val="1"/>
      <w:numFmt w:val="decimal"/>
      <w:lvlText w:val="%4."/>
      <w:lvlJc w:val="left"/>
      <w:pPr>
        <w:ind w:left="2880" w:hanging="360"/>
      </w:pPr>
    </w:lvl>
    <w:lvl w:ilvl="4" w:tplc="45639103" w:tentative="1">
      <w:start w:val="1"/>
      <w:numFmt w:val="lowerLetter"/>
      <w:lvlText w:val="%5."/>
      <w:lvlJc w:val="left"/>
      <w:pPr>
        <w:ind w:left="3600" w:hanging="360"/>
      </w:pPr>
    </w:lvl>
    <w:lvl w:ilvl="5" w:tplc="45639103" w:tentative="1">
      <w:start w:val="1"/>
      <w:numFmt w:val="lowerRoman"/>
      <w:lvlText w:val="%6."/>
      <w:lvlJc w:val="right"/>
      <w:pPr>
        <w:ind w:left="4320" w:hanging="180"/>
      </w:pPr>
    </w:lvl>
    <w:lvl w:ilvl="6" w:tplc="45639103" w:tentative="1">
      <w:start w:val="1"/>
      <w:numFmt w:val="decimal"/>
      <w:lvlText w:val="%7."/>
      <w:lvlJc w:val="left"/>
      <w:pPr>
        <w:ind w:left="5040" w:hanging="360"/>
      </w:pPr>
    </w:lvl>
    <w:lvl w:ilvl="7" w:tplc="45639103" w:tentative="1">
      <w:start w:val="1"/>
      <w:numFmt w:val="lowerLetter"/>
      <w:lvlText w:val="%8."/>
      <w:lvlJc w:val="left"/>
      <w:pPr>
        <w:ind w:left="5760" w:hanging="360"/>
      </w:pPr>
    </w:lvl>
    <w:lvl w:ilvl="8" w:tplc="4563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3">
    <w:multiLevelType w:val="hybridMultilevel"/>
    <w:lvl w:ilvl="0" w:tplc="67605683">
      <w:start w:val="1"/>
      <w:numFmt w:val="decimal"/>
      <w:lvlText w:val="%1."/>
      <w:lvlJc w:val="left"/>
      <w:pPr>
        <w:ind w:left="720" w:hanging="360"/>
      </w:pPr>
    </w:lvl>
    <w:lvl w:ilvl="1" w:tplc="67605683" w:tentative="1">
      <w:start w:val="1"/>
      <w:numFmt w:val="lowerLetter"/>
      <w:lvlText w:val="%2."/>
      <w:lvlJc w:val="left"/>
      <w:pPr>
        <w:ind w:left="1440" w:hanging="360"/>
      </w:pPr>
    </w:lvl>
    <w:lvl w:ilvl="2" w:tplc="67605683" w:tentative="1">
      <w:start w:val="1"/>
      <w:numFmt w:val="lowerRoman"/>
      <w:lvlText w:val="%3."/>
      <w:lvlJc w:val="right"/>
      <w:pPr>
        <w:ind w:left="2160" w:hanging="180"/>
      </w:pPr>
    </w:lvl>
    <w:lvl w:ilvl="3" w:tplc="67605683" w:tentative="1">
      <w:start w:val="1"/>
      <w:numFmt w:val="decimal"/>
      <w:lvlText w:val="%4."/>
      <w:lvlJc w:val="left"/>
      <w:pPr>
        <w:ind w:left="2880" w:hanging="360"/>
      </w:pPr>
    </w:lvl>
    <w:lvl w:ilvl="4" w:tplc="67605683" w:tentative="1">
      <w:start w:val="1"/>
      <w:numFmt w:val="lowerLetter"/>
      <w:lvlText w:val="%5."/>
      <w:lvlJc w:val="left"/>
      <w:pPr>
        <w:ind w:left="3600" w:hanging="360"/>
      </w:pPr>
    </w:lvl>
    <w:lvl w:ilvl="5" w:tplc="67605683" w:tentative="1">
      <w:start w:val="1"/>
      <w:numFmt w:val="lowerRoman"/>
      <w:lvlText w:val="%6."/>
      <w:lvlJc w:val="right"/>
      <w:pPr>
        <w:ind w:left="4320" w:hanging="180"/>
      </w:pPr>
    </w:lvl>
    <w:lvl w:ilvl="6" w:tplc="67605683" w:tentative="1">
      <w:start w:val="1"/>
      <w:numFmt w:val="decimal"/>
      <w:lvlText w:val="%7."/>
      <w:lvlJc w:val="left"/>
      <w:pPr>
        <w:ind w:left="5040" w:hanging="360"/>
      </w:pPr>
    </w:lvl>
    <w:lvl w:ilvl="7" w:tplc="67605683" w:tentative="1">
      <w:start w:val="1"/>
      <w:numFmt w:val="lowerLetter"/>
      <w:lvlText w:val="%8."/>
      <w:lvlJc w:val="left"/>
      <w:pPr>
        <w:ind w:left="5760" w:hanging="360"/>
      </w:pPr>
    </w:lvl>
    <w:lvl w:ilvl="8" w:tplc="6760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2">
    <w:multiLevelType w:val="hybridMultilevel"/>
    <w:lvl w:ilvl="0" w:tplc="66690861">
      <w:start w:val="1"/>
      <w:numFmt w:val="decimal"/>
      <w:lvlText w:val="%1."/>
      <w:lvlJc w:val="left"/>
      <w:pPr>
        <w:ind w:left="720" w:hanging="360"/>
      </w:pPr>
    </w:lvl>
    <w:lvl w:ilvl="1" w:tplc="66690861" w:tentative="1">
      <w:start w:val="1"/>
      <w:numFmt w:val="lowerLetter"/>
      <w:lvlText w:val="%2."/>
      <w:lvlJc w:val="left"/>
      <w:pPr>
        <w:ind w:left="1440" w:hanging="360"/>
      </w:pPr>
    </w:lvl>
    <w:lvl w:ilvl="2" w:tplc="66690861" w:tentative="1">
      <w:start w:val="1"/>
      <w:numFmt w:val="lowerRoman"/>
      <w:lvlText w:val="%3."/>
      <w:lvlJc w:val="right"/>
      <w:pPr>
        <w:ind w:left="2160" w:hanging="180"/>
      </w:pPr>
    </w:lvl>
    <w:lvl w:ilvl="3" w:tplc="66690861" w:tentative="1">
      <w:start w:val="1"/>
      <w:numFmt w:val="decimal"/>
      <w:lvlText w:val="%4."/>
      <w:lvlJc w:val="left"/>
      <w:pPr>
        <w:ind w:left="2880" w:hanging="360"/>
      </w:pPr>
    </w:lvl>
    <w:lvl w:ilvl="4" w:tplc="66690861" w:tentative="1">
      <w:start w:val="1"/>
      <w:numFmt w:val="lowerLetter"/>
      <w:lvlText w:val="%5."/>
      <w:lvlJc w:val="left"/>
      <w:pPr>
        <w:ind w:left="3600" w:hanging="360"/>
      </w:pPr>
    </w:lvl>
    <w:lvl w:ilvl="5" w:tplc="66690861" w:tentative="1">
      <w:start w:val="1"/>
      <w:numFmt w:val="lowerRoman"/>
      <w:lvlText w:val="%6."/>
      <w:lvlJc w:val="right"/>
      <w:pPr>
        <w:ind w:left="4320" w:hanging="180"/>
      </w:pPr>
    </w:lvl>
    <w:lvl w:ilvl="6" w:tplc="66690861" w:tentative="1">
      <w:start w:val="1"/>
      <w:numFmt w:val="decimal"/>
      <w:lvlText w:val="%7."/>
      <w:lvlJc w:val="left"/>
      <w:pPr>
        <w:ind w:left="5040" w:hanging="360"/>
      </w:pPr>
    </w:lvl>
    <w:lvl w:ilvl="7" w:tplc="66690861" w:tentative="1">
      <w:start w:val="1"/>
      <w:numFmt w:val="lowerLetter"/>
      <w:lvlText w:val="%8."/>
      <w:lvlJc w:val="left"/>
      <w:pPr>
        <w:ind w:left="5760" w:hanging="360"/>
      </w:pPr>
    </w:lvl>
    <w:lvl w:ilvl="8" w:tplc="6669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1">
    <w:multiLevelType w:val="hybridMultilevel"/>
    <w:lvl w:ilvl="0" w:tplc="28820110">
      <w:start w:val="1"/>
      <w:numFmt w:val="decimal"/>
      <w:lvlText w:val="%1."/>
      <w:lvlJc w:val="left"/>
      <w:pPr>
        <w:ind w:left="720" w:hanging="360"/>
      </w:pPr>
    </w:lvl>
    <w:lvl w:ilvl="1" w:tplc="28820110" w:tentative="1">
      <w:start w:val="1"/>
      <w:numFmt w:val="lowerLetter"/>
      <w:lvlText w:val="%2."/>
      <w:lvlJc w:val="left"/>
      <w:pPr>
        <w:ind w:left="1440" w:hanging="360"/>
      </w:pPr>
    </w:lvl>
    <w:lvl w:ilvl="2" w:tplc="28820110" w:tentative="1">
      <w:start w:val="1"/>
      <w:numFmt w:val="lowerRoman"/>
      <w:lvlText w:val="%3."/>
      <w:lvlJc w:val="right"/>
      <w:pPr>
        <w:ind w:left="2160" w:hanging="180"/>
      </w:pPr>
    </w:lvl>
    <w:lvl w:ilvl="3" w:tplc="28820110" w:tentative="1">
      <w:start w:val="1"/>
      <w:numFmt w:val="decimal"/>
      <w:lvlText w:val="%4."/>
      <w:lvlJc w:val="left"/>
      <w:pPr>
        <w:ind w:left="2880" w:hanging="360"/>
      </w:pPr>
    </w:lvl>
    <w:lvl w:ilvl="4" w:tplc="28820110" w:tentative="1">
      <w:start w:val="1"/>
      <w:numFmt w:val="lowerLetter"/>
      <w:lvlText w:val="%5."/>
      <w:lvlJc w:val="left"/>
      <w:pPr>
        <w:ind w:left="3600" w:hanging="360"/>
      </w:pPr>
    </w:lvl>
    <w:lvl w:ilvl="5" w:tplc="28820110" w:tentative="1">
      <w:start w:val="1"/>
      <w:numFmt w:val="lowerRoman"/>
      <w:lvlText w:val="%6."/>
      <w:lvlJc w:val="right"/>
      <w:pPr>
        <w:ind w:left="4320" w:hanging="180"/>
      </w:pPr>
    </w:lvl>
    <w:lvl w:ilvl="6" w:tplc="28820110" w:tentative="1">
      <w:start w:val="1"/>
      <w:numFmt w:val="decimal"/>
      <w:lvlText w:val="%7."/>
      <w:lvlJc w:val="left"/>
      <w:pPr>
        <w:ind w:left="5040" w:hanging="360"/>
      </w:pPr>
    </w:lvl>
    <w:lvl w:ilvl="7" w:tplc="28820110" w:tentative="1">
      <w:start w:val="1"/>
      <w:numFmt w:val="lowerLetter"/>
      <w:lvlText w:val="%8."/>
      <w:lvlJc w:val="left"/>
      <w:pPr>
        <w:ind w:left="5760" w:hanging="360"/>
      </w:pPr>
    </w:lvl>
    <w:lvl w:ilvl="8" w:tplc="28820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0">
    <w:multiLevelType w:val="hybridMultilevel"/>
    <w:lvl w:ilvl="0" w:tplc="71588329">
      <w:start w:val="1"/>
      <w:numFmt w:val="decimal"/>
      <w:lvlText w:val="%1."/>
      <w:lvlJc w:val="left"/>
      <w:pPr>
        <w:ind w:left="720" w:hanging="360"/>
      </w:pPr>
    </w:lvl>
    <w:lvl w:ilvl="1" w:tplc="71588329" w:tentative="1">
      <w:start w:val="1"/>
      <w:numFmt w:val="lowerLetter"/>
      <w:lvlText w:val="%2."/>
      <w:lvlJc w:val="left"/>
      <w:pPr>
        <w:ind w:left="1440" w:hanging="360"/>
      </w:pPr>
    </w:lvl>
    <w:lvl w:ilvl="2" w:tplc="71588329" w:tentative="1">
      <w:start w:val="1"/>
      <w:numFmt w:val="lowerRoman"/>
      <w:lvlText w:val="%3."/>
      <w:lvlJc w:val="right"/>
      <w:pPr>
        <w:ind w:left="2160" w:hanging="180"/>
      </w:pPr>
    </w:lvl>
    <w:lvl w:ilvl="3" w:tplc="71588329" w:tentative="1">
      <w:start w:val="1"/>
      <w:numFmt w:val="decimal"/>
      <w:lvlText w:val="%4."/>
      <w:lvlJc w:val="left"/>
      <w:pPr>
        <w:ind w:left="2880" w:hanging="360"/>
      </w:pPr>
    </w:lvl>
    <w:lvl w:ilvl="4" w:tplc="71588329" w:tentative="1">
      <w:start w:val="1"/>
      <w:numFmt w:val="lowerLetter"/>
      <w:lvlText w:val="%5."/>
      <w:lvlJc w:val="left"/>
      <w:pPr>
        <w:ind w:left="3600" w:hanging="360"/>
      </w:pPr>
    </w:lvl>
    <w:lvl w:ilvl="5" w:tplc="71588329" w:tentative="1">
      <w:start w:val="1"/>
      <w:numFmt w:val="lowerRoman"/>
      <w:lvlText w:val="%6."/>
      <w:lvlJc w:val="right"/>
      <w:pPr>
        <w:ind w:left="4320" w:hanging="180"/>
      </w:pPr>
    </w:lvl>
    <w:lvl w:ilvl="6" w:tplc="71588329" w:tentative="1">
      <w:start w:val="1"/>
      <w:numFmt w:val="decimal"/>
      <w:lvlText w:val="%7."/>
      <w:lvlJc w:val="left"/>
      <w:pPr>
        <w:ind w:left="5040" w:hanging="360"/>
      </w:pPr>
    </w:lvl>
    <w:lvl w:ilvl="7" w:tplc="71588329" w:tentative="1">
      <w:start w:val="1"/>
      <w:numFmt w:val="lowerLetter"/>
      <w:lvlText w:val="%8."/>
      <w:lvlJc w:val="left"/>
      <w:pPr>
        <w:ind w:left="5760" w:hanging="360"/>
      </w:pPr>
    </w:lvl>
    <w:lvl w:ilvl="8" w:tplc="7158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9">
    <w:multiLevelType w:val="hybridMultilevel"/>
    <w:lvl w:ilvl="0" w:tplc="20601804">
      <w:start w:val="1"/>
      <w:numFmt w:val="decimal"/>
      <w:lvlText w:val="%1."/>
      <w:lvlJc w:val="left"/>
      <w:pPr>
        <w:ind w:left="720" w:hanging="360"/>
      </w:pPr>
    </w:lvl>
    <w:lvl w:ilvl="1" w:tplc="20601804" w:tentative="1">
      <w:start w:val="1"/>
      <w:numFmt w:val="lowerLetter"/>
      <w:lvlText w:val="%2."/>
      <w:lvlJc w:val="left"/>
      <w:pPr>
        <w:ind w:left="1440" w:hanging="360"/>
      </w:pPr>
    </w:lvl>
    <w:lvl w:ilvl="2" w:tplc="20601804" w:tentative="1">
      <w:start w:val="1"/>
      <w:numFmt w:val="lowerRoman"/>
      <w:lvlText w:val="%3."/>
      <w:lvlJc w:val="right"/>
      <w:pPr>
        <w:ind w:left="2160" w:hanging="180"/>
      </w:pPr>
    </w:lvl>
    <w:lvl w:ilvl="3" w:tplc="20601804" w:tentative="1">
      <w:start w:val="1"/>
      <w:numFmt w:val="decimal"/>
      <w:lvlText w:val="%4."/>
      <w:lvlJc w:val="left"/>
      <w:pPr>
        <w:ind w:left="2880" w:hanging="360"/>
      </w:pPr>
    </w:lvl>
    <w:lvl w:ilvl="4" w:tplc="20601804" w:tentative="1">
      <w:start w:val="1"/>
      <w:numFmt w:val="lowerLetter"/>
      <w:lvlText w:val="%5."/>
      <w:lvlJc w:val="left"/>
      <w:pPr>
        <w:ind w:left="3600" w:hanging="360"/>
      </w:pPr>
    </w:lvl>
    <w:lvl w:ilvl="5" w:tplc="20601804" w:tentative="1">
      <w:start w:val="1"/>
      <w:numFmt w:val="lowerRoman"/>
      <w:lvlText w:val="%6."/>
      <w:lvlJc w:val="right"/>
      <w:pPr>
        <w:ind w:left="4320" w:hanging="180"/>
      </w:pPr>
    </w:lvl>
    <w:lvl w:ilvl="6" w:tplc="20601804" w:tentative="1">
      <w:start w:val="1"/>
      <w:numFmt w:val="decimal"/>
      <w:lvlText w:val="%7."/>
      <w:lvlJc w:val="left"/>
      <w:pPr>
        <w:ind w:left="5040" w:hanging="360"/>
      </w:pPr>
    </w:lvl>
    <w:lvl w:ilvl="7" w:tplc="20601804" w:tentative="1">
      <w:start w:val="1"/>
      <w:numFmt w:val="lowerLetter"/>
      <w:lvlText w:val="%8."/>
      <w:lvlJc w:val="left"/>
      <w:pPr>
        <w:ind w:left="5760" w:hanging="360"/>
      </w:pPr>
    </w:lvl>
    <w:lvl w:ilvl="8" w:tplc="2060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8">
    <w:multiLevelType w:val="hybridMultilevel"/>
    <w:lvl w:ilvl="0" w:tplc="21357457">
      <w:start w:val="1"/>
      <w:numFmt w:val="decimal"/>
      <w:lvlText w:val="%1."/>
      <w:lvlJc w:val="left"/>
      <w:pPr>
        <w:ind w:left="720" w:hanging="360"/>
      </w:pPr>
    </w:lvl>
    <w:lvl w:ilvl="1" w:tplc="21357457" w:tentative="1">
      <w:start w:val="1"/>
      <w:numFmt w:val="lowerLetter"/>
      <w:lvlText w:val="%2."/>
      <w:lvlJc w:val="left"/>
      <w:pPr>
        <w:ind w:left="1440" w:hanging="360"/>
      </w:pPr>
    </w:lvl>
    <w:lvl w:ilvl="2" w:tplc="21357457" w:tentative="1">
      <w:start w:val="1"/>
      <w:numFmt w:val="lowerRoman"/>
      <w:lvlText w:val="%3."/>
      <w:lvlJc w:val="right"/>
      <w:pPr>
        <w:ind w:left="2160" w:hanging="180"/>
      </w:pPr>
    </w:lvl>
    <w:lvl w:ilvl="3" w:tplc="21357457" w:tentative="1">
      <w:start w:val="1"/>
      <w:numFmt w:val="decimal"/>
      <w:lvlText w:val="%4."/>
      <w:lvlJc w:val="left"/>
      <w:pPr>
        <w:ind w:left="2880" w:hanging="360"/>
      </w:pPr>
    </w:lvl>
    <w:lvl w:ilvl="4" w:tplc="21357457" w:tentative="1">
      <w:start w:val="1"/>
      <w:numFmt w:val="lowerLetter"/>
      <w:lvlText w:val="%5."/>
      <w:lvlJc w:val="left"/>
      <w:pPr>
        <w:ind w:left="3600" w:hanging="360"/>
      </w:pPr>
    </w:lvl>
    <w:lvl w:ilvl="5" w:tplc="21357457" w:tentative="1">
      <w:start w:val="1"/>
      <w:numFmt w:val="lowerRoman"/>
      <w:lvlText w:val="%6."/>
      <w:lvlJc w:val="right"/>
      <w:pPr>
        <w:ind w:left="4320" w:hanging="180"/>
      </w:pPr>
    </w:lvl>
    <w:lvl w:ilvl="6" w:tplc="21357457" w:tentative="1">
      <w:start w:val="1"/>
      <w:numFmt w:val="decimal"/>
      <w:lvlText w:val="%7."/>
      <w:lvlJc w:val="left"/>
      <w:pPr>
        <w:ind w:left="5040" w:hanging="360"/>
      </w:pPr>
    </w:lvl>
    <w:lvl w:ilvl="7" w:tplc="21357457" w:tentative="1">
      <w:start w:val="1"/>
      <w:numFmt w:val="lowerLetter"/>
      <w:lvlText w:val="%8."/>
      <w:lvlJc w:val="left"/>
      <w:pPr>
        <w:ind w:left="5760" w:hanging="360"/>
      </w:pPr>
    </w:lvl>
    <w:lvl w:ilvl="8" w:tplc="2135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7">
    <w:multiLevelType w:val="hybridMultilevel"/>
    <w:lvl w:ilvl="0" w:tplc="56352737">
      <w:start w:val="1"/>
      <w:numFmt w:val="decimal"/>
      <w:lvlText w:val="%1."/>
      <w:lvlJc w:val="left"/>
      <w:pPr>
        <w:ind w:left="720" w:hanging="360"/>
      </w:pPr>
    </w:lvl>
    <w:lvl w:ilvl="1" w:tplc="56352737" w:tentative="1">
      <w:start w:val="1"/>
      <w:numFmt w:val="lowerLetter"/>
      <w:lvlText w:val="%2."/>
      <w:lvlJc w:val="left"/>
      <w:pPr>
        <w:ind w:left="1440" w:hanging="360"/>
      </w:pPr>
    </w:lvl>
    <w:lvl w:ilvl="2" w:tplc="56352737" w:tentative="1">
      <w:start w:val="1"/>
      <w:numFmt w:val="lowerRoman"/>
      <w:lvlText w:val="%3."/>
      <w:lvlJc w:val="right"/>
      <w:pPr>
        <w:ind w:left="2160" w:hanging="180"/>
      </w:pPr>
    </w:lvl>
    <w:lvl w:ilvl="3" w:tplc="56352737" w:tentative="1">
      <w:start w:val="1"/>
      <w:numFmt w:val="decimal"/>
      <w:lvlText w:val="%4."/>
      <w:lvlJc w:val="left"/>
      <w:pPr>
        <w:ind w:left="2880" w:hanging="360"/>
      </w:pPr>
    </w:lvl>
    <w:lvl w:ilvl="4" w:tplc="56352737" w:tentative="1">
      <w:start w:val="1"/>
      <w:numFmt w:val="lowerLetter"/>
      <w:lvlText w:val="%5."/>
      <w:lvlJc w:val="left"/>
      <w:pPr>
        <w:ind w:left="3600" w:hanging="360"/>
      </w:pPr>
    </w:lvl>
    <w:lvl w:ilvl="5" w:tplc="56352737" w:tentative="1">
      <w:start w:val="1"/>
      <w:numFmt w:val="lowerRoman"/>
      <w:lvlText w:val="%6."/>
      <w:lvlJc w:val="right"/>
      <w:pPr>
        <w:ind w:left="4320" w:hanging="180"/>
      </w:pPr>
    </w:lvl>
    <w:lvl w:ilvl="6" w:tplc="56352737" w:tentative="1">
      <w:start w:val="1"/>
      <w:numFmt w:val="decimal"/>
      <w:lvlText w:val="%7."/>
      <w:lvlJc w:val="left"/>
      <w:pPr>
        <w:ind w:left="5040" w:hanging="360"/>
      </w:pPr>
    </w:lvl>
    <w:lvl w:ilvl="7" w:tplc="56352737" w:tentative="1">
      <w:start w:val="1"/>
      <w:numFmt w:val="lowerLetter"/>
      <w:lvlText w:val="%8."/>
      <w:lvlJc w:val="left"/>
      <w:pPr>
        <w:ind w:left="5760" w:hanging="360"/>
      </w:pPr>
    </w:lvl>
    <w:lvl w:ilvl="8" w:tplc="5635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6">
    <w:multiLevelType w:val="hybridMultilevel"/>
    <w:lvl w:ilvl="0" w:tplc="33042250">
      <w:start w:val="1"/>
      <w:numFmt w:val="decimal"/>
      <w:lvlText w:val="%1."/>
      <w:lvlJc w:val="left"/>
      <w:pPr>
        <w:ind w:left="720" w:hanging="360"/>
      </w:pPr>
    </w:lvl>
    <w:lvl w:ilvl="1" w:tplc="33042250" w:tentative="1">
      <w:start w:val="1"/>
      <w:numFmt w:val="lowerLetter"/>
      <w:lvlText w:val="%2."/>
      <w:lvlJc w:val="left"/>
      <w:pPr>
        <w:ind w:left="1440" w:hanging="360"/>
      </w:pPr>
    </w:lvl>
    <w:lvl w:ilvl="2" w:tplc="33042250" w:tentative="1">
      <w:start w:val="1"/>
      <w:numFmt w:val="lowerRoman"/>
      <w:lvlText w:val="%3."/>
      <w:lvlJc w:val="right"/>
      <w:pPr>
        <w:ind w:left="2160" w:hanging="180"/>
      </w:pPr>
    </w:lvl>
    <w:lvl w:ilvl="3" w:tplc="33042250" w:tentative="1">
      <w:start w:val="1"/>
      <w:numFmt w:val="decimal"/>
      <w:lvlText w:val="%4."/>
      <w:lvlJc w:val="left"/>
      <w:pPr>
        <w:ind w:left="2880" w:hanging="360"/>
      </w:pPr>
    </w:lvl>
    <w:lvl w:ilvl="4" w:tplc="33042250" w:tentative="1">
      <w:start w:val="1"/>
      <w:numFmt w:val="lowerLetter"/>
      <w:lvlText w:val="%5."/>
      <w:lvlJc w:val="left"/>
      <w:pPr>
        <w:ind w:left="3600" w:hanging="360"/>
      </w:pPr>
    </w:lvl>
    <w:lvl w:ilvl="5" w:tplc="33042250" w:tentative="1">
      <w:start w:val="1"/>
      <w:numFmt w:val="lowerRoman"/>
      <w:lvlText w:val="%6."/>
      <w:lvlJc w:val="right"/>
      <w:pPr>
        <w:ind w:left="4320" w:hanging="180"/>
      </w:pPr>
    </w:lvl>
    <w:lvl w:ilvl="6" w:tplc="33042250" w:tentative="1">
      <w:start w:val="1"/>
      <w:numFmt w:val="decimal"/>
      <w:lvlText w:val="%7."/>
      <w:lvlJc w:val="left"/>
      <w:pPr>
        <w:ind w:left="5040" w:hanging="360"/>
      </w:pPr>
    </w:lvl>
    <w:lvl w:ilvl="7" w:tplc="33042250" w:tentative="1">
      <w:start w:val="1"/>
      <w:numFmt w:val="lowerLetter"/>
      <w:lvlText w:val="%8."/>
      <w:lvlJc w:val="left"/>
      <w:pPr>
        <w:ind w:left="5760" w:hanging="360"/>
      </w:pPr>
    </w:lvl>
    <w:lvl w:ilvl="8" w:tplc="3304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5">
    <w:multiLevelType w:val="hybridMultilevel"/>
    <w:lvl w:ilvl="0" w:tplc="31738081">
      <w:start w:val="1"/>
      <w:numFmt w:val="decimal"/>
      <w:lvlText w:val="%1."/>
      <w:lvlJc w:val="left"/>
      <w:pPr>
        <w:ind w:left="720" w:hanging="360"/>
      </w:pPr>
    </w:lvl>
    <w:lvl w:ilvl="1" w:tplc="31738081" w:tentative="1">
      <w:start w:val="1"/>
      <w:numFmt w:val="lowerLetter"/>
      <w:lvlText w:val="%2."/>
      <w:lvlJc w:val="left"/>
      <w:pPr>
        <w:ind w:left="1440" w:hanging="360"/>
      </w:pPr>
    </w:lvl>
    <w:lvl w:ilvl="2" w:tplc="31738081" w:tentative="1">
      <w:start w:val="1"/>
      <w:numFmt w:val="lowerRoman"/>
      <w:lvlText w:val="%3."/>
      <w:lvlJc w:val="right"/>
      <w:pPr>
        <w:ind w:left="2160" w:hanging="180"/>
      </w:pPr>
    </w:lvl>
    <w:lvl w:ilvl="3" w:tplc="31738081" w:tentative="1">
      <w:start w:val="1"/>
      <w:numFmt w:val="decimal"/>
      <w:lvlText w:val="%4."/>
      <w:lvlJc w:val="left"/>
      <w:pPr>
        <w:ind w:left="2880" w:hanging="360"/>
      </w:pPr>
    </w:lvl>
    <w:lvl w:ilvl="4" w:tplc="31738081" w:tentative="1">
      <w:start w:val="1"/>
      <w:numFmt w:val="lowerLetter"/>
      <w:lvlText w:val="%5."/>
      <w:lvlJc w:val="left"/>
      <w:pPr>
        <w:ind w:left="3600" w:hanging="360"/>
      </w:pPr>
    </w:lvl>
    <w:lvl w:ilvl="5" w:tplc="31738081" w:tentative="1">
      <w:start w:val="1"/>
      <w:numFmt w:val="lowerRoman"/>
      <w:lvlText w:val="%6."/>
      <w:lvlJc w:val="right"/>
      <w:pPr>
        <w:ind w:left="4320" w:hanging="180"/>
      </w:pPr>
    </w:lvl>
    <w:lvl w:ilvl="6" w:tplc="31738081" w:tentative="1">
      <w:start w:val="1"/>
      <w:numFmt w:val="decimal"/>
      <w:lvlText w:val="%7."/>
      <w:lvlJc w:val="left"/>
      <w:pPr>
        <w:ind w:left="5040" w:hanging="360"/>
      </w:pPr>
    </w:lvl>
    <w:lvl w:ilvl="7" w:tplc="31738081" w:tentative="1">
      <w:start w:val="1"/>
      <w:numFmt w:val="lowerLetter"/>
      <w:lvlText w:val="%8."/>
      <w:lvlJc w:val="left"/>
      <w:pPr>
        <w:ind w:left="5760" w:hanging="360"/>
      </w:pPr>
    </w:lvl>
    <w:lvl w:ilvl="8" w:tplc="3173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4">
    <w:multiLevelType w:val="hybridMultilevel"/>
    <w:lvl w:ilvl="0" w:tplc="87803893">
      <w:start w:val="1"/>
      <w:numFmt w:val="decimal"/>
      <w:lvlText w:val="%1."/>
      <w:lvlJc w:val="left"/>
      <w:pPr>
        <w:ind w:left="720" w:hanging="360"/>
      </w:pPr>
    </w:lvl>
    <w:lvl w:ilvl="1" w:tplc="87803893" w:tentative="1">
      <w:start w:val="1"/>
      <w:numFmt w:val="lowerLetter"/>
      <w:lvlText w:val="%2."/>
      <w:lvlJc w:val="left"/>
      <w:pPr>
        <w:ind w:left="1440" w:hanging="360"/>
      </w:pPr>
    </w:lvl>
    <w:lvl w:ilvl="2" w:tplc="87803893" w:tentative="1">
      <w:start w:val="1"/>
      <w:numFmt w:val="lowerRoman"/>
      <w:lvlText w:val="%3."/>
      <w:lvlJc w:val="right"/>
      <w:pPr>
        <w:ind w:left="2160" w:hanging="180"/>
      </w:pPr>
    </w:lvl>
    <w:lvl w:ilvl="3" w:tplc="87803893" w:tentative="1">
      <w:start w:val="1"/>
      <w:numFmt w:val="decimal"/>
      <w:lvlText w:val="%4."/>
      <w:lvlJc w:val="left"/>
      <w:pPr>
        <w:ind w:left="2880" w:hanging="360"/>
      </w:pPr>
    </w:lvl>
    <w:lvl w:ilvl="4" w:tplc="87803893" w:tentative="1">
      <w:start w:val="1"/>
      <w:numFmt w:val="lowerLetter"/>
      <w:lvlText w:val="%5."/>
      <w:lvlJc w:val="left"/>
      <w:pPr>
        <w:ind w:left="3600" w:hanging="360"/>
      </w:pPr>
    </w:lvl>
    <w:lvl w:ilvl="5" w:tplc="87803893" w:tentative="1">
      <w:start w:val="1"/>
      <w:numFmt w:val="lowerRoman"/>
      <w:lvlText w:val="%6."/>
      <w:lvlJc w:val="right"/>
      <w:pPr>
        <w:ind w:left="4320" w:hanging="180"/>
      </w:pPr>
    </w:lvl>
    <w:lvl w:ilvl="6" w:tplc="87803893" w:tentative="1">
      <w:start w:val="1"/>
      <w:numFmt w:val="decimal"/>
      <w:lvlText w:val="%7."/>
      <w:lvlJc w:val="left"/>
      <w:pPr>
        <w:ind w:left="5040" w:hanging="360"/>
      </w:pPr>
    </w:lvl>
    <w:lvl w:ilvl="7" w:tplc="87803893" w:tentative="1">
      <w:start w:val="1"/>
      <w:numFmt w:val="lowerLetter"/>
      <w:lvlText w:val="%8."/>
      <w:lvlJc w:val="left"/>
      <w:pPr>
        <w:ind w:left="5760" w:hanging="360"/>
      </w:pPr>
    </w:lvl>
    <w:lvl w:ilvl="8" w:tplc="8780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3">
    <w:multiLevelType w:val="hybridMultilevel"/>
    <w:lvl w:ilvl="0" w:tplc="53474900">
      <w:start w:val="1"/>
      <w:numFmt w:val="decimal"/>
      <w:lvlText w:val="%1."/>
      <w:lvlJc w:val="left"/>
      <w:pPr>
        <w:ind w:left="720" w:hanging="360"/>
      </w:pPr>
    </w:lvl>
    <w:lvl w:ilvl="1" w:tplc="53474900" w:tentative="1">
      <w:start w:val="1"/>
      <w:numFmt w:val="lowerLetter"/>
      <w:lvlText w:val="%2."/>
      <w:lvlJc w:val="left"/>
      <w:pPr>
        <w:ind w:left="1440" w:hanging="360"/>
      </w:pPr>
    </w:lvl>
    <w:lvl w:ilvl="2" w:tplc="53474900" w:tentative="1">
      <w:start w:val="1"/>
      <w:numFmt w:val="lowerRoman"/>
      <w:lvlText w:val="%3."/>
      <w:lvlJc w:val="right"/>
      <w:pPr>
        <w:ind w:left="2160" w:hanging="180"/>
      </w:pPr>
    </w:lvl>
    <w:lvl w:ilvl="3" w:tplc="53474900" w:tentative="1">
      <w:start w:val="1"/>
      <w:numFmt w:val="decimal"/>
      <w:lvlText w:val="%4."/>
      <w:lvlJc w:val="left"/>
      <w:pPr>
        <w:ind w:left="2880" w:hanging="360"/>
      </w:pPr>
    </w:lvl>
    <w:lvl w:ilvl="4" w:tplc="53474900" w:tentative="1">
      <w:start w:val="1"/>
      <w:numFmt w:val="lowerLetter"/>
      <w:lvlText w:val="%5."/>
      <w:lvlJc w:val="left"/>
      <w:pPr>
        <w:ind w:left="3600" w:hanging="360"/>
      </w:pPr>
    </w:lvl>
    <w:lvl w:ilvl="5" w:tplc="53474900" w:tentative="1">
      <w:start w:val="1"/>
      <w:numFmt w:val="lowerRoman"/>
      <w:lvlText w:val="%6."/>
      <w:lvlJc w:val="right"/>
      <w:pPr>
        <w:ind w:left="4320" w:hanging="180"/>
      </w:pPr>
    </w:lvl>
    <w:lvl w:ilvl="6" w:tplc="53474900" w:tentative="1">
      <w:start w:val="1"/>
      <w:numFmt w:val="decimal"/>
      <w:lvlText w:val="%7."/>
      <w:lvlJc w:val="left"/>
      <w:pPr>
        <w:ind w:left="5040" w:hanging="360"/>
      </w:pPr>
    </w:lvl>
    <w:lvl w:ilvl="7" w:tplc="53474900" w:tentative="1">
      <w:start w:val="1"/>
      <w:numFmt w:val="lowerLetter"/>
      <w:lvlText w:val="%8."/>
      <w:lvlJc w:val="left"/>
      <w:pPr>
        <w:ind w:left="5760" w:hanging="360"/>
      </w:pPr>
    </w:lvl>
    <w:lvl w:ilvl="8" w:tplc="53474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2">
    <w:multiLevelType w:val="hybridMultilevel"/>
    <w:lvl w:ilvl="0" w:tplc="35110845">
      <w:start w:val="1"/>
      <w:numFmt w:val="decimal"/>
      <w:lvlText w:val="%1."/>
      <w:lvlJc w:val="left"/>
      <w:pPr>
        <w:ind w:left="720" w:hanging="360"/>
      </w:pPr>
    </w:lvl>
    <w:lvl w:ilvl="1" w:tplc="35110845" w:tentative="1">
      <w:start w:val="1"/>
      <w:numFmt w:val="lowerLetter"/>
      <w:lvlText w:val="%2."/>
      <w:lvlJc w:val="left"/>
      <w:pPr>
        <w:ind w:left="1440" w:hanging="360"/>
      </w:pPr>
    </w:lvl>
    <w:lvl w:ilvl="2" w:tplc="35110845" w:tentative="1">
      <w:start w:val="1"/>
      <w:numFmt w:val="lowerRoman"/>
      <w:lvlText w:val="%3."/>
      <w:lvlJc w:val="right"/>
      <w:pPr>
        <w:ind w:left="2160" w:hanging="180"/>
      </w:pPr>
    </w:lvl>
    <w:lvl w:ilvl="3" w:tplc="35110845" w:tentative="1">
      <w:start w:val="1"/>
      <w:numFmt w:val="decimal"/>
      <w:lvlText w:val="%4."/>
      <w:lvlJc w:val="left"/>
      <w:pPr>
        <w:ind w:left="2880" w:hanging="360"/>
      </w:pPr>
    </w:lvl>
    <w:lvl w:ilvl="4" w:tplc="35110845" w:tentative="1">
      <w:start w:val="1"/>
      <w:numFmt w:val="lowerLetter"/>
      <w:lvlText w:val="%5."/>
      <w:lvlJc w:val="left"/>
      <w:pPr>
        <w:ind w:left="3600" w:hanging="360"/>
      </w:pPr>
    </w:lvl>
    <w:lvl w:ilvl="5" w:tplc="35110845" w:tentative="1">
      <w:start w:val="1"/>
      <w:numFmt w:val="lowerRoman"/>
      <w:lvlText w:val="%6."/>
      <w:lvlJc w:val="right"/>
      <w:pPr>
        <w:ind w:left="4320" w:hanging="180"/>
      </w:pPr>
    </w:lvl>
    <w:lvl w:ilvl="6" w:tplc="35110845" w:tentative="1">
      <w:start w:val="1"/>
      <w:numFmt w:val="decimal"/>
      <w:lvlText w:val="%7."/>
      <w:lvlJc w:val="left"/>
      <w:pPr>
        <w:ind w:left="5040" w:hanging="360"/>
      </w:pPr>
    </w:lvl>
    <w:lvl w:ilvl="7" w:tplc="35110845" w:tentative="1">
      <w:start w:val="1"/>
      <w:numFmt w:val="lowerLetter"/>
      <w:lvlText w:val="%8."/>
      <w:lvlJc w:val="left"/>
      <w:pPr>
        <w:ind w:left="5760" w:hanging="360"/>
      </w:pPr>
    </w:lvl>
    <w:lvl w:ilvl="8" w:tplc="3511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1">
    <w:multiLevelType w:val="hybridMultilevel"/>
    <w:lvl w:ilvl="0" w:tplc="84511245">
      <w:start w:val="1"/>
      <w:numFmt w:val="decimal"/>
      <w:lvlText w:val="%1."/>
      <w:lvlJc w:val="left"/>
      <w:pPr>
        <w:ind w:left="720" w:hanging="360"/>
      </w:pPr>
    </w:lvl>
    <w:lvl w:ilvl="1" w:tplc="84511245" w:tentative="1">
      <w:start w:val="1"/>
      <w:numFmt w:val="lowerLetter"/>
      <w:lvlText w:val="%2."/>
      <w:lvlJc w:val="left"/>
      <w:pPr>
        <w:ind w:left="1440" w:hanging="360"/>
      </w:pPr>
    </w:lvl>
    <w:lvl w:ilvl="2" w:tplc="84511245" w:tentative="1">
      <w:start w:val="1"/>
      <w:numFmt w:val="lowerRoman"/>
      <w:lvlText w:val="%3."/>
      <w:lvlJc w:val="right"/>
      <w:pPr>
        <w:ind w:left="2160" w:hanging="180"/>
      </w:pPr>
    </w:lvl>
    <w:lvl w:ilvl="3" w:tplc="84511245" w:tentative="1">
      <w:start w:val="1"/>
      <w:numFmt w:val="decimal"/>
      <w:lvlText w:val="%4."/>
      <w:lvlJc w:val="left"/>
      <w:pPr>
        <w:ind w:left="2880" w:hanging="360"/>
      </w:pPr>
    </w:lvl>
    <w:lvl w:ilvl="4" w:tplc="84511245" w:tentative="1">
      <w:start w:val="1"/>
      <w:numFmt w:val="lowerLetter"/>
      <w:lvlText w:val="%5."/>
      <w:lvlJc w:val="left"/>
      <w:pPr>
        <w:ind w:left="3600" w:hanging="360"/>
      </w:pPr>
    </w:lvl>
    <w:lvl w:ilvl="5" w:tplc="84511245" w:tentative="1">
      <w:start w:val="1"/>
      <w:numFmt w:val="lowerRoman"/>
      <w:lvlText w:val="%6."/>
      <w:lvlJc w:val="right"/>
      <w:pPr>
        <w:ind w:left="4320" w:hanging="180"/>
      </w:pPr>
    </w:lvl>
    <w:lvl w:ilvl="6" w:tplc="84511245" w:tentative="1">
      <w:start w:val="1"/>
      <w:numFmt w:val="decimal"/>
      <w:lvlText w:val="%7."/>
      <w:lvlJc w:val="left"/>
      <w:pPr>
        <w:ind w:left="5040" w:hanging="360"/>
      </w:pPr>
    </w:lvl>
    <w:lvl w:ilvl="7" w:tplc="84511245" w:tentative="1">
      <w:start w:val="1"/>
      <w:numFmt w:val="lowerLetter"/>
      <w:lvlText w:val="%8."/>
      <w:lvlJc w:val="left"/>
      <w:pPr>
        <w:ind w:left="5760" w:hanging="360"/>
      </w:pPr>
    </w:lvl>
    <w:lvl w:ilvl="8" w:tplc="8451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0">
    <w:multiLevelType w:val="hybridMultilevel"/>
    <w:lvl w:ilvl="0" w:tplc="31144551">
      <w:start w:val="1"/>
      <w:numFmt w:val="decimal"/>
      <w:lvlText w:val="%1."/>
      <w:lvlJc w:val="left"/>
      <w:pPr>
        <w:ind w:left="720" w:hanging="360"/>
      </w:pPr>
    </w:lvl>
    <w:lvl w:ilvl="1" w:tplc="31144551" w:tentative="1">
      <w:start w:val="1"/>
      <w:numFmt w:val="lowerLetter"/>
      <w:lvlText w:val="%2."/>
      <w:lvlJc w:val="left"/>
      <w:pPr>
        <w:ind w:left="1440" w:hanging="360"/>
      </w:pPr>
    </w:lvl>
    <w:lvl w:ilvl="2" w:tplc="31144551" w:tentative="1">
      <w:start w:val="1"/>
      <w:numFmt w:val="lowerRoman"/>
      <w:lvlText w:val="%3."/>
      <w:lvlJc w:val="right"/>
      <w:pPr>
        <w:ind w:left="2160" w:hanging="180"/>
      </w:pPr>
    </w:lvl>
    <w:lvl w:ilvl="3" w:tplc="31144551" w:tentative="1">
      <w:start w:val="1"/>
      <w:numFmt w:val="decimal"/>
      <w:lvlText w:val="%4."/>
      <w:lvlJc w:val="left"/>
      <w:pPr>
        <w:ind w:left="2880" w:hanging="360"/>
      </w:pPr>
    </w:lvl>
    <w:lvl w:ilvl="4" w:tplc="31144551" w:tentative="1">
      <w:start w:val="1"/>
      <w:numFmt w:val="lowerLetter"/>
      <w:lvlText w:val="%5."/>
      <w:lvlJc w:val="left"/>
      <w:pPr>
        <w:ind w:left="3600" w:hanging="360"/>
      </w:pPr>
    </w:lvl>
    <w:lvl w:ilvl="5" w:tplc="31144551" w:tentative="1">
      <w:start w:val="1"/>
      <w:numFmt w:val="lowerRoman"/>
      <w:lvlText w:val="%6."/>
      <w:lvlJc w:val="right"/>
      <w:pPr>
        <w:ind w:left="4320" w:hanging="180"/>
      </w:pPr>
    </w:lvl>
    <w:lvl w:ilvl="6" w:tplc="31144551" w:tentative="1">
      <w:start w:val="1"/>
      <w:numFmt w:val="decimal"/>
      <w:lvlText w:val="%7."/>
      <w:lvlJc w:val="left"/>
      <w:pPr>
        <w:ind w:left="5040" w:hanging="360"/>
      </w:pPr>
    </w:lvl>
    <w:lvl w:ilvl="7" w:tplc="31144551" w:tentative="1">
      <w:start w:val="1"/>
      <w:numFmt w:val="lowerLetter"/>
      <w:lvlText w:val="%8."/>
      <w:lvlJc w:val="left"/>
      <w:pPr>
        <w:ind w:left="5760" w:hanging="360"/>
      </w:pPr>
    </w:lvl>
    <w:lvl w:ilvl="8" w:tplc="3114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9">
    <w:multiLevelType w:val="hybridMultilevel"/>
    <w:lvl w:ilvl="0" w:tplc="84807041">
      <w:start w:val="1"/>
      <w:numFmt w:val="decimal"/>
      <w:lvlText w:val="%1."/>
      <w:lvlJc w:val="left"/>
      <w:pPr>
        <w:ind w:left="720" w:hanging="360"/>
      </w:pPr>
    </w:lvl>
    <w:lvl w:ilvl="1" w:tplc="84807041" w:tentative="1">
      <w:start w:val="1"/>
      <w:numFmt w:val="lowerLetter"/>
      <w:lvlText w:val="%2."/>
      <w:lvlJc w:val="left"/>
      <w:pPr>
        <w:ind w:left="1440" w:hanging="360"/>
      </w:pPr>
    </w:lvl>
    <w:lvl w:ilvl="2" w:tplc="84807041" w:tentative="1">
      <w:start w:val="1"/>
      <w:numFmt w:val="lowerRoman"/>
      <w:lvlText w:val="%3."/>
      <w:lvlJc w:val="right"/>
      <w:pPr>
        <w:ind w:left="2160" w:hanging="180"/>
      </w:pPr>
    </w:lvl>
    <w:lvl w:ilvl="3" w:tplc="84807041" w:tentative="1">
      <w:start w:val="1"/>
      <w:numFmt w:val="decimal"/>
      <w:lvlText w:val="%4."/>
      <w:lvlJc w:val="left"/>
      <w:pPr>
        <w:ind w:left="2880" w:hanging="360"/>
      </w:pPr>
    </w:lvl>
    <w:lvl w:ilvl="4" w:tplc="84807041" w:tentative="1">
      <w:start w:val="1"/>
      <w:numFmt w:val="lowerLetter"/>
      <w:lvlText w:val="%5."/>
      <w:lvlJc w:val="left"/>
      <w:pPr>
        <w:ind w:left="3600" w:hanging="360"/>
      </w:pPr>
    </w:lvl>
    <w:lvl w:ilvl="5" w:tplc="84807041" w:tentative="1">
      <w:start w:val="1"/>
      <w:numFmt w:val="lowerRoman"/>
      <w:lvlText w:val="%6."/>
      <w:lvlJc w:val="right"/>
      <w:pPr>
        <w:ind w:left="4320" w:hanging="180"/>
      </w:pPr>
    </w:lvl>
    <w:lvl w:ilvl="6" w:tplc="84807041" w:tentative="1">
      <w:start w:val="1"/>
      <w:numFmt w:val="decimal"/>
      <w:lvlText w:val="%7."/>
      <w:lvlJc w:val="left"/>
      <w:pPr>
        <w:ind w:left="5040" w:hanging="360"/>
      </w:pPr>
    </w:lvl>
    <w:lvl w:ilvl="7" w:tplc="84807041" w:tentative="1">
      <w:start w:val="1"/>
      <w:numFmt w:val="lowerLetter"/>
      <w:lvlText w:val="%8."/>
      <w:lvlJc w:val="left"/>
      <w:pPr>
        <w:ind w:left="5760" w:hanging="360"/>
      </w:pPr>
    </w:lvl>
    <w:lvl w:ilvl="8" w:tplc="8480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8">
    <w:multiLevelType w:val="hybridMultilevel"/>
    <w:lvl w:ilvl="0" w:tplc="75518138">
      <w:start w:val="1"/>
      <w:numFmt w:val="decimal"/>
      <w:lvlText w:val="%1."/>
      <w:lvlJc w:val="left"/>
      <w:pPr>
        <w:ind w:left="720" w:hanging="360"/>
      </w:pPr>
    </w:lvl>
    <w:lvl w:ilvl="1" w:tplc="75518138" w:tentative="1">
      <w:start w:val="1"/>
      <w:numFmt w:val="lowerLetter"/>
      <w:lvlText w:val="%2."/>
      <w:lvlJc w:val="left"/>
      <w:pPr>
        <w:ind w:left="1440" w:hanging="360"/>
      </w:pPr>
    </w:lvl>
    <w:lvl w:ilvl="2" w:tplc="75518138" w:tentative="1">
      <w:start w:val="1"/>
      <w:numFmt w:val="lowerRoman"/>
      <w:lvlText w:val="%3."/>
      <w:lvlJc w:val="right"/>
      <w:pPr>
        <w:ind w:left="2160" w:hanging="180"/>
      </w:pPr>
    </w:lvl>
    <w:lvl w:ilvl="3" w:tplc="75518138" w:tentative="1">
      <w:start w:val="1"/>
      <w:numFmt w:val="decimal"/>
      <w:lvlText w:val="%4."/>
      <w:lvlJc w:val="left"/>
      <w:pPr>
        <w:ind w:left="2880" w:hanging="360"/>
      </w:pPr>
    </w:lvl>
    <w:lvl w:ilvl="4" w:tplc="75518138" w:tentative="1">
      <w:start w:val="1"/>
      <w:numFmt w:val="lowerLetter"/>
      <w:lvlText w:val="%5."/>
      <w:lvlJc w:val="left"/>
      <w:pPr>
        <w:ind w:left="3600" w:hanging="360"/>
      </w:pPr>
    </w:lvl>
    <w:lvl w:ilvl="5" w:tplc="75518138" w:tentative="1">
      <w:start w:val="1"/>
      <w:numFmt w:val="lowerRoman"/>
      <w:lvlText w:val="%6."/>
      <w:lvlJc w:val="right"/>
      <w:pPr>
        <w:ind w:left="4320" w:hanging="180"/>
      </w:pPr>
    </w:lvl>
    <w:lvl w:ilvl="6" w:tplc="75518138" w:tentative="1">
      <w:start w:val="1"/>
      <w:numFmt w:val="decimal"/>
      <w:lvlText w:val="%7."/>
      <w:lvlJc w:val="left"/>
      <w:pPr>
        <w:ind w:left="5040" w:hanging="360"/>
      </w:pPr>
    </w:lvl>
    <w:lvl w:ilvl="7" w:tplc="75518138" w:tentative="1">
      <w:start w:val="1"/>
      <w:numFmt w:val="lowerLetter"/>
      <w:lvlText w:val="%8."/>
      <w:lvlJc w:val="left"/>
      <w:pPr>
        <w:ind w:left="5760" w:hanging="360"/>
      </w:pPr>
    </w:lvl>
    <w:lvl w:ilvl="8" w:tplc="7551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7">
    <w:multiLevelType w:val="hybridMultilevel"/>
    <w:lvl w:ilvl="0" w:tplc="77572409">
      <w:start w:val="1"/>
      <w:numFmt w:val="decimal"/>
      <w:lvlText w:val="%1."/>
      <w:lvlJc w:val="left"/>
      <w:pPr>
        <w:ind w:left="720" w:hanging="360"/>
      </w:pPr>
    </w:lvl>
    <w:lvl w:ilvl="1" w:tplc="77572409" w:tentative="1">
      <w:start w:val="1"/>
      <w:numFmt w:val="lowerLetter"/>
      <w:lvlText w:val="%2."/>
      <w:lvlJc w:val="left"/>
      <w:pPr>
        <w:ind w:left="1440" w:hanging="360"/>
      </w:pPr>
    </w:lvl>
    <w:lvl w:ilvl="2" w:tplc="77572409" w:tentative="1">
      <w:start w:val="1"/>
      <w:numFmt w:val="lowerRoman"/>
      <w:lvlText w:val="%3."/>
      <w:lvlJc w:val="right"/>
      <w:pPr>
        <w:ind w:left="2160" w:hanging="180"/>
      </w:pPr>
    </w:lvl>
    <w:lvl w:ilvl="3" w:tplc="77572409" w:tentative="1">
      <w:start w:val="1"/>
      <w:numFmt w:val="decimal"/>
      <w:lvlText w:val="%4."/>
      <w:lvlJc w:val="left"/>
      <w:pPr>
        <w:ind w:left="2880" w:hanging="360"/>
      </w:pPr>
    </w:lvl>
    <w:lvl w:ilvl="4" w:tplc="77572409" w:tentative="1">
      <w:start w:val="1"/>
      <w:numFmt w:val="lowerLetter"/>
      <w:lvlText w:val="%5."/>
      <w:lvlJc w:val="left"/>
      <w:pPr>
        <w:ind w:left="3600" w:hanging="360"/>
      </w:pPr>
    </w:lvl>
    <w:lvl w:ilvl="5" w:tplc="77572409" w:tentative="1">
      <w:start w:val="1"/>
      <w:numFmt w:val="lowerRoman"/>
      <w:lvlText w:val="%6."/>
      <w:lvlJc w:val="right"/>
      <w:pPr>
        <w:ind w:left="4320" w:hanging="180"/>
      </w:pPr>
    </w:lvl>
    <w:lvl w:ilvl="6" w:tplc="77572409" w:tentative="1">
      <w:start w:val="1"/>
      <w:numFmt w:val="decimal"/>
      <w:lvlText w:val="%7."/>
      <w:lvlJc w:val="left"/>
      <w:pPr>
        <w:ind w:left="5040" w:hanging="360"/>
      </w:pPr>
    </w:lvl>
    <w:lvl w:ilvl="7" w:tplc="77572409" w:tentative="1">
      <w:start w:val="1"/>
      <w:numFmt w:val="lowerLetter"/>
      <w:lvlText w:val="%8."/>
      <w:lvlJc w:val="left"/>
      <w:pPr>
        <w:ind w:left="5760" w:hanging="360"/>
      </w:pPr>
    </w:lvl>
    <w:lvl w:ilvl="8" w:tplc="7757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6">
    <w:multiLevelType w:val="hybridMultilevel"/>
    <w:lvl w:ilvl="0" w:tplc="62730386">
      <w:start w:val="1"/>
      <w:numFmt w:val="decimal"/>
      <w:lvlText w:val="%1."/>
      <w:lvlJc w:val="left"/>
      <w:pPr>
        <w:ind w:left="720" w:hanging="360"/>
      </w:pPr>
    </w:lvl>
    <w:lvl w:ilvl="1" w:tplc="62730386" w:tentative="1">
      <w:start w:val="1"/>
      <w:numFmt w:val="lowerLetter"/>
      <w:lvlText w:val="%2."/>
      <w:lvlJc w:val="left"/>
      <w:pPr>
        <w:ind w:left="1440" w:hanging="360"/>
      </w:pPr>
    </w:lvl>
    <w:lvl w:ilvl="2" w:tplc="62730386" w:tentative="1">
      <w:start w:val="1"/>
      <w:numFmt w:val="lowerRoman"/>
      <w:lvlText w:val="%3."/>
      <w:lvlJc w:val="right"/>
      <w:pPr>
        <w:ind w:left="2160" w:hanging="180"/>
      </w:pPr>
    </w:lvl>
    <w:lvl w:ilvl="3" w:tplc="62730386" w:tentative="1">
      <w:start w:val="1"/>
      <w:numFmt w:val="decimal"/>
      <w:lvlText w:val="%4."/>
      <w:lvlJc w:val="left"/>
      <w:pPr>
        <w:ind w:left="2880" w:hanging="360"/>
      </w:pPr>
    </w:lvl>
    <w:lvl w:ilvl="4" w:tplc="62730386" w:tentative="1">
      <w:start w:val="1"/>
      <w:numFmt w:val="lowerLetter"/>
      <w:lvlText w:val="%5."/>
      <w:lvlJc w:val="left"/>
      <w:pPr>
        <w:ind w:left="3600" w:hanging="360"/>
      </w:pPr>
    </w:lvl>
    <w:lvl w:ilvl="5" w:tplc="62730386" w:tentative="1">
      <w:start w:val="1"/>
      <w:numFmt w:val="lowerRoman"/>
      <w:lvlText w:val="%6."/>
      <w:lvlJc w:val="right"/>
      <w:pPr>
        <w:ind w:left="4320" w:hanging="180"/>
      </w:pPr>
    </w:lvl>
    <w:lvl w:ilvl="6" w:tplc="62730386" w:tentative="1">
      <w:start w:val="1"/>
      <w:numFmt w:val="decimal"/>
      <w:lvlText w:val="%7."/>
      <w:lvlJc w:val="left"/>
      <w:pPr>
        <w:ind w:left="5040" w:hanging="360"/>
      </w:pPr>
    </w:lvl>
    <w:lvl w:ilvl="7" w:tplc="62730386" w:tentative="1">
      <w:start w:val="1"/>
      <w:numFmt w:val="lowerLetter"/>
      <w:lvlText w:val="%8."/>
      <w:lvlJc w:val="left"/>
      <w:pPr>
        <w:ind w:left="5760" w:hanging="360"/>
      </w:pPr>
    </w:lvl>
    <w:lvl w:ilvl="8" w:tplc="6273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5">
    <w:multiLevelType w:val="hybridMultilevel"/>
    <w:lvl w:ilvl="0" w:tplc="39207991">
      <w:start w:val="1"/>
      <w:numFmt w:val="decimal"/>
      <w:lvlText w:val="%1."/>
      <w:lvlJc w:val="left"/>
      <w:pPr>
        <w:ind w:left="720" w:hanging="360"/>
      </w:pPr>
    </w:lvl>
    <w:lvl w:ilvl="1" w:tplc="39207991" w:tentative="1">
      <w:start w:val="1"/>
      <w:numFmt w:val="lowerLetter"/>
      <w:lvlText w:val="%2."/>
      <w:lvlJc w:val="left"/>
      <w:pPr>
        <w:ind w:left="1440" w:hanging="360"/>
      </w:pPr>
    </w:lvl>
    <w:lvl w:ilvl="2" w:tplc="39207991" w:tentative="1">
      <w:start w:val="1"/>
      <w:numFmt w:val="lowerRoman"/>
      <w:lvlText w:val="%3."/>
      <w:lvlJc w:val="right"/>
      <w:pPr>
        <w:ind w:left="2160" w:hanging="180"/>
      </w:pPr>
    </w:lvl>
    <w:lvl w:ilvl="3" w:tplc="39207991" w:tentative="1">
      <w:start w:val="1"/>
      <w:numFmt w:val="decimal"/>
      <w:lvlText w:val="%4."/>
      <w:lvlJc w:val="left"/>
      <w:pPr>
        <w:ind w:left="2880" w:hanging="360"/>
      </w:pPr>
    </w:lvl>
    <w:lvl w:ilvl="4" w:tplc="39207991" w:tentative="1">
      <w:start w:val="1"/>
      <w:numFmt w:val="lowerLetter"/>
      <w:lvlText w:val="%5."/>
      <w:lvlJc w:val="left"/>
      <w:pPr>
        <w:ind w:left="3600" w:hanging="360"/>
      </w:pPr>
    </w:lvl>
    <w:lvl w:ilvl="5" w:tplc="39207991" w:tentative="1">
      <w:start w:val="1"/>
      <w:numFmt w:val="lowerRoman"/>
      <w:lvlText w:val="%6."/>
      <w:lvlJc w:val="right"/>
      <w:pPr>
        <w:ind w:left="4320" w:hanging="180"/>
      </w:pPr>
    </w:lvl>
    <w:lvl w:ilvl="6" w:tplc="39207991" w:tentative="1">
      <w:start w:val="1"/>
      <w:numFmt w:val="decimal"/>
      <w:lvlText w:val="%7."/>
      <w:lvlJc w:val="left"/>
      <w:pPr>
        <w:ind w:left="5040" w:hanging="360"/>
      </w:pPr>
    </w:lvl>
    <w:lvl w:ilvl="7" w:tplc="39207991" w:tentative="1">
      <w:start w:val="1"/>
      <w:numFmt w:val="lowerLetter"/>
      <w:lvlText w:val="%8."/>
      <w:lvlJc w:val="left"/>
      <w:pPr>
        <w:ind w:left="5760" w:hanging="360"/>
      </w:pPr>
    </w:lvl>
    <w:lvl w:ilvl="8" w:tplc="3920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4">
    <w:multiLevelType w:val="hybridMultilevel"/>
    <w:lvl w:ilvl="0" w:tplc="64333350">
      <w:start w:val="1"/>
      <w:numFmt w:val="decimal"/>
      <w:lvlText w:val="%1."/>
      <w:lvlJc w:val="left"/>
      <w:pPr>
        <w:ind w:left="720" w:hanging="360"/>
      </w:pPr>
    </w:lvl>
    <w:lvl w:ilvl="1" w:tplc="64333350" w:tentative="1">
      <w:start w:val="1"/>
      <w:numFmt w:val="lowerLetter"/>
      <w:lvlText w:val="%2."/>
      <w:lvlJc w:val="left"/>
      <w:pPr>
        <w:ind w:left="1440" w:hanging="360"/>
      </w:pPr>
    </w:lvl>
    <w:lvl w:ilvl="2" w:tplc="64333350" w:tentative="1">
      <w:start w:val="1"/>
      <w:numFmt w:val="lowerRoman"/>
      <w:lvlText w:val="%3."/>
      <w:lvlJc w:val="right"/>
      <w:pPr>
        <w:ind w:left="2160" w:hanging="180"/>
      </w:pPr>
    </w:lvl>
    <w:lvl w:ilvl="3" w:tplc="64333350" w:tentative="1">
      <w:start w:val="1"/>
      <w:numFmt w:val="decimal"/>
      <w:lvlText w:val="%4."/>
      <w:lvlJc w:val="left"/>
      <w:pPr>
        <w:ind w:left="2880" w:hanging="360"/>
      </w:pPr>
    </w:lvl>
    <w:lvl w:ilvl="4" w:tplc="64333350" w:tentative="1">
      <w:start w:val="1"/>
      <w:numFmt w:val="lowerLetter"/>
      <w:lvlText w:val="%5."/>
      <w:lvlJc w:val="left"/>
      <w:pPr>
        <w:ind w:left="3600" w:hanging="360"/>
      </w:pPr>
    </w:lvl>
    <w:lvl w:ilvl="5" w:tplc="64333350" w:tentative="1">
      <w:start w:val="1"/>
      <w:numFmt w:val="lowerRoman"/>
      <w:lvlText w:val="%6."/>
      <w:lvlJc w:val="right"/>
      <w:pPr>
        <w:ind w:left="4320" w:hanging="180"/>
      </w:pPr>
    </w:lvl>
    <w:lvl w:ilvl="6" w:tplc="64333350" w:tentative="1">
      <w:start w:val="1"/>
      <w:numFmt w:val="decimal"/>
      <w:lvlText w:val="%7."/>
      <w:lvlJc w:val="left"/>
      <w:pPr>
        <w:ind w:left="5040" w:hanging="360"/>
      </w:pPr>
    </w:lvl>
    <w:lvl w:ilvl="7" w:tplc="64333350" w:tentative="1">
      <w:start w:val="1"/>
      <w:numFmt w:val="lowerLetter"/>
      <w:lvlText w:val="%8."/>
      <w:lvlJc w:val="left"/>
      <w:pPr>
        <w:ind w:left="5760" w:hanging="360"/>
      </w:pPr>
    </w:lvl>
    <w:lvl w:ilvl="8" w:tplc="6433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3">
    <w:multiLevelType w:val="hybridMultilevel"/>
    <w:lvl w:ilvl="0" w:tplc="99002813">
      <w:start w:val="1"/>
      <w:numFmt w:val="decimal"/>
      <w:lvlText w:val="%1."/>
      <w:lvlJc w:val="left"/>
      <w:pPr>
        <w:ind w:left="720" w:hanging="360"/>
      </w:pPr>
    </w:lvl>
    <w:lvl w:ilvl="1" w:tplc="99002813" w:tentative="1">
      <w:start w:val="1"/>
      <w:numFmt w:val="lowerLetter"/>
      <w:lvlText w:val="%2."/>
      <w:lvlJc w:val="left"/>
      <w:pPr>
        <w:ind w:left="1440" w:hanging="360"/>
      </w:pPr>
    </w:lvl>
    <w:lvl w:ilvl="2" w:tplc="99002813" w:tentative="1">
      <w:start w:val="1"/>
      <w:numFmt w:val="lowerRoman"/>
      <w:lvlText w:val="%3."/>
      <w:lvlJc w:val="right"/>
      <w:pPr>
        <w:ind w:left="2160" w:hanging="180"/>
      </w:pPr>
    </w:lvl>
    <w:lvl w:ilvl="3" w:tplc="99002813" w:tentative="1">
      <w:start w:val="1"/>
      <w:numFmt w:val="decimal"/>
      <w:lvlText w:val="%4."/>
      <w:lvlJc w:val="left"/>
      <w:pPr>
        <w:ind w:left="2880" w:hanging="360"/>
      </w:pPr>
    </w:lvl>
    <w:lvl w:ilvl="4" w:tplc="99002813" w:tentative="1">
      <w:start w:val="1"/>
      <w:numFmt w:val="lowerLetter"/>
      <w:lvlText w:val="%5."/>
      <w:lvlJc w:val="left"/>
      <w:pPr>
        <w:ind w:left="3600" w:hanging="360"/>
      </w:pPr>
    </w:lvl>
    <w:lvl w:ilvl="5" w:tplc="99002813" w:tentative="1">
      <w:start w:val="1"/>
      <w:numFmt w:val="lowerRoman"/>
      <w:lvlText w:val="%6."/>
      <w:lvlJc w:val="right"/>
      <w:pPr>
        <w:ind w:left="4320" w:hanging="180"/>
      </w:pPr>
    </w:lvl>
    <w:lvl w:ilvl="6" w:tplc="99002813" w:tentative="1">
      <w:start w:val="1"/>
      <w:numFmt w:val="decimal"/>
      <w:lvlText w:val="%7."/>
      <w:lvlJc w:val="left"/>
      <w:pPr>
        <w:ind w:left="5040" w:hanging="360"/>
      </w:pPr>
    </w:lvl>
    <w:lvl w:ilvl="7" w:tplc="99002813" w:tentative="1">
      <w:start w:val="1"/>
      <w:numFmt w:val="lowerLetter"/>
      <w:lvlText w:val="%8."/>
      <w:lvlJc w:val="left"/>
      <w:pPr>
        <w:ind w:left="5760" w:hanging="360"/>
      </w:pPr>
    </w:lvl>
    <w:lvl w:ilvl="8" w:tplc="9900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2">
    <w:multiLevelType w:val="hybridMultilevel"/>
    <w:lvl w:ilvl="0" w:tplc="88032764">
      <w:start w:val="1"/>
      <w:numFmt w:val="decimal"/>
      <w:lvlText w:val="%1."/>
      <w:lvlJc w:val="left"/>
      <w:pPr>
        <w:ind w:left="720" w:hanging="360"/>
      </w:pPr>
    </w:lvl>
    <w:lvl w:ilvl="1" w:tplc="88032764" w:tentative="1">
      <w:start w:val="1"/>
      <w:numFmt w:val="lowerLetter"/>
      <w:lvlText w:val="%2."/>
      <w:lvlJc w:val="left"/>
      <w:pPr>
        <w:ind w:left="1440" w:hanging="360"/>
      </w:pPr>
    </w:lvl>
    <w:lvl w:ilvl="2" w:tplc="88032764" w:tentative="1">
      <w:start w:val="1"/>
      <w:numFmt w:val="lowerRoman"/>
      <w:lvlText w:val="%3."/>
      <w:lvlJc w:val="right"/>
      <w:pPr>
        <w:ind w:left="2160" w:hanging="180"/>
      </w:pPr>
    </w:lvl>
    <w:lvl w:ilvl="3" w:tplc="88032764" w:tentative="1">
      <w:start w:val="1"/>
      <w:numFmt w:val="decimal"/>
      <w:lvlText w:val="%4."/>
      <w:lvlJc w:val="left"/>
      <w:pPr>
        <w:ind w:left="2880" w:hanging="360"/>
      </w:pPr>
    </w:lvl>
    <w:lvl w:ilvl="4" w:tplc="88032764" w:tentative="1">
      <w:start w:val="1"/>
      <w:numFmt w:val="lowerLetter"/>
      <w:lvlText w:val="%5."/>
      <w:lvlJc w:val="left"/>
      <w:pPr>
        <w:ind w:left="3600" w:hanging="360"/>
      </w:pPr>
    </w:lvl>
    <w:lvl w:ilvl="5" w:tplc="88032764" w:tentative="1">
      <w:start w:val="1"/>
      <w:numFmt w:val="lowerRoman"/>
      <w:lvlText w:val="%6."/>
      <w:lvlJc w:val="right"/>
      <w:pPr>
        <w:ind w:left="4320" w:hanging="180"/>
      </w:pPr>
    </w:lvl>
    <w:lvl w:ilvl="6" w:tplc="88032764" w:tentative="1">
      <w:start w:val="1"/>
      <w:numFmt w:val="decimal"/>
      <w:lvlText w:val="%7."/>
      <w:lvlJc w:val="left"/>
      <w:pPr>
        <w:ind w:left="5040" w:hanging="360"/>
      </w:pPr>
    </w:lvl>
    <w:lvl w:ilvl="7" w:tplc="88032764" w:tentative="1">
      <w:start w:val="1"/>
      <w:numFmt w:val="lowerLetter"/>
      <w:lvlText w:val="%8."/>
      <w:lvlJc w:val="left"/>
      <w:pPr>
        <w:ind w:left="5760" w:hanging="360"/>
      </w:pPr>
    </w:lvl>
    <w:lvl w:ilvl="8" w:tplc="8803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1">
    <w:multiLevelType w:val="hybridMultilevel"/>
    <w:lvl w:ilvl="0" w:tplc="99898825">
      <w:start w:val="1"/>
      <w:numFmt w:val="decimal"/>
      <w:lvlText w:val="%1."/>
      <w:lvlJc w:val="left"/>
      <w:pPr>
        <w:ind w:left="720" w:hanging="360"/>
      </w:pPr>
    </w:lvl>
    <w:lvl w:ilvl="1" w:tplc="99898825" w:tentative="1">
      <w:start w:val="1"/>
      <w:numFmt w:val="lowerLetter"/>
      <w:lvlText w:val="%2."/>
      <w:lvlJc w:val="left"/>
      <w:pPr>
        <w:ind w:left="1440" w:hanging="360"/>
      </w:pPr>
    </w:lvl>
    <w:lvl w:ilvl="2" w:tplc="99898825" w:tentative="1">
      <w:start w:val="1"/>
      <w:numFmt w:val="lowerRoman"/>
      <w:lvlText w:val="%3."/>
      <w:lvlJc w:val="right"/>
      <w:pPr>
        <w:ind w:left="2160" w:hanging="180"/>
      </w:pPr>
    </w:lvl>
    <w:lvl w:ilvl="3" w:tplc="99898825" w:tentative="1">
      <w:start w:val="1"/>
      <w:numFmt w:val="decimal"/>
      <w:lvlText w:val="%4."/>
      <w:lvlJc w:val="left"/>
      <w:pPr>
        <w:ind w:left="2880" w:hanging="360"/>
      </w:pPr>
    </w:lvl>
    <w:lvl w:ilvl="4" w:tplc="99898825" w:tentative="1">
      <w:start w:val="1"/>
      <w:numFmt w:val="lowerLetter"/>
      <w:lvlText w:val="%5."/>
      <w:lvlJc w:val="left"/>
      <w:pPr>
        <w:ind w:left="3600" w:hanging="360"/>
      </w:pPr>
    </w:lvl>
    <w:lvl w:ilvl="5" w:tplc="99898825" w:tentative="1">
      <w:start w:val="1"/>
      <w:numFmt w:val="lowerRoman"/>
      <w:lvlText w:val="%6."/>
      <w:lvlJc w:val="right"/>
      <w:pPr>
        <w:ind w:left="4320" w:hanging="180"/>
      </w:pPr>
    </w:lvl>
    <w:lvl w:ilvl="6" w:tplc="99898825" w:tentative="1">
      <w:start w:val="1"/>
      <w:numFmt w:val="decimal"/>
      <w:lvlText w:val="%7."/>
      <w:lvlJc w:val="left"/>
      <w:pPr>
        <w:ind w:left="5040" w:hanging="360"/>
      </w:pPr>
    </w:lvl>
    <w:lvl w:ilvl="7" w:tplc="99898825" w:tentative="1">
      <w:start w:val="1"/>
      <w:numFmt w:val="lowerLetter"/>
      <w:lvlText w:val="%8."/>
      <w:lvlJc w:val="left"/>
      <w:pPr>
        <w:ind w:left="5760" w:hanging="360"/>
      </w:pPr>
    </w:lvl>
    <w:lvl w:ilvl="8" w:tplc="9989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0">
    <w:multiLevelType w:val="hybridMultilevel"/>
    <w:lvl w:ilvl="0" w:tplc="42388550">
      <w:start w:val="1"/>
      <w:numFmt w:val="decimal"/>
      <w:lvlText w:val="%1."/>
      <w:lvlJc w:val="left"/>
      <w:pPr>
        <w:ind w:left="720" w:hanging="360"/>
      </w:pPr>
    </w:lvl>
    <w:lvl w:ilvl="1" w:tplc="42388550" w:tentative="1">
      <w:start w:val="1"/>
      <w:numFmt w:val="lowerLetter"/>
      <w:lvlText w:val="%2."/>
      <w:lvlJc w:val="left"/>
      <w:pPr>
        <w:ind w:left="1440" w:hanging="360"/>
      </w:pPr>
    </w:lvl>
    <w:lvl w:ilvl="2" w:tplc="42388550" w:tentative="1">
      <w:start w:val="1"/>
      <w:numFmt w:val="lowerRoman"/>
      <w:lvlText w:val="%3."/>
      <w:lvlJc w:val="right"/>
      <w:pPr>
        <w:ind w:left="2160" w:hanging="180"/>
      </w:pPr>
    </w:lvl>
    <w:lvl w:ilvl="3" w:tplc="42388550" w:tentative="1">
      <w:start w:val="1"/>
      <w:numFmt w:val="decimal"/>
      <w:lvlText w:val="%4."/>
      <w:lvlJc w:val="left"/>
      <w:pPr>
        <w:ind w:left="2880" w:hanging="360"/>
      </w:pPr>
    </w:lvl>
    <w:lvl w:ilvl="4" w:tplc="42388550" w:tentative="1">
      <w:start w:val="1"/>
      <w:numFmt w:val="lowerLetter"/>
      <w:lvlText w:val="%5."/>
      <w:lvlJc w:val="left"/>
      <w:pPr>
        <w:ind w:left="3600" w:hanging="360"/>
      </w:pPr>
    </w:lvl>
    <w:lvl w:ilvl="5" w:tplc="42388550" w:tentative="1">
      <w:start w:val="1"/>
      <w:numFmt w:val="lowerRoman"/>
      <w:lvlText w:val="%6."/>
      <w:lvlJc w:val="right"/>
      <w:pPr>
        <w:ind w:left="4320" w:hanging="180"/>
      </w:pPr>
    </w:lvl>
    <w:lvl w:ilvl="6" w:tplc="42388550" w:tentative="1">
      <w:start w:val="1"/>
      <w:numFmt w:val="decimal"/>
      <w:lvlText w:val="%7."/>
      <w:lvlJc w:val="left"/>
      <w:pPr>
        <w:ind w:left="5040" w:hanging="360"/>
      </w:pPr>
    </w:lvl>
    <w:lvl w:ilvl="7" w:tplc="42388550" w:tentative="1">
      <w:start w:val="1"/>
      <w:numFmt w:val="lowerLetter"/>
      <w:lvlText w:val="%8."/>
      <w:lvlJc w:val="left"/>
      <w:pPr>
        <w:ind w:left="5760" w:hanging="360"/>
      </w:pPr>
    </w:lvl>
    <w:lvl w:ilvl="8" w:tplc="4238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9">
    <w:multiLevelType w:val="hybridMultilevel"/>
    <w:lvl w:ilvl="0" w:tplc="29758239">
      <w:start w:val="1"/>
      <w:numFmt w:val="decimal"/>
      <w:lvlText w:val="%1."/>
      <w:lvlJc w:val="left"/>
      <w:pPr>
        <w:ind w:left="720" w:hanging="360"/>
      </w:pPr>
    </w:lvl>
    <w:lvl w:ilvl="1" w:tplc="29758239" w:tentative="1">
      <w:start w:val="1"/>
      <w:numFmt w:val="lowerLetter"/>
      <w:lvlText w:val="%2."/>
      <w:lvlJc w:val="left"/>
      <w:pPr>
        <w:ind w:left="1440" w:hanging="360"/>
      </w:pPr>
    </w:lvl>
    <w:lvl w:ilvl="2" w:tplc="29758239" w:tentative="1">
      <w:start w:val="1"/>
      <w:numFmt w:val="lowerRoman"/>
      <w:lvlText w:val="%3."/>
      <w:lvlJc w:val="right"/>
      <w:pPr>
        <w:ind w:left="2160" w:hanging="180"/>
      </w:pPr>
    </w:lvl>
    <w:lvl w:ilvl="3" w:tplc="29758239" w:tentative="1">
      <w:start w:val="1"/>
      <w:numFmt w:val="decimal"/>
      <w:lvlText w:val="%4."/>
      <w:lvlJc w:val="left"/>
      <w:pPr>
        <w:ind w:left="2880" w:hanging="360"/>
      </w:pPr>
    </w:lvl>
    <w:lvl w:ilvl="4" w:tplc="29758239" w:tentative="1">
      <w:start w:val="1"/>
      <w:numFmt w:val="lowerLetter"/>
      <w:lvlText w:val="%5."/>
      <w:lvlJc w:val="left"/>
      <w:pPr>
        <w:ind w:left="3600" w:hanging="360"/>
      </w:pPr>
    </w:lvl>
    <w:lvl w:ilvl="5" w:tplc="29758239" w:tentative="1">
      <w:start w:val="1"/>
      <w:numFmt w:val="lowerRoman"/>
      <w:lvlText w:val="%6."/>
      <w:lvlJc w:val="right"/>
      <w:pPr>
        <w:ind w:left="4320" w:hanging="180"/>
      </w:pPr>
    </w:lvl>
    <w:lvl w:ilvl="6" w:tplc="29758239" w:tentative="1">
      <w:start w:val="1"/>
      <w:numFmt w:val="decimal"/>
      <w:lvlText w:val="%7."/>
      <w:lvlJc w:val="left"/>
      <w:pPr>
        <w:ind w:left="5040" w:hanging="360"/>
      </w:pPr>
    </w:lvl>
    <w:lvl w:ilvl="7" w:tplc="29758239" w:tentative="1">
      <w:start w:val="1"/>
      <w:numFmt w:val="lowerLetter"/>
      <w:lvlText w:val="%8."/>
      <w:lvlJc w:val="left"/>
      <w:pPr>
        <w:ind w:left="5760" w:hanging="360"/>
      </w:pPr>
    </w:lvl>
    <w:lvl w:ilvl="8" w:tplc="2975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8">
    <w:multiLevelType w:val="hybridMultilevel"/>
    <w:lvl w:ilvl="0" w:tplc="71989321">
      <w:start w:val="1"/>
      <w:numFmt w:val="decimal"/>
      <w:lvlText w:val="%1."/>
      <w:lvlJc w:val="left"/>
      <w:pPr>
        <w:ind w:left="720" w:hanging="360"/>
      </w:pPr>
    </w:lvl>
    <w:lvl w:ilvl="1" w:tplc="71989321" w:tentative="1">
      <w:start w:val="1"/>
      <w:numFmt w:val="lowerLetter"/>
      <w:lvlText w:val="%2."/>
      <w:lvlJc w:val="left"/>
      <w:pPr>
        <w:ind w:left="1440" w:hanging="360"/>
      </w:pPr>
    </w:lvl>
    <w:lvl w:ilvl="2" w:tplc="71989321" w:tentative="1">
      <w:start w:val="1"/>
      <w:numFmt w:val="lowerRoman"/>
      <w:lvlText w:val="%3."/>
      <w:lvlJc w:val="right"/>
      <w:pPr>
        <w:ind w:left="2160" w:hanging="180"/>
      </w:pPr>
    </w:lvl>
    <w:lvl w:ilvl="3" w:tplc="71989321" w:tentative="1">
      <w:start w:val="1"/>
      <w:numFmt w:val="decimal"/>
      <w:lvlText w:val="%4."/>
      <w:lvlJc w:val="left"/>
      <w:pPr>
        <w:ind w:left="2880" w:hanging="360"/>
      </w:pPr>
    </w:lvl>
    <w:lvl w:ilvl="4" w:tplc="71989321" w:tentative="1">
      <w:start w:val="1"/>
      <w:numFmt w:val="lowerLetter"/>
      <w:lvlText w:val="%5."/>
      <w:lvlJc w:val="left"/>
      <w:pPr>
        <w:ind w:left="3600" w:hanging="360"/>
      </w:pPr>
    </w:lvl>
    <w:lvl w:ilvl="5" w:tplc="71989321" w:tentative="1">
      <w:start w:val="1"/>
      <w:numFmt w:val="lowerRoman"/>
      <w:lvlText w:val="%6."/>
      <w:lvlJc w:val="right"/>
      <w:pPr>
        <w:ind w:left="4320" w:hanging="180"/>
      </w:pPr>
    </w:lvl>
    <w:lvl w:ilvl="6" w:tplc="71989321" w:tentative="1">
      <w:start w:val="1"/>
      <w:numFmt w:val="decimal"/>
      <w:lvlText w:val="%7."/>
      <w:lvlJc w:val="left"/>
      <w:pPr>
        <w:ind w:left="5040" w:hanging="360"/>
      </w:pPr>
    </w:lvl>
    <w:lvl w:ilvl="7" w:tplc="71989321" w:tentative="1">
      <w:start w:val="1"/>
      <w:numFmt w:val="lowerLetter"/>
      <w:lvlText w:val="%8."/>
      <w:lvlJc w:val="left"/>
      <w:pPr>
        <w:ind w:left="5760" w:hanging="360"/>
      </w:pPr>
    </w:lvl>
    <w:lvl w:ilvl="8" w:tplc="7198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7">
    <w:multiLevelType w:val="hybridMultilevel"/>
    <w:lvl w:ilvl="0" w:tplc="89823724">
      <w:start w:val="1"/>
      <w:numFmt w:val="decimal"/>
      <w:lvlText w:val="%1."/>
      <w:lvlJc w:val="left"/>
      <w:pPr>
        <w:ind w:left="720" w:hanging="360"/>
      </w:pPr>
    </w:lvl>
    <w:lvl w:ilvl="1" w:tplc="89823724" w:tentative="1">
      <w:start w:val="1"/>
      <w:numFmt w:val="lowerLetter"/>
      <w:lvlText w:val="%2."/>
      <w:lvlJc w:val="left"/>
      <w:pPr>
        <w:ind w:left="1440" w:hanging="360"/>
      </w:pPr>
    </w:lvl>
    <w:lvl w:ilvl="2" w:tplc="89823724" w:tentative="1">
      <w:start w:val="1"/>
      <w:numFmt w:val="lowerRoman"/>
      <w:lvlText w:val="%3."/>
      <w:lvlJc w:val="right"/>
      <w:pPr>
        <w:ind w:left="2160" w:hanging="180"/>
      </w:pPr>
    </w:lvl>
    <w:lvl w:ilvl="3" w:tplc="89823724" w:tentative="1">
      <w:start w:val="1"/>
      <w:numFmt w:val="decimal"/>
      <w:lvlText w:val="%4."/>
      <w:lvlJc w:val="left"/>
      <w:pPr>
        <w:ind w:left="2880" w:hanging="360"/>
      </w:pPr>
    </w:lvl>
    <w:lvl w:ilvl="4" w:tplc="89823724" w:tentative="1">
      <w:start w:val="1"/>
      <w:numFmt w:val="lowerLetter"/>
      <w:lvlText w:val="%5."/>
      <w:lvlJc w:val="left"/>
      <w:pPr>
        <w:ind w:left="3600" w:hanging="360"/>
      </w:pPr>
    </w:lvl>
    <w:lvl w:ilvl="5" w:tplc="89823724" w:tentative="1">
      <w:start w:val="1"/>
      <w:numFmt w:val="lowerRoman"/>
      <w:lvlText w:val="%6."/>
      <w:lvlJc w:val="right"/>
      <w:pPr>
        <w:ind w:left="4320" w:hanging="180"/>
      </w:pPr>
    </w:lvl>
    <w:lvl w:ilvl="6" w:tplc="89823724" w:tentative="1">
      <w:start w:val="1"/>
      <w:numFmt w:val="decimal"/>
      <w:lvlText w:val="%7."/>
      <w:lvlJc w:val="left"/>
      <w:pPr>
        <w:ind w:left="5040" w:hanging="360"/>
      </w:pPr>
    </w:lvl>
    <w:lvl w:ilvl="7" w:tplc="89823724" w:tentative="1">
      <w:start w:val="1"/>
      <w:numFmt w:val="lowerLetter"/>
      <w:lvlText w:val="%8."/>
      <w:lvlJc w:val="left"/>
      <w:pPr>
        <w:ind w:left="5760" w:hanging="360"/>
      </w:pPr>
    </w:lvl>
    <w:lvl w:ilvl="8" w:tplc="8982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6">
    <w:multiLevelType w:val="hybridMultilevel"/>
    <w:lvl w:ilvl="0" w:tplc="91534876">
      <w:start w:val="1"/>
      <w:numFmt w:val="decimal"/>
      <w:lvlText w:val="%1."/>
      <w:lvlJc w:val="left"/>
      <w:pPr>
        <w:ind w:left="720" w:hanging="360"/>
      </w:pPr>
    </w:lvl>
    <w:lvl w:ilvl="1" w:tplc="91534876" w:tentative="1">
      <w:start w:val="1"/>
      <w:numFmt w:val="lowerLetter"/>
      <w:lvlText w:val="%2."/>
      <w:lvlJc w:val="left"/>
      <w:pPr>
        <w:ind w:left="1440" w:hanging="360"/>
      </w:pPr>
    </w:lvl>
    <w:lvl w:ilvl="2" w:tplc="91534876" w:tentative="1">
      <w:start w:val="1"/>
      <w:numFmt w:val="lowerRoman"/>
      <w:lvlText w:val="%3."/>
      <w:lvlJc w:val="right"/>
      <w:pPr>
        <w:ind w:left="2160" w:hanging="180"/>
      </w:pPr>
    </w:lvl>
    <w:lvl w:ilvl="3" w:tplc="91534876" w:tentative="1">
      <w:start w:val="1"/>
      <w:numFmt w:val="decimal"/>
      <w:lvlText w:val="%4."/>
      <w:lvlJc w:val="left"/>
      <w:pPr>
        <w:ind w:left="2880" w:hanging="360"/>
      </w:pPr>
    </w:lvl>
    <w:lvl w:ilvl="4" w:tplc="91534876" w:tentative="1">
      <w:start w:val="1"/>
      <w:numFmt w:val="lowerLetter"/>
      <w:lvlText w:val="%5."/>
      <w:lvlJc w:val="left"/>
      <w:pPr>
        <w:ind w:left="3600" w:hanging="360"/>
      </w:pPr>
    </w:lvl>
    <w:lvl w:ilvl="5" w:tplc="91534876" w:tentative="1">
      <w:start w:val="1"/>
      <w:numFmt w:val="lowerRoman"/>
      <w:lvlText w:val="%6."/>
      <w:lvlJc w:val="right"/>
      <w:pPr>
        <w:ind w:left="4320" w:hanging="180"/>
      </w:pPr>
    </w:lvl>
    <w:lvl w:ilvl="6" w:tplc="91534876" w:tentative="1">
      <w:start w:val="1"/>
      <w:numFmt w:val="decimal"/>
      <w:lvlText w:val="%7."/>
      <w:lvlJc w:val="left"/>
      <w:pPr>
        <w:ind w:left="5040" w:hanging="360"/>
      </w:pPr>
    </w:lvl>
    <w:lvl w:ilvl="7" w:tplc="91534876" w:tentative="1">
      <w:start w:val="1"/>
      <w:numFmt w:val="lowerLetter"/>
      <w:lvlText w:val="%8."/>
      <w:lvlJc w:val="left"/>
      <w:pPr>
        <w:ind w:left="5760" w:hanging="360"/>
      </w:pPr>
    </w:lvl>
    <w:lvl w:ilvl="8" w:tplc="9153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5">
    <w:multiLevelType w:val="hybridMultilevel"/>
    <w:lvl w:ilvl="0" w:tplc="72492469">
      <w:start w:val="1"/>
      <w:numFmt w:val="decimal"/>
      <w:lvlText w:val="%1."/>
      <w:lvlJc w:val="left"/>
      <w:pPr>
        <w:ind w:left="720" w:hanging="360"/>
      </w:pPr>
    </w:lvl>
    <w:lvl w:ilvl="1" w:tplc="72492469" w:tentative="1">
      <w:start w:val="1"/>
      <w:numFmt w:val="lowerLetter"/>
      <w:lvlText w:val="%2."/>
      <w:lvlJc w:val="left"/>
      <w:pPr>
        <w:ind w:left="1440" w:hanging="360"/>
      </w:pPr>
    </w:lvl>
    <w:lvl w:ilvl="2" w:tplc="72492469" w:tentative="1">
      <w:start w:val="1"/>
      <w:numFmt w:val="lowerRoman"/>
      <w:lvlText w:val="%3."/>
      <w:lvlJc w:val="right"/>
      <w:pPr>
        <w:ind w:left="2160" w:hanging="180"/>
      </w:pPr>
    </w:lvl>
    <w:lvl w:ilvl="3" w:tplc="72492469" w:tentative="1">
      <w:start w:val="1"/>
      <w:numFmt w:val="decimal"/>
      <w:lvlText w:val="%4."/>
      <w:lvlJc w:val="left"/>
      <w:pPr>
        <w:ind w:left="2880" w:hanging="360"/>
      </w:pPr>
    </w:lvl>
    <w:lvl w:ilvl="4" w:tplc="72492469" w:tentative="1">
      <w:start w:val="1"/>
      <w:numFmt w:val="lowerLetter"/>
      <w:lvlText w:val="%5."/>
      <w:lvlJc w:val="left"/>
      <w:pPr>
        <w:ind w:left="3600" w:hanging="360"/>
      </w:pPr>
    </w:lvl>
    <w:lvl w:ilvl="5" w:tplc="72492469" w:tentative="1">
      <w:start w:val="1"/>
      <w:numFmt w:val="lowerRoman"/>
      <w:lvlText w:val="%6."/>
      <w:lvlJc w:val="right"/>
      <w:pPr>
        <w:ind w:left="4320" w:hanging="180"/>
      </w:pPr>
    </w:lvl>
    <w:lvl w:ilvl="6" w:tplc="72492469" w:tentative="1">
      <w:start w:val="1"/>
      <w:numFmt w:val="decimal"/>
      <w:lvlText w:val="%7."/>
      <w:lvlJc w:val="left"/>
      <w:pPr>
        <w:ind w:left="5040" w:hanging="360"/>
      </w:pPr>
    </w:lvl>
    <w:lvl w:ilvl="7" w:tplc="72492469" w:tentative="1">
      <w:start w:val="1"/>
      <w:numFmt w:val="lowerLetter"/>
      <w:lvlText w:val="%8."/>
      <w:lvlJc w:val="left"/>
      <w:pPr>
        <w:ind w:left="5760" w:hanging="360"/>
      </w:pPr>
    </w:lvl>
    <w:lvl w:ilvl="8" w:tplc="7249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4">
    <w:multiLevelType w:val="hybridMultilevel"/>
    <w:lvl w:ilvl="0" w:tplc="76187876">
      <w:start w:val="1"/>
      <w:numFmt w:val="decimal"/>
      <w:lvlText w:val="%1."/>
      <w:lvlJc w:val="left"/>
      <w:pPr>
        <w:ind w:left="720" w:hanging="360"/>
      </w:pPr>
    </w:lvl>
    <w:lvl w:ilvl="1" w:tplc="76187876" w:tentative="1">
      <w:start w:val="1"/>
      <w:numFmt w:val="lowerLetter"/>
      <w:lvlText w:val="%2."/>
      <w:lvlJc w:val="left"/>
      <w:pPr>
        <w:ind w:left="1440" w:hanging="360"/>
      </w:pPr>
    </w:lvl>
    <w:lvl w:ilvl="2" w:tplc="76187876" w:tentative="1">
      <w:start w:val="1"/>
      <w:numFmt w:val="lowerRoman"/>
      <w:lvlText w:val="%3."/>
      <w:lvlJc w:val="right"/>
      <w:pPr>
        <w:ind w:left="2160" w:hanging="180"/>
      </w:pPr>
    </w:lvl>
    <w:lvl w:ilvl="3" w:tplc="76187876" w:tentative="1">
      <w:start w:val="1"/>
      <w:numFmt w:val="decimal"/>
      <w:lvlText w:val="%4."/>
      <w:lvlJc w:val="left"/>
      <w:pPr>
        <w:ind w:left="2880" w:hanging="360"/>
      </w:pPr>
    </w:lvl>
    <w:lvl w:ilvl="4" w:tplc="76187876" w:tentative="1">
      <w:start w:val="1"/>
      <w:numFmt w:val="lowerLetter"/>
      <w:lvlText w:val="%5."/>
      <w:lvlJc w:val="left"/>
      <w:pPr>
        <w:ind w:left="3600" w:hanging="360"/>
      </w:pPr>
    </w:lvl>
    <w:lvl w:ilvl="5" w:tplc="76187876" w:tentative="1">
      <w:start w:val="1"/>
      <w:numFmt w:val="lowerRoman"/>
      <w:lvlText w:val="%6."/>
      <w:lvlJc w:val="right"/>
      <w:pPr>
        <w:ind w:left="4320" w:hanging="180"/>
      </w:pPr>
    </w:lvl>
    <w:lvl w:ilvl="6" w:tplc="76187876" w:tentative="1">
      <w:start w:val="1"/>
      <w:numFmt w:val="decimal"/>
      <w:lvlText w:val="%7."/>
      <w:lvlJc w:val="left"/>
      <w:pPr>
        <w:ind w:left="5040" w:hanging="360"/>
      </w:pPr>
    </w:lvl>
    <w:lvl w:ilvl="7" w:tplc="76187876" w:tentative="1">
      <w:start w:val="1"/>
      <w:numFmt w:val="lowerLetter"/>
      <w:lvlText w:val="%8."/>
      <w:lvlJc w:val="left"/>
      <w:pPr>
        <w:ind w:left="5760" w:hanging="360"/>
      </w:pPr>
    </w:lvl>
    <w:lvl w:ilvl="8" w:tplc="7618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3">
    <w:multiLevelType w:val="hybridMultilevel"/>
    <w:lvl w:ilvl="0" w:tplc="33407600">
      <w:start w:val="1"/>
      <w:numFmt w:val="decimal"/>
      <w:lvlText w:val="%1."/>
      <w:lvlJc w:val="left"/>
      <w:pPr>
        <w:ind w:left="720" w:hanging="360"/>
      </w:pPr>
    </w:lvl>
    <w:lvl w:ilvl="1" w:tplc="33407600" w:tentative="1">
      <w:start w:val="1"/>
      <w:numFmt w:val="lowerLetter"/>
      <w:lvlText w:val="%2."/>
      <w:lvlJc w:val="left"/>
      <w:pPr>
        <w:ind w:left="1440" w:hanging="360"/>
      </w:pPr>
    </w:lvl>
    <w:lvl w:ilvl="2" w:tplc="33407600" w:tentative="1">
      <w:start w:val="1"/>
      <w:numFmt w:val="lowerRoman"/>
      <w:lvlText w:val="%3."/>
      <w:lvlJc w:val="right"/>
      <w:pPr>
        <w:ind w:left="2160" w:hanging="180"/>
      </w:pPr>
    </w:lvl>
    <w:lvl w:ilvl="3" w:tplc="33407600" w:tentative="1">
      <w:start w:val="1"/>
      <w:numFmt w:val="decimal"/>
      <w:lvlText w:val="%4."/>
      <w:lvlJc w:val="left"/>
      <w:pPr>
        <w:ind w:left="2880" w:hanging="360"/>
      </w:pPr>
    </w:lvl>
    <w:lvl w:ilvl="4" w:tplc="33407600" w:tentative="1">
      <w:start w:val="1"/>
      <w:numFmt w:val="lowerLetter"/>
      <w:lvlText w:val="%5."/>
      <w:lvlJc w:val="left"/>
      <w:pPr>
        <w:ind w:left="3600" w:hanging="360"/>
      </w:pPr>
    </w:lvl>
    <w:lvl w:ilvl="5" w:tplc="33407600" w:tentative="1">
      <w:start w:val="1"/>
      <w:numFmt w:val="lowerRoman"/>
      <w:lvlText w:val="%6."/>
      <w:lvlJc w:val="right"/>
      <w:pPr>
        <w:ind w:left="4320" w:hanging="180"/>
      </w:pPr>
    </w:lvl>
    <w:lvl w:ilvl="6" w:tplc="33407600" w:tentative="1">
      <w:start w:val="1"/>
      <w:numFmt w:val="decimal"/>
      <w:lvlText w:val="%7."/>
      <w:lvlJc w:val="left"/>
      <w:pPr>
        <w:ind w:left="5040" w:hanging="360"/>
      </w:pPr>
    </w:lvl>
    <w:lvl w:ilvl="7" w:tplc="33407600" w:tentative="1">
      <w:start w:val="1"/>
      <w:numFmt w:val="lowerLetter"/>
      <w:lvlText w:val="%8."/>
      <w:lvlJc w:val="left"/>
      <w:pPr>
        <w:ind w:left="5760" w:hanging="360"/>
      </w:pPr>
    </w:lvl>
    <w:lvl w:ilvl="8" w:tplc="3340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2">
    <w:multiLevelType w:val="hybridMultilevel"/>
    <w:lvl w:ilvl="0" w:tplc="50165914">
      <w:start w:val="1"/>
      <w:numFmt w:val="decimal"/>
      <w:lvlText w:val="%1."/>
      <w:lvlJc w:val="left"/>
      <w:pPr>
        <w:ind w:left="720" w:hanging="360"/>
      </w:pPr>
    </w:lvl>
    <w:lvl w:ilvl="1" w:tplc="50165914" w:tentative="1">
      <w:start w:val="1"/>
      <w:numFmt w:val="lowerLetter"/>
      <w:lvlText w:val="%2."/>
      <w:lvlJc w:val="left"/>
      <w:pPr>
        <w:ind w:left="1440" w:hanging="360"/>
      </w:pPr>
    </w:lvl>
    <w:lvl w:ilvl="2" w:tplc="50165914" w:tentative="1">
      <w:start w:val="1"/>
      <w:numFmt w:val="lowerRoman"/>
      <w:lvlText w:val="%3."/>
      <w:lvlJc w:val="right"/>
      <w:pPr>
        <w:ind w:left="2160" w:hanging="180"/>
      </w:pPr>
    </w:lvl>
    <w:lvl w:ilvl="3" w:tplc="50165914" w:tentative="1">
      <w:start w:val="1"/>
      <w:numFmt w:val="decimal"/>
      <w:lvlText w:val="%4."/>
      <w:lvlJc w:val="left"/>
      <w:pPr>
        <w:ind w:left="2880" w:hanging="360"/>
      </w:pPr>
    </w:lvl>
    <w:lvl w:ilvl="4" w:tplc="50165914" w:tentative="1">
      <w:start w:val="1"/>
      <w:numFmt w:val="lowerLetter"/>
      <w:lvlText w:val="%5."/>
      <w:lvlJc w:val="left"/>
      <w:pPr>
        <w:ind w:left="3600" w:hanging="360"/>
      </w:pPr>
    </w:lvl>
    <w:lvl w:ilvl="5" w:tplc="50165914" w:tentative="1">
      <w:start w:val="1"/>
      <w:numFmt w:val="lowerRoman"/>
      <w:lvlText w:val="%6."/>
      <w:lvlJc w:val="right"/>
      <w:pPr>
        <w:ind w:left="4320" w:hanging="180"/>
      </w:pPr>
    </w:lvl>
    <w:lvl w:ilvl="6" w:tplc="50165914" w:tentative="1">
      <w:start w:val="1"/>
      <w:numFmt w:val="decimal"/>
      <w:lvlText w:val="%7."/>
      <w:lvlJc w:val="left"/>
      <w:pPr>
        <w:ind w:left="5040" w:hanging="360"/>
      </w:pPr>
    </w:lvl>
    <w:lvl w:ilvl="7" w:tplc="50165914" w:tentative="1">
      <w:start w:val="1"/>
      <w:numFmt w:val="lowerLetter"/>
      <w:lvlText w:val="%8."/>
      <w:lvlJc w:val="left"/>
      <w:pPr>
        <w:ind w:left="5760" w:hanging="360"/>
      </w:pPr>
    </w:lvl>
    <w:lvl w:ilvl="8" w:tplc="5016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1">
    <w:multiLevelType w:val="hybridMultilevel"/>
    <w:lvl w:ilvl="0" w:tplc="57732455">
      <w:start w:val="1"/>
      <w:numFmt w:val="decimal"/>
      <w:lvlText w:val="%1."/>
      <w:lvlJc w:val="left"/>
      <w:pPr>
        <w:ind w:left="720" w:hanging="360"/>
      </w:pPr>
    </w:lvl>
    <w:lvl w:ilvl="1" w:tplc="57732455" w:tentative="1">
      <w:start w:val="1"/>
      <w:numFmt w:val="lowerLetter"/>
      <w:lvlText w:val="%2."/>
      <w:lvlJc w:val="left"/>
      <w:pPr>
        <w:ind w:left="1440" w:hanging="360"/>
      </w:pPr>
    </w:lvl>
    <w:lvl w:ilvl="2" w:tplc="57732455" w:tentative="1">
      <w:start w:val="1"/>
      <w:numFmt w:val="lowerRoman"/>
      <w:lvlText w:val="%3."/>
      <w:lvlJc w:val="right"/>
      <w:pPr>
        <w:ind w:left="2160" w:hanging="180"/>
      </w:pPr>
    </w:lvl>
    <w:lvl w:ilvl="3" w:tplc="57732455" w:tentative="1">
      <w:start w:val="1"/>
      <w:numFmt w:val="decimal"/>
      <w:lvlText w:val="%4."/>
      <w:lvlJc w:val="left"/>
      <w:pPr>
        <w:ind w:left="2880" w:hanging="360"/>
      </w:pPr>
    </w:lvl>
    <w:lvl w:ilvl="4" w:tplc="57732455" w:tentative="1">
      <w:start w:val="1"/>
      <w:numFmt w:val="lowerLetter"/>
      <w:lvlText w:val="%5."/>
      <w:lvlJc w:val="left"/>
      <w:pPr>
        <w:ind w:left="3600" w:hanging="360"/>
      </w:pPr>
    </w:lvl>
    <w:lvl w:ilvl="5" w:tplc="57732455" w:tentative="1">
      <w:start w:val="1"/>
      <w:numFmt w:val="lowerRoman"/>
      <w:lvlText w:val="%6."/>
      <w:lvlJc w:val="right"/>
      <w:pPr>
        <w:ind w:left="4320" w:hanging="180"/>
      </w:pPr>
    </w:lvl>
    <w:lvl w:ilvl="6" w:tplc="57732455" w:tentative="1">
      <w:start w:val="1"/>
      <w:numFmt w:val="decimal"/>
      <w:lvlText w:val="%7."/>
      <w:lvlJc w:val="left"/>
      <w:pPr>
        <w:ind w:left="5040" w:hanging="360"/>
      </w:pPr>
    </w:lvl>
    <w:lvl w:ilvl="7" w:tplc="57732455" w:tentative="1">
      <w:start w:val="1"/>
      <w:numFmt w:val="lowerLetter"/>
      <w:lvlText w:val="%8."/>
      <w:lvlJc w:val="left"/>
      <w:pPr>
        <w:ind w:left="5760" w:hanging="360"/>
      </w:pPr>
    </w:lvl>
    <w:lvl w:ilvl="8" w:tplc="57732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0">
    <w:multiLevelType w:val="hybridMultilevel"/>
    <w:lvl w:ilvl="0" w:tplc="29818534">
      <w:start w:val="1"/>
      <w:numFmt w:val="decimal"/>
      <w:lvlText w:val="%1."/>
      <w:lvlJc w:val="left"/>
      <w:pPr>
        <w:ind w:left="720" w:hanging="360"/>
      </w:pPr>
    </w:lvl>
    <w:lvl w:ilvl="1" w:tplc="29818534" w:tentative="1">
      <w:start w:val="1"/>
      <w:numFmt w:val="lowerLetter"/>
      <w:lvlText w:val="%2."/>
      <w:lvlJc w:val="left"/>
      <w:pPr>
        <w:ind w:left="1440" w:hanging="360"/>
      </w:pPr>
    </w:lvl>
    <w:lvl w:ilvl="2" w:tplc="29818534" w:tentative="1">
      <w:start w:val="1"/>
      <w:numFmt w:val="lowerRoman"/>
      <w:lvlText w:val="%3."/>
      <w:lvlJc w:val="right"/>
      <w:pPr>
        <w:ind w:left="2160" w:hanging="180"/>
      </w:pPr>
    </w:lvl>
    <w:lvl w:ilvl="3" w:tplc="29818534" w:tentative="1">
      <w:start w:val="1"/>
      <w:numFmt w:val="decimal"/>
      <w:lvlText w:val="%4."/>
      <w:lvlJc w:val="left"/>
      <w:pPr>
        <w:ind w:left="2880" w:hanging="360"/>
      </w:pPr>
    </w:lvl>
    <w:lvl w:ilvl="4" w:tplc="29818534" w:tentative="1">
      <w:start w:val="1"/>
      <w:numFmt w:val="lowerLetter"/>
      <w:lvlText w:val="%5."/>
      <w:lvlJc w:val="left"/>
      <w:pPr>
        <w:ind w:left="3600" w:hanging="360"/>
      </w:pPr>
    </w:lvl>
    <w:lvl w:ilvl="5" w:tplc="29818534" w:tentative="1">
      <w:start w:val="1"/>
      <w:numFmt w:val="lowerRoman"/>
      <w:lvlText w:val="%6."/>
      <w:lvlJc w:val="right"/>
      <w:pPr>
        <w:ind w:left="4320" w:hanging="180"/>
      </w:pPr>
    </w:lvl>
    <w:lvl w:ilvl="6" w:tplc="29818534" w:tentative="1">
      <w:start w:val="1"/>
      <w:numFmt w:val="decimal"/>
      <w:lvlText w:val="%7."/>
      <w:lvlJc w:val="left"/>
      <w:pPr>
        <w:ind w:left="5040" w:hanging="360"/>
      </w:pPr>
    </w:lvl>
    <w:lvl w:ilvl="7" w:tplc="29818534" w:tentative="1">
      <w:start w:val="1"/>
      <w:numFmt w:val="lowerLetter"/>
      <w:lvlText w:val="%8."/>
      <w:lvlJc w:val="left"/>
      <w:pPr>
        <w:ind w:left="5760" w:hanging="360"/>
      </w:pPr>
    </w:lvl>
    <w:lvl w:ilvl="8" w:tplc="2981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9">
    <w:multiLevelType w:val="hybridMultilevel"/>
    <w:lvl w:ilvl="0" w:tplc="26032581">
      <w:start w:val="1"/>
      <w:numFmt w:val="decimal"/>
      <w:lvlText w:val="%1."/>
      <w:lvlJc w:val="left"/>
      <w:pPr>
        <w:ind w:left="720" w:hanging="360"/>
      </w:pPr>
    </w:lvl>
    <w:lvl w:ilvl="1" w:tplc="26032581" w:tentative="1">
      <w:start w:val="1"/>
      <w:numFmt w:val="lowerLetter"/>
      <w:lvlText w:val="%2."/>
      <w:lvlJc w:val="left"/>
      <w:pPr>
        <w:ind w:left="1440" w:hanging="360"/>
      </w:pPr>
    </w:lvl>
    <w:lvl w:ilvl="2" w:tplc="26032581" w:tentative="1">
      <w:start w:val="1"/>
      <w:numFmt w:val="lowerRoman"/>
      <w:lvlText w:val="%3."/>
      <w:lvlJc w:val="right"/>
      <w:pPr>
        <w:ind w:left="2160" w:hanging="180"/>
      </w:pPr>
    </w:lvl>
    <w:lvl w:ilvl="3" w:tplc="26032581" w:tentative="1">
      <w:start w:val="1"/>
      <w:numFmt w:val="decimal"/>
      <w:lvlText w:val="%4."/>
      <w:lvlJc w:val="left"/>
      <w:pPr>
        <w:ind w:left="2880" w:hanging="360"/>
      </w:pPr>
    </w:lvl>
    <w:lvl w:ilvl="4" w:tplc="26032581" w:tentative="1">
      <w:start w:val="1"/>
      <w:numFmt w:val="lowerLetter"/>
      <w:lvlText w:val="%5."/>
      <w:lvlJc w:val="left"/>
      <w:pPr>
        <w:ind w:left="3600" w:hanging="360"/>
      </w:pPr>
    </w:lvl>
    <w:lvl w:ilvl="5" w:tplc="26032581" w:tentative="1">
      <w:start w:val="1"/>
      <w:numFmt w:val="lowerRoman"/>
      <w:lvlText w:val="%6."/>
      <w:lvlJc w:val="right"/>
      <w:pPr>
        <w:ind w:left="4320" w:hanging="180"/>
      </w:pPr>
    </w:lvl>
    <w:lvl w:ilvl="6" w:tplc="26032581" w:tentative="1">
      <w:start w:val="1"/>
      <w:numFmt w:val="decimal"/>
      <w:lvlText w:val="%7."/>
      <w:lvlJc w:val="left"/>
      <w:pPr>
        <w:ind w:left="5040" w:hanging="360"/>
      </w:pPr>
    </w:lvl>
    <w:lvl w:ilvl="7" w:tplc="26032581" w:tentative="1">
      <w:start w:val="1"/>
      <w:numFmt w:val="lowerLetter"/>
      <w:lvlText w:val="%8."/>
      <w:lvlJc w:val="left"/>
      <w:pPr>
        <w:ind w:left="5760" w:hanging="360"/>
      </w:pPr>
    </w:lvl>
    <w:lvl w:ilvl="8" w:tplc="2603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8">
    <w:multiLevelType w:val="hybridMultilevel"/>
    <w:lvl w:ilvl="0" w:tplc="72716369">
      <w:start w:val="1"/>
      <w:numFmt w:val="decimal"/>
      <w:lvlText w:val="%1."/>
      <w:lvlJc w:val="left"/>
      <w:pPr>
        <w:ind w:left="720" w:hanging="360"/>
      </w:pPr>
    </w:lvl>
    <w:lvl w:ilvl="1" w:tplc="72716369" w:tentative="1">
      <w:start w:val="1"/>
      <w:numFmt w:val="lowerLetter"/>
      <w:lvlText w:val="%2."/>
      <w:lvlJc w:val="left"/>
      <w:pPr>
        <w:ind w:left="1440" w:hanging="360"/>
      </w:pPr>
    </w:lvl>
    <w:lvl w:ilvl="2" w:tplc="72716369" w:tentative="1">
      <w:start w:val="1"/>
      <w:numFmt w:val="lowerRoman"/>
      <w:lvlText w:val="%3."/>
      <w:lvlJc w:val="right"/>
      <w:pPr>
        <w:ind w:left="2160" w:hanging="180"/>
      </w:pPr>
    </w:lvl>
    <w:lvl w:ilvl="3" w:tplc="72716369" w:tentative="1">
      <w:start w:val="1"/>
      <w:numFmt w:val="decimal"/>
      <w:lvlText w:val="%4."/>
      <w:lvlJc w:val="left"/>
      <w:pPr>
        <w:ind w:left="2880" w:hanging="360"/>
      </w:pPr>
    </w:lvl>
    <w:lvl w:ilvl="4" w:tplc="72716369" w:tentative="1">
      <w:start w:val="1"/>
      <w:numFmt w:val="lowerLetter"/>
      <w:lvlText w:val="%5."/>
      <w:lvlJc w:val="left"/>
      <w:pPr>
        <w:ind w:left="3600" w:hanging="360"/>
      </w:pPr>
    </w:lvl>
    <w:lvl w:ilvl="5" w:tplc="72716369" w:tentative="1">
      <w:start w:val="1"/>
      <w:numFmt w:val="lowerRoman"/>
      <w:lvlText w:val="%6."/>
      <w:lvlJc w:val="right"/>
      <w:pPr>
        <w:ind w:left="4320" w:hanging="180"/>
      </w:pPr>
    </w:lvl>
    <w:lvl w:ilvl="6" w:tplc="72716369" w:tentative="1">
      <w:start w:val="1"/>
      <w:numFmt w:val="decimal"/>
      <w:lvlText w:val="%7."/>
      <w:lvlJc w:val="left"/>
      <w:pPr>
        <w:ind w:left="5040" w:hanging="360"/>
      </w:pPr>
    </w:lvl>
    <w:lvl w:ilvl="7" w:tplc="72716369" w:tentative="1">
      <w:start w:val="1"/>
      <w:numFmt w:val="lowerLetter"/>
      <w:lvlText w:val="%8."/>
      <w:lvlJc w:val="left"/>
      <w:pPr>
        <w:ind w:left="5760" w:hanging="360"/>
      </w:pPr>
    </w:lvl>
    <w:lvl w:ilvl="8" w:tplc="7271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7">
    <w:multiLevelType w:val="hybridMultilevel"/>
    <w:lvl w:ilvl="0" w:tplc="68611177">
      <w:start w:val="1"/>
      <w:numFmt w:val="decimal"/>
      <w:lvlText w:val="%1."/>
      <w:lvlJc w:val="left"/>
      <w:pPr>
        <w:ind w:left="720" w:hanging="360"/>
      </w:pPr>
    </w:lvl>
    <w:lvl w:ilvl="1" w:tplc="68611177" w:tentative="1">
      <w:start w:val="1"/>
      <w:numFmt w:val="lowerLetter"/>
      <w:lvlText w:val="%2."/>
      <w:lvlJc w:val="left"/>
      <w:pPr>
        <w:ind w:left="1440" w:hanging="360"/>
      </w:pPr>
    </w:lvl>
    <w:lvl w:ilvl="2" w:tplc="68611177" w:tentative="1">
      <w:start w:val="1"/>
      <w:numFmt w:val="lowerRoman"/>
      <w:lvlText w:val="%3."/>
      <w:lvlJc w:val="right"/>
      <w:pPr>
        <w:ind w:left="2160" w:hanging="180"/>
      </w:pPr>
    </w:lvl>
    <w:lvl w:ilvl="3" w:tplc="68611177" w:tentative="1">
      <w:start w:val="1"/>
      <w:numFmt w:val="decimal"/>
      <w:lvlText w:val="%4."/>
      <w:lvlJc w:val="left"/>
      <w:pPr>
        <w:ind w:left="2880" w:hanging="360"/>
      </w:pPr>
    </w:lvl>
    <w:lvl w:ilvl="4" w:tplc="68611177" w:tentative="1">
      <w:start w:val="1"/>
      <w:numFmt w:val="lowerLetter"/>
      <w:lvlText w:val="%5."/>
      <w:lvlJc w:val="left"/>
      <w:pPr>
        <w:ind w:left="3600" w:hanging="360"/>
      </w:pPr>
    </w:lvl>
    <w:lvl w:ilvl="5" w:tplc="68611177" w:tentative="1">
      <w:start w:val="1"/>
      <w:numFmt w:val="lowerRoman"/>
      <w:lvlText w:val="%6."/>
      <w:lvlJc w:val="right"/>
      <w:pPr>
        <w:ind w:left="4320" w:hanging="180"/>
      </w:pPr>
    </w:lvl>
    <w:lvl w:ilvl="6" w:tplc="68611177" w:tentative="1">
      <w:start w:val="1"/>
      <w:numFmt w:val="decimal"/>
      <w:lvlText w:val="%7."/>
      <w:lvlJc w:val="left"/>
      <w:pPr>
        <w:ind w:left="5040" w:hanging="360"/>
      </w:pPr>
    </w:lvl>
    <w:lvl w:ilvl="7" w:tplc="68611177" w:tentative="1">
      <w:start w:val="1"/>
      <w:numFmt w:val="lowerLetter"/>
      <w:lvlText w:val="%8."/>
      <w:lvlJc w:val="left"/>
      <w:pPr>
        <w:ind w:left="5760" w:hanging="360"/>
      </w:pPr>
    </w:lvl>
    <w:lvl w:ilvl="8" w:tplc="6861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6">
    <w:multiLevelType w:val="hybridMultilevel"/>
    <w:lvl w:ilvl="0" w:tplc="70830022">
      <w:start w:val="1"/>
      <w:numFmt w:val="decimal"/>
      <w:lvlText w:val="%1."/>
      <w:lvlJc w:val="left"/>
      <w:pPr>
        <w:ind w:left="720" w:hanging="360"/>
      </w:pPr>
    </w:lvl>
    <w:lvl w:ilvl="1" w:tplc="70830022" w:tentative="1">
      <w:start w:val="1"/>
      <w:numFmt w:val="lowerLetter"/>
      <w:lvlText w:val="%2."/>
      <w:lvlJc w:val="left"/>
      <w:pPr>
        <w:ind w:left="1440" w:hanging="360"/>
      </w:pPr>
    </w:lvl>
    <w:lvl w:ilvl="2" w:tplc="70830022" w:tentative="1">
      <w:start w:val="1"/>
      <w:numFmt w:val="lowerRoman"/>
      <w:lvlText w:val="%3."/>
      <w:lvlJc w:val="right"/>
      <w:pPr>
        <w:ind w:left="2160" w:hanging="180"/>
      </w:pPr>
    </w:lvl>
    <w:lvl w:ilvl="3" w:tplc="70830022" w:tentative="1">
      <w:start w:val="1"/>
      <w:numFmt w:val="decimal"/>
      <w:lvlText w:val="%4."/>
      <w:lvlJc w:val="left"/>
      <w:pPr>
        <w:ind w:left="2880" w:hanging="360"/>
      </w:pPr>
    </w:lvl>
    <w:lvl w:ilvl="4" w:tplc="70830022" w:tentative="1">
      <w:start w:val="1"/>
      <w:numFmt w:val="lowerLetter"/>
      <w:lvlText w:val="%5."/>
      <w:lvlJc w:val="left"/>
      <w:pPr>
        <w:ind w:left="3600" w:hanging="360"/>
      </w:pPr>
    </w:lvl>
    <w:lvl w:ilvl="5" w:tplc="70830022" w:tentative="1">
      <w:start w:val="1"/>
      <w:numFmt w:val="lowerRoman"/>
      <w:lvlText w:val="%6."/>
      <w:lvlJc w:val="right"/>
      <w:pPr>
        <w:ind w:left="4320" w:hanging="180"/>
      </w:pPr>
    </w:lvl>
    <w:lvl w:ilvl="6" w:tplc="70830022" w:tentative="1">
      <w:start w:val="1"/>
      <w:numFmt w:val="decimal"/>
      <w:lvlText w:val="%7."/>
      <w:lvlJc w:val="left"/>
      <w:pPr>
        <w:ind w:left="5040" w:hanging="360"/>
      </w:pPr>
    </w:lvl>
    <w:lvl w:ilvl="7" w:tplc="70830022" w:tentative="1">
      <w:start w:val="1"/>
      <w:numFmt w:val="lowerLetter"/>
      <w:lvlText w:val="%8."/>
      <w:lvlJc w:val="left"/>
      <w:pPr>
        <w:ind w:left="5760" w:hanging="360"/>
      </w:pPr>
    </w:lvl>
    <w:lvl w:ilvl="8" w:tplc="7083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5">
    <w:multiLevelType w:val="hybridMultilevel"/>
    <w:lvl w:ilvl="0" w:tplc="73958333">
      <w:start w:val="1"/>
      <w:numFmt w:val="decimal"/>
      <w:lvlText w:val="%1."/>
      <w:lvlJc w:val="left"/>
      <w:pPr>
        <w:ind w:left="720" w:hanging="360"/>
      </w:pPr>
    </w:lvl>
    <w:lvl w:ilvl="1" w:tplc="73958333" w:tentative="1">
      <w:start w:val="1"/>
      <w:numFmt w:val="lowerLetter"/>
      <w:lvlText w:val="%2."/>
      <w:lvlJc w:val="left"/>
      <w:pPr>
        <w:ind w:left="1440" w:hanging="360"/>
      </w:pPr>
    </w:lvl>
    <w:lvl w:ilvl="2" w:tplc="73958333" w:tentative="1">
      <w:start w:val="1"/>
      <w:numFmt w:val="lowerRoman"/>
      <w:lvlText w:val="%3."/>
      <w:lvlJc w:val="right"/>
      <w:pPr>
        <w:ind w:left="2160" w:hanging="180"/>
      </w:pPr>
    </w:lvl>
    <w:lvl w:ilvl="3" w:tplc="73958333" w:tentative="1">
      <w:start w:val="1"/>
      <w:numFmt w:val="decimal"/>
      <w:lvlText w:val="%4."/>
      <w:lvlJc w:val="left"/>
      <w:pPr>
        <w:ind w:left="2880" w:hanging="360"/>
      </w:pPr>
    </w:lvl>
    <w:lvl w:ilvl="4" w:tplc="73958333" w:tentative="1">
      <w:start w:val="1"/>
      <w:numFmt w:val="lowerLetter"/>
      <w:lvlText w:val="%5."/>
      <w:lvlJc w:val="left"/>
      <w:pPr>
        <w:ind w:left="3600" w:hanging="360"/>
      </w:pPr>
    </w:lvl>
    <w:lvl w:ilvl="5" w:tplc="73958333" w:tentative="1">
      <w:start w:val="1"/>
      <w:numFmt w:val="lowerRoman"/>
      <w:lvlText w:val="%6."/>
      <w:lvlJc w:val="right"/>
      <w:pPr>
        <w:ind w:left="4320" w:hanging="180"/>
      </w:pPr>
    </w:lvl>
    <w:lvl w:ilvl="6" w:tplc="73958333" w:tentative="1">
      <w:start w:val="1"/>
      <w:numFmt w:val="decimal"/>
      <w:lvlText w:val="%7."/>
      <w:lvlJc w:val="left"/>
      <w:pPr>
        <w:ind w:left="5040" w:hanging="360"/>
      </w:pPr>
    </w:lvl>
    <w:lvl w:ilvl="7" w:tplc="73958333" w:tentative="1">
      <w:start w:val="1"/>
      <w:numFmt w:val="lowerLetter"/>
      <w:lvlText w:val="%8."/>
      <w:lvlJc w:val="left"/>
      <w:pPr>
        <w:ind w:left="5760" w:hanging="360"/>
      </w:pPr>
    </w:lvl>
    <w:lvl w:ilvl="8" w:tplc="7395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4">
    <w:multiLevelType w:val="hybridMultilevel"/>
    <w:lvl w:ilvl="0" w:tplc="37502621">
      <w:start w:val="1"/>
      <w:numFmt w:val="decimal"/>
      <w:lvlText w:val="%1."/>
      <w:lvlJc w:val="left"/>
      <w:pPr>
        <w:ind w:left="720" w:hanging="360"/>
      </w:pPr>
    </w:lvl>
    <w:lvl w:ilvl="1" w:tplc="37502621" w:tentative="1">
      <w:start w:val="1"/>
      <w:numFmt w:val="lowerLetter"/>
      <w:lvlText w:val="%2."/>
      <w:lvlJc w:val="left"/>
      <w:pPr>
        <w:ind w:left="1440" w:hanging="360"/>
      </w:pPr>
    </w:lvl>
    <w:lvl w:ilvl="2" w:tplc="37502621" w:tentative="1">
      <w:start w:val="1"/>
      <w:numFmt w:val="lowerRoman"/>
      <w:lvlText w:val="%3."/>
      <w:lvlJc w:val="right"/>
      <w:pPr>
        <w:ind w:left="2160" w:hanging="180"/>
      </w:pPr>
    </w:lvl>
    <w:lvl w:ilvl="3" w:tplc="37502621" w:tentative="1">
      <w:start w:val="1"/>
      <w:numFmt w:val="decimal"/>
      <w:lvlText w:val="%4."/>
      <w:lvlJc w:val="left"/>
      <w:pPr>
        <w:ind w:left="2880" w:hanging="360"/>
      </w:pPr>
    </w:lvl>
    <w:lvl w:ilvl="4" w:tplc="37502621" w:tentative="1">
      <w:start w:val="1"/>
      <w:numFmt w:val="lowerLetter"/>
      <w:lvlText w:val="%5."/>
      <w:lvlJc w:val="left"/>
      <w:pPr>
        <w:ind w:left="3600" w:hanging="360"/>
      </w:pPr>
    </w:lvl>
    <w:lvl w:ilvl="5" w:tplc="37502621" w:tentative="1">
      <w:start w:val="1"/>
      <w:numFmt w:val="lowerRoman"/>
      <w:lvlText w:val="%6."/>
      <w:lvlJc w:val="right"/>
      <w:pPr>
        <w:ind w:left="4320" w:hanging="180"/>
      </w:pPr>
    </w:lvl>
    <w:lvl w:ilvl="6" w:tplc="37502621" w:tentative="1">
      <w:start w:val="1"/>
      <w:numFmt w:val="decimal"/>
      <w:lvlText w:val="%7."/>
      <w:lvlJc w:val="left"/>
      <w:pPr>
        <w:ind w:left="5040" w:hanging="360"/>
      </w:pPr>
    </w:lvl>
    <w:lvl w:ilvl="7" w:tplc="37502621" w:tentative="1">
      <w:start w:val="1"/>
      <w:numFmt w:val="lowerLetter"/>
      <w:lvlText w:val="%8."/>
      <w:lvlJc w:val="left"/>
      <w:pPr>
        <w:ind w:left="5760" w:hanging="360"/>
      </w:pPr>
    </w:lvl>
    <w:lvl w:ilvl="8" w:tplc="3750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3">
    <w:multiLevelType w:val="hybridMultilevel"/>
    <w:lvl w:ilvl="0" w:tplc="94022915">
      <w:start w:val="1"/>
      <w:numFmt w:val="decimal"/>
      <w:lvlText w:val="%1."/>
      <w:lvlJc w:val="left"/>
      <w:pPr>
        <w:ind w:left="720" w:hanging="360"/>
      </w:pPr>
    </w:lvl>
    <w:lvl w:ilvl="1" w:tplc="94022915" w:tentative="1">
      <w:start w:val="1"/>
      <w:numFmt w:val="lowerLetter"/>
      <w:lvlText w:val="%2."/>
      <w:lvlJc w:val="left"/>
      <w:pPr>
        <w:ind w:left="1440" w:hanging="360"/>
      </w:pPr>
    </w:lvl>
    <w:lvl w:ilvl="2" w:tplc="94022915" w:tentative="1">
      <w:start w:val="1"/>
      <w:numFmt w:val="lowerRoman"/>
      <w:lvlText w:val="%3."/>
      <w:lvlJc w:val="right"/>
      <w:pPr>
        <w:ind w:left="2160" w:hanging="180"/>
      </w:pPr>
    </w:lvl>
    <w:lvl w:ilvl="3" w:tplc="94022915" w:tentative="1">
      <w:start w:val="1"/>
      <w:numFmt w:val="decimal"/>
      <w:lvlText w:val="%4."/>
      <w:lvlJc w:val="left"/>
      <w:pPr>
        <w:ind w:left="2880" w:hanging="360"/>
      </w:pPr>
    </w:lvl>
    <w:lvl w:ilvl="4" w:tplc="94022915" w:tentative="1">
      <w:start w:val="1"/>
      <w:numFmt w:val="lowerLetter"/>
      <w:lvlText w:val="%5."/>
      <w:lvlJc w:val="left"/>
      <w:pPr>
        <w:ind w:left="3600" w:hanging="360"/>
      </w:pPr>
    </w:lvl>
    <w:lvl w:ilvl="5" w:tplc="94022915" w:tentative="1">
      <w:start w:val="1"/>
      <w:numFmt w:val="lowerRoman"/>
      <w:lvlText w:val="%6."/>
      <w:lvlJc w:val="right"/>
      <w:pPr>
        <w:ind w:left="4320" w:hanging="180"/>
      </w:pPr>
    </w:lvl>
    <w:lvl w:ilvl="6" w:tplc="94022915" w:tentative="1">
      <w:start w:val="1"/>
      <w:numFmt w:val="decimal"/>
      <w:lvlText w:val="%7."/>
      <w:lvlJc w:val="left"/>
      <w:pPr>
        <w:ind w:left="5040" w:hanging="360"/>
      </w:pPr>
    </w:lvl>
    <w:lvl w:ilvl="7" w:tplc="94022915" w:tentative="1">
      <w:start w:val="1"/>
      <w:numFmt w:val="lowerLetter"/>
      <w:lvlText w:val="%8."/>
      <w:lvlJc w:val="left"/>
      <w:pPr>
        <w:ind w:left="5760" w:hanging="360"/>
      </w:pPr>
    </w:lvl>
    <w:lvl w:ilvl="8" w:tplc="94022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2">
    <w:multiLevelType w:val="hybridMultilevel"/>
    <w:lvl w:ilvl="0" w:tplc="59596537">
      <w:start w:val="1"/>
      <w:numFmt w:val="decimal"/>
      <w:lvlText w:val="%1."/>
      <w:lvlJc w:val="left"/>
      <w:pPr>
        <w:ind w:left="720" w:hanging="360"/>
      </w:pPr>
    </w:lvl>
    <w:lvl w:ilvl="1" w:tplc="59596537" w:tentative="1">
      <w:start w:val="1"/>
      <w:numFmt w:val="lowerLetter"/>
      <w:lvlText w:val="%2."/>
      <w:lvlJc w:val="left"/>
      <w:pPr>
        <w:ind w:left="1440" w:hanging="360"/>
      </w:pPr>
    </w:lvl>
    <w:lvl w:ilvl="2" w:tplc="59596537" w:tentative="1">
      <w:start w:val="1"/>
      <w:numFmt w:val="lowerRoman"/>
      <w:lvlText w:val="%3."/>
      <w:lvlJc w:val="right"/>
      <w:pPr>
        <w:ind w:left="2160" w:hanging="180"/>
      </w:pPr>
    </w:lvl>
    <w:lvl w:ilvl="3" w:tplc="59596537" w:tentative="1">
      <w:start w:val="1"/>
      <w:numFmt w:val="decimal"/>
      <w:lvlText w:val="%4."/>
      <w:lvlJc w:val="left"/>
      <w:pPr>
        <w:ind w:left="2880" w:hanging="360"/>
      </w:pPr>
    </w:lvl>
    <w:lvl w:ilvl="4" w:tplc="59596537" w:tentative="1">
      <w:start w:val="1"/>
      <w:numFmt w:val="lowerLetter"/>
      <w:lvlText w:val="%5."/>
      <w:lvlJc w:val="left"/>
      <w:pPr>
        <w:ind w:left="3600" w:hanging="360"/>
      </w:pPr>
    </w:lvl>
    <w:lvl w:ilvl="5" w:tplc="59596537" w:tentative="1">
      <w:start w:val="1"/>
      <w:numFmt w:val="lowerRoman"/>
      <w:lvlText w:val="%6."/>
      <w:lvlJc w:val="right"/>
      <w:pPr>
        <w:ind w:left="4320" w:hanging="180"/>
      </w:pPr>
    </w:lvl>
    <w:lvl w:ilvl="6" w:tplc="59596537" w:tentative="1">
      <w:start w:val="1"/>
      <w:numFmt w:val="decimal"/>
      <w:lvlText w:val="%7."/>
      <w:lvlJc w:val="left"/>
      <w:pPr>
        <w:ind w:left="5040" w:hanging="360"/>
      </w:pPr>
    </w:lvl>
    <w:lvl w:ilvl="7" w:tplc="59596537" w:tentative="1">
      <w:start w:val="1"/>
      <w:numFmt w:val="lowerLetter"/>
      <w:lvlText w:val="%8."/>
      <w:lvlJc w:val="left"/>
      <w:pPr>
        <w:ind w:left="5760" w:hanging="360"/>
      </w:pPr>
    </w:lvl>
    <w:lvl w:ilvl="8" w:tplc="5959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1">
    <w:multiLevelType w:val="hybridMultilevel"/>
    <w:lvl w:ilvl="0" w:tplc="86457318">
      <w:start w:val="1"/>
      <w:numFmt w:val="decimal"/>
      <w:lvlText w:val="%1."/>
      <w:lvlJc w:val="left"/>
      <w:pPr>
        <w:ind w:left="720" w:hanging="360"/>
      </w:pPr>
    </w:lvl>
    <w:lvl w:ilvl="1" w:tplc="86457318" w:tentative="1">
      <w:start w:val="1"/>
      <w:numFmt w:val="lowerLetter"/>
      <w:lvlText w:val="%2."/>
      <w:lvlJc w:val="left"/>
      <w:pPr>
        <w:ind w:left="1440" w:hanging="360"/>
      </w:pPr>
    </w:lvl>
    <w:lvl w:ilvl="2" w:tplc="86457318" w:tentative="1">
      <w:start w:val="1"/>
      <w:numFmt w:val="lowerRoman"/>
      <w:lvlText w:val="%3."/>
      <w:lvlJc w:val="right"/>
      <w:pPr>
        <w:ind w:left="2160" w:hanging="180"/>
      </w:pPr>
    </w:lvl>
    <w:lvl w:ilvl="3" w:tplc="86457318" w:tentative="1">
      <w:start w:val="1"/>
      <w:numFmt w:val="decimal"/>
      <w:lvlText w:val="%4."/>
      <w:lvlJc w:val="left"/>
      <w:pPr>
        <w:ind w:left="2880" w:hanging="360"/>
      </w:pPr>
    </w:lvl>
    <w:lvl w:ilvl="4" w:tplc="86457318" w:tentative="1">
      <w:start w:val="1"/>
      <w:numFmt w:val="lowerLetter"/>
      <w:lvlText w:val="%5."/>
      <w:lvlJc w:val="left"/>
      <w:pPr>
        <w:ind w:left="3600" w:hanging="360"/>
      </w:pPr>
    </w:lvl>
    <w:lvl w:ilvl="5" w:tplc="86457318" w:tentative="1">
      <w:start w:val="1"/>
      <w:numFmt w:val="lowerRoman"/>
      <w:lvlText w:val="%6."/>
      <w:lvlJc w:val="right"/>
      <w:pPr>
        <w:ind w:left="4320" w:hanging="180"/>
      </w:pPr>
    </w:lvl>
    <w:lvl w:ilvl="6" w:tplc="86457318" w:tentative="1">
      <w:start w:val="1"/>
      <w:numFmt w:val="decimal"/>
      <w:lvlText w:val="%7."/>
      <w:lvlJc w:val="left"/>
      <w:pPr>
        <w:ind w:left="5040" w:hanging="360"/>
      </w:pPr>
    </w:lvl>
    <w:lvl w:ilvl="7" w:tplc="86457318" w:tentative="1">
      <w:start w:val="1"/>
      <w:numFmt w:val="lowerLetter"/>
      <w:lvlText w:val="%8."/>
      <w:lvlJc w:val="left"/>
      <w:pPr>
        <w:ind w:left="5760" w:hanging="360"/>
      </w:pPr>
    </w:lvl>
    <w:lvl w:ilvl="8" w:tplc="8645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0">
    <w:multiLevelType w:val="hybridMultilevel"/>
    <w:lvl w:ilvl="0" w:tplc="49924205">
      <w:start w:val="1"/>
      <w:numFmt w:val="decimal"/>
      <w:lvlText w:val="%1."/>
      <w:lvlJc w:val="left"/>
      <w:pPr>
        <w:ind w:left="720" w:hanging="360"/>
      </w:pPr>
    </w:lvl>
    <w:lvl w:ilvl="1" w:tplc="49924205" w:tentative="1">
      <w:start w:val="1"/>
      <w:numFmt w:val="lowerLetter"/>
      <w:lvlText w:val="%2."/>
      <w:lvlJc w:val="left"/>
      <w:pPr>
        <w:ind w:left="1440" w:hanging="360"/>
      </w:pPr>
    </w:lvl>
    <w:lvl w:ilvl="2" w:tplc="49924205" w:tentative="1">
      <w:start w:val="1"/>
      <w:numFmt w:val="lowerRoman"/>
      <w:lvlText w:val="%3."/>
      <w:lvlJc w:val="right"/>
      <w:pPr>
        <w:ind w:left="2160" w:hanging="180"/>
      </w:pPr>
    </w:lvl>
    <w:lvl w:ilvl="3" w:tplc="49924205" w:tentative="1">
      <w:start w:val="1"/>
      <w:numFmt w:val="decimal"/>
      <w:lvlText w:val="%4."/>
      <w:lvlJc w:val="left"/>
      <w:pPr>
        <w:ind w:left="2880" w:hanging="360"/>
      </w:pPr>
    </w:lvl>
    <w:lvl w:ilvl="4" w:tplc="49924205" w:tentative="1">
      <w:start w:val="1"/>
      <w:numFmt w:val="lowerLetter"/>
      <w:lvlText w:val="%5."/>
      <w:lvlJc w:val="left"/>
      <w:pPr>
        <w:ind w:left="3600" w:hanging="360"/>
      </w:pPr>
    </w:lvl>
    <w:lvl w:ilvl="5" w:tplc="49924205" w:tentative="1">
      <w:start w:val="1"/>
      <w:numFmt w:val="lowerRoman"/>
      <w:lvlText w:val="%6."/>
      <w:lvlJc w:val="right"/>
      <w:pPr>
        <w:ind w:left="4320" w:hanging="180"/>
      </w:pPr>
    </w:lvl>
    <w:lvl w:ilvl="6" w:tplc="49924205" w:tentative="1">
      <w:start w:val="1"/>
      <w:numFmt w:val="decimal"/>
      <w:lvlText w:val="%7."/>
      <w:lvlJc w:val="left"/>
      <w:pPr>
        <w:ind w:left="5040" w:hanging="360"/>
      </w:pPr>
    </w:lvl>
    <w:lvl w:ilvl="7" w:tplc="49924205" w:tentative="1">
      <w:start w:val="1"/>
      <w:numFmt w:val="lowerLetter"/>
      <w:lvlText w:val="%8."/>
      <w:lvlJc w:val="left"/>
      <w:pPr>
        <w:ind w:left="5760" w:hanging="360"/>
      </w:pPr>
    </w:lvl>
    <w:lvl w:ilvl="8" w:tplc="4992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9">
    <w:multiLevelType w:val="hybridMultilevel"/>
    <w:lvl w:ilvl="0" w:tplc="49235088">
      <w:start w:val="1"/>
      <w:numFmt w:val="decimal"/>
      <w:lvlText w:val="%1."/>
      <w:lvlJc w:val="left"/>
      <w:pPr>
        <w:ind w:left="720" w:hanging="360"/>
      </w:pPr>
    </w:lvl>
    <w:lvl w:ilvl="1" w:tplc="49235088" w:tentative="1">
      <w:start w:val="1"/>
      <w:numFmt w:val="lowerLetter"/>
      <w:lvlText w:val="%2."/>
      <w:lvlJc w:val="left"/>
      <w:pPr>
        <w:ind w:left="1440" w:hanging="360"/>
      </w:pPr>
    </w:lvl>
    <w:lvl w:ilvl="2" w:tplc="49235088" w:tentative="1">
      <w:start w:val="1"/>
      <w:numFmt w:val="lowerRoman"/>
      <w:lvlText w:val="%3."/>
      <w:lvlJc w:val="right"/>
      <w:pPr>
        <w:ind w:left="2160" w:hanging="180"/>
      </w:pPr>
    </w:lvl>
    <w:lvl w:ilvl="3" w:tplc="49235088" w:tentative="1">
      <w:start w:val="1"/>
      <w:numFmt w:val="decimal"/>
      <w:lvlText w:val="%4."/>
      <w:lvlJc w:val="left"/>
      <w:pPr>
        <w:ind w:left="2880" w:hanging="360"/>
      </w:pPr>
    </w:lvl>
    <w:lvl w:ilvl="4" w:tplc="49235088" w:tentative="1">
      <w:start w:val="1"/>
      <w:numFmt w:val="lowerLetter"/>
      <w:lvlText w:val="%5."/>
      <w:lvlJc w:val="left"/>
      <w:pPr>
        <w:ind w:left="3600" w:hanging="360"/>
      </w:pPr>
    </w:lvl>
    <w:lvl w:ilvl="5" w:tplc="49235088" w:tentative="1">
      <w:start w:val="1"/>
      <w:numFmt w:val="lowerRoman"/>
      <w:lvlText w:val="%6."/>
      <w:lvlJc w:val="right"/>
      <w:pPr>
        <w:ind w:left="4320" w:hanging="180"/>
      </w:pPr>
    </w:lvl>
    <w:lvl w:ilvl="6" w:tplc="49235088" w:tentative="1">
      <w:start w:val="1"/>
      <w:numFmt w:val="decimal"/>
      <w:lvlText w:val="%7."/>
      <w:lvlJc w:val="left"/>
      <w:pPr>
        <w:ind w:left="5040" w:hanging="360"/>
      </w:pPr>
    </w:lvl>
    <w:lvl w:ilvl="7" w:tplc="49235088" w:tentative="1">
      <w:start w:val="1"/>
      <w:numFmt w:val="lowerLetter"/>
      <w:lvlText w:val="%8."/>
      <w:lvlJc w:val="left"/>
      <w:pPr>
        <w:ind w:left="5760" w:hanging="360"/>
      </w:pPr>
    </w:lvl>
    <w:lvl w:ilvl="8" w:tplc="4923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8">
    <w:multiLevelType w:val="hybridMultilevel"/>
    <w:lvl w:ilvl="0" w:tplc="25160461">
      <w:start w:val="1"/>
      <w:numFmt w:val="decimal"/>
      <w:lvlText w:val="%1."/>
      <w:lvlJc w:val="left"/>
      <w:pPr>
        <w:ind w:left="720" w:hanging="360"/>
      </w:pPr>
    </w:lvl>
    <w:lvl w:ilvl="1" w:tplc="25160461" w:tentative="1">
      <w:start w:val="1"/>
      <w:numFmt w:val="lowerLetter"/>
      <w:lvlText w:val="%2."/>
      <w:lvlJc w:val="left"/>
      <w:pPr>
        <w:ind w:left="1440" w:hanging="360"/>
      </w:pPr>
    </w:lvl>
    <w:lvl w:ilvl="2" w:tplc="25160461" w:tentative="1">
      <w:start w:val="1"/>
      <w:numFmt w:val="lowerRoman"/>
      <w:lvlText w:val="%3."/>
      <w:lvlJc w:val="right"/>
      <w:pPr>
        <w:ind w:left="2160" w:hanging="180"/>
      </w:pPr>
    </w:lvl>
    <w:lvl w:ilvl="3" w:tplc="25160461" w:tentative="1">
      <w:start w:val="1"/>
      <w:numFmt w:val="decimal"/>
      <w:lvlText w:val="%4."/>
      <w:lvlJc w:val="left"/>
      <w:pPr>
        <w:ind w:left="2880" w:hanging="360"/>
      </w:pPr>
    </w:lvl>
    <w:lvl w:ilvl="4" w:tplc="25160461" w:tentative="1">
      <w:start w:val="1"/>
      <w:numFmt w:val="lowerLetter"/>
      <w:lvlText w:val="%5."/>
      <w:lvlJc w:val="left"/>
      <w:pPr>
        <w:ind w:left="3600" w:hanging="360"/>
      </w:pPr>
    </w:lvl>
    <w:lvl w:ilvl="5" w:tplc="25160461" w:tentative="1">
      <w:start w:val="1"/>
      <w:numFmt w:val="lowerRoman"/>
      <w:lvlText w:val="%6."/>
      <w:lvlJc w:val="right"/>
      <w:pPr>
        <w:ind w:left="4320" w:hanging="180"/>
      </w:pPr>
    </w:lvl>
    <w:lvl w:ilvl="6" w:tplc="25160461" w:tentative="1">
      <w:start w:val="1"/>
      <w:numFmt w:val="decimal"/>
      <w:lvlText w:val="%7."/>
      <w:lvlJc w:val="left"/>
      <w:pPr>
        <w:ind w:left="5040" w:hanging="360"/>
      </w:pPr>
    </w:lvl>
    <w:lvl w:ilvl="7" w:tplc="25160461" w:tentative="1">
      <w:start w:val="1"/>
      <w:numFmt w:val="lowerLetter"/>
      <w:lvlText w:val="%8."/>
      <w:lvlJc w:val="left"/>
      <w:pPr>
        <w:ind w:left="5760" w:hanging="360"/>
      </w:pPr>
    </w:lvl>
    <w:lvl w:ilvl="8" w:tplc="25160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7">
    <w:multiLevelType w:val="hybridMultilevel"/>
    <w:lvl w:ilvl="0" w:tplc="49358316">
      <w:start w:val="1"/>
      <w:numFmt w:val="decimal"/>
      <w:lvlText w:val="%1."/>
      <w:lvlJc w:val="left"/>
      <w:pPr>
        <w:ind w:left="720" w:hanging="360"/>
      </w:pPr>
    </w:lvl>
    <w:lvl w:ilvl="1" w:tplc="49358316" w:tentative="1">
      <w:start w:val="1"/>
      <w:numFmt w:val="lowerLetter"/>
      <w:lvlText w:val="%2."/>
      <w:lvlJc w:val="left"/>
      <w:pPr>
        <w:ind w:left="1440" w:hanging="360"/>
      </w:pPr>
    </w:lvl>
    <w:lvl w:ilvl="2" w:tplc="49358316" w:tentative="1">
      <w:start w:val="1"/>
      <w:numFmt w:val="lowerRoman"/>
      <w:lvlText w:val="%3."/>
      <w:lvlJc w:val="right"/>
      <w:pPr>
        <w:ind w:left="2160" w:hanging="180"/>
      </w:pPr>
    </w:lvl>
    <w:lvl w:ilvl="3" w:tplc="49358316" w:tentative="1">
      <w:start w:val="1"/>
      <w:numFmt w:val="decimal"/>
      <w:lvlText w:val="%4."/>
      <w:lvlJc w:val="left"/>
      <w:pPr>
        <w:ind w:left="2880" w:hanging="360"/>
      </w:pPr>
    </w:lvl>
    <w:lvl w:ilvl="4" w:tplc="49358316" w:tentative="1">
      <w:start w:val="1"/>
      <w:numFmt w:val="lowerLetter"/>
      <w:lvlText w:val="%5."/>
      <w:lvlJc w:val="left"/>
      <w:pPr>
        <w:ind w:left="3600" w:hanging="360"/>
      </w:pPr>
    </w:lvl>
    <w:lvl w:ilvl="5" w:tplc="49358316" w:tentative="1">
      <w:start w:val="1"/>
      <w:numFmt w:val="lowerRoman"/>
      <w:lvlText w:val="%6."/>
      <w:lvlJc w:val="right"/>
      <w:pPr>
        <w:ind w:left="4320" w:hanging="180"/>
      </w:pPr>
    </w:lvl>
    <w:lvl w:ilvl="6" w:tplc="49358316" w:tentative="1">
      <w:start w:val="1"/>
      <w:numFmt w:val="decimal"/>
      <w:lvlText w:val="%7."/>
      <w:lvlJc w:val="left"/>
      <w:pPr>
        <w:ind w:left="5040" w:hanging="360"/>
      </w:pPr>
    </w:lvl>
    <w:lvl w:ilvl="7" w:tplc="49358316" w:tentative="1">
      <w:start w:val="1"/>
      <w:numFmt w:val="lowerLetter"/>
      <w:lvlText w:val="%8."/>
      <w:lvlJc w:val="left"/>
      <w:pPr>
        <w:ind w:left="5760" w:hanging="360"/>
      </w:pPr>
    </w:lvl>
    <w:lvl w:ilvl="8" w:tplc="4935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6">
    <w:multiLevelType w:val="hybridMultilevel"/>
    <w:lvl w:ilvl="0" w:tplc="26486979">
      <w:start w:val="1"/>
      <w:numFmt w:val="decimal"/>
      <w:lvlText w:val="%1."/>
      <w:lvlJc w:val="left"/>
      <w:pPr>
        <w:ind w:left="720" w:hanging="360"/>
      </w:pPr>
    </w:lvl>
    <w:lvl w:ilvl="1" w:tplc="26486979" w:tentative="1">
      <w:start w:val="1"/>
      <w:numFmt w:val="lowerLetter"/>
      <w:lvlText w:val="%2."/>
      <w:lvlJc w:val="left"/>
      <w:pPr>
        <w:ind w:left="1440" w:hanging="360"/>
      </w:pPr>
    </w:lvl>
    <w:lvl w:ilvl="2" w:tplc="26486979" w:tentative="1">
      <w:start w:val="1"/>
      <w:numFmt w:val="lowerRoman"/>
      <w:lvlText w:val="%3."/>
      <w:lvlJc w:val="right"/>
      <w:pPr>
        <w:ind w:left="2160" w:hanging="180"/>
      </w:pPr>
    </w:lvl>
    <w:lvl w:ilvl="3" w:tplc="26486979" w:tentative="1">
      <w:start w:val="1"/>
      <w:numFmt w:val="decimal"/>
      <w:lvlText w:val="%4."/>
      <w:lvlJc w:val="left"/>
      <w:pPr>
        <w:ind w:left="2880" w:hanging="360"/>
      </w:pPr>
    </w:lvl>
    <w:lvl w:ilvl="4" w:tplc="26486979" w:tentative="1">
      <w:start w:val="1"/>
      <w:numFmt w:val="lowerLetter"/>
      <w:lvlText w:val="%5."/>
      <w:lvlJc w:val="left"/>
      <w:pPr>
        <w:ind w:left="3600" w:hanging="360"/>
      </w:pPr>
    </w:lvl>
    <w:lvl w:ilvl="5" w:tplc="26486979" w:tentative="1">
      <w:start w:val="1"/>
      <w:numFmt w:val="lowerRoman"/>
      <w:lvlText w:val="%6."/>
      <w:lvlJc w:val="right"/>
      <w:pPr>
        <w:ind w:left="4320" w:hanging="180"/>
      </w:pPr>
    </w:lvl>
    <w:lvl w:ilvl="6" w:tplc="26486979" w:tentative="1">
      <w:start w:val="1"/>
      <w:numFmt w:val="decimal"/>
      <w:lvlText w:val="%7."/>
      <w:lvlJc w:val="left"/>
      <w:pPr>
        <w:ind w:left="5040" w:hanging="360"/>
      </w:pPr>
    </w:lvl>
    <w:lvl w:ilvl="7" w:tplc="26486979" w:tentative="1">
      <w:start w:val="1"/>
      <w:numFmt w:val="lowerLetter"/>
      <w:lvlText w:val="%8."/>
      <w:lvlJc w:val="left"/>
      <w:pPr>
        <w:ind w:left="5760" w:hanging="360"/>
      </w:pPr>
    </w:lvl>
    <w:lvl w:ilvl="8" w:tplc="2648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5">
    <w:multiLevelType w:val="hybridMultilevel"/>
    <w:lvl w:ilvl="0" w:tplc="78317871">
      <w:start w:val="1"/>
      <w:numFmt w:val="decimal"/>
      <w:lvlText w:val="%1."/>
      <w:lvlJc w:val="left"/>
      <w:pPr>
        <w:ind w:left="720" w:hanging="360"/>
      </w:pPr>
    </w:lvl>
    <w:lvl w:ilvl="1" w:tplc="78317871" w:tentative="1">
      <w:start w:val="1"/>
      <w:numFmt w:val="lowerLetter"/>
      <w:lvlText w:val="%2."/>
      <w:lvlJc w:val="left"/>
      <w:pPr>
        <w:ind w:left="1440" w:hanging="360"/>
      </w:pPr>
    </w:lvl>
    <w:lvl w:ilvl="2" w:tplc="78317871" w:tentative="1">
      <w:start w:val="1"/>
      <w:numFmt w:val="lowerRoman"/>
      <w:lvlText w:val="%3."/>
      <w:lvlJc w:val="right"/>
      <w:pPr>
        <w:ind w:left="2160" w:hanging="180"/>
      </w:pPr>
    </w:lvl>
    <w:lvl w:ilvl="3" w:tplc="78317871" w:tentative="1">
      <w:start w:val="1"/>
      <w:numFmt w:val="decimal"/>
      <w:lvlText w:val="%4."/>
      <w:lvlJc w:val="left"/>
      <w:pPr>
        <w:ind w:left="2880" w:hanging="360"/>
      </w:pPr>
    </w:lvl>
    <w:lvl w:ilvl="4" w:tplc="78317871" w:tentative="1">
      <w:start w:val="1"/>
      <w:numFmt w:val="lowerLetter"/>
      <w:lvlText w:val="%5."/>
      <w:lvlJc w:val="left"/>
      <w:pPr>
        <w:ind w:left="3600" w:hanging="360"/>
      </w:pPr>
    </w:lvl>
    <w:lvl w:ilvl="5" w:tplc="78317871" w:tentative="1">
      <w:start w:val="1"/>
      <w:numFmt w:val="lowerRoman"/>
      <w:lvlText w:val="%6."/>
      <w:lvlJc w:val="right"/>
      <w:pPr>
        <w:ind w:left="4320" w:hanging="180"/>
      </w:pPr>
    </w:lvl>
    <w:lvl w:ilvl="6" w:tplc="78317871" w:tentative="1">
      <w:start w:val="1"/>
      <w:numFmt w:val="decimal"/>
      <w:lvlText w:val="%7."/>
      <w:lvlJc w:val="left"/>
      <w:pPr>
        <w:ind w:left="5040" w:hanging="360"/>
      </w:pPr>
    </w:lvl>
    <w:lvl w:ilvl="7" w:tplc="78317871" w:tentative="1">
      <w:start w:val="1"/>
      <w:numFmt w:val="lowerLetter"/>
      <w:lvlText w:val="%8."/>
      <w:lvlJc w:val="left"/>
      <w:pPr>
        <w:ind w:left="5760" w:hanging="360"/>
      </w:pPr>
    </w:lvl>
    <w:lvl w:ilvl="8" w:tplc="7831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4">
    <w:multiLevelType w:val="hybridMultilevel"/>
    <w:lvl w:ilvl="0" w:tplc="97984310">
      <w:start w:val="1"/>
      <w:numFmt w:val="decimal"/>
      <w:lvlText w:val="%1."/>
      <w:lvlJc w:val="left"/>
      <w:pPr>
        <w:ind w:left="720" w:hanging="360"/>
      </w:pPr>
    </w:lvl>
    <w:lvl w:ilvl="1" w:tplc="97984310" w:tentative="1">
      <w:start w:val="1"/>
      <w:numFmt w:val="lowerLetter"/>
      <w:lvlText w:val="%2."/>
      <w:lvlJc w:val="left"/>
      <w:pPr>
        <w:ind w:left="1440" w:hanging="360"/>
      </w:pPr>
    </w:lvl>
    <w:lvl w:ilvl="2" w:tplc="97984310" w:tentative="1">
      <w:start w:val="1"/>
      <w:numFmt w:val="lowerRoman"/>
      <w:lvlText w:val="%3."/>
      <w:lvlJc w:val="right"/>
      <w:pPr>
        <w:ind w:left="2160" w:hanging="180"/>
      </w:pPr>
    </w:lvl>
    <w:lvl w:ilvl="3" w:tplc="97984310" w:tentative="1">
      <w:start w:val="1"/>
      <w:numFmt w:val="decimal"/>
      <w:lvlText w:val="%4."/>
      <w:lvlJc w:val="left"/>
      <w:pPr>
        <w:ind w:left="2880" w:hanging="360"/>
      </w:pPr>
    </w:lvl>
    <w:lvl w:ilvl="4" w:tplc="97984310" w:tentative="1">
      <w:start w:val="1"/>
      <w:numFmt w:val="lowerLetter"/>
      <w:lvlText w:val="%5."/>
      <w:lvlJc w:val="left"/>
      <w:pPr>
        <w:ind w:left="3600" w:hanging="360"/>
      </w:pPr>
    </w:lvl>
    <w:lvl w:ilvl="5" w:tplc="97984310" w:tentative="1">
      <w:start w:val="1"/>
      <w:numFmt w:val="lowerRoman"/>
      <w:lvlText w:val="%6."/>
      <w:lvlJc w:val="right"/>
      <w:pPr>
        <w:ind w:left="4320" w:hanging="180"/>
      </w:pPr>
    </w:lvl>
    <w:lvl w:ilvl="6" w:tplc="97984310" w:tentative="1">
      <w:start w:val="1"/>
      <w:numFmt w:val="decimal"/>
      <w:lvlText w:val="%7."/>
      <w:lvlJc w:val="left"/>
      <w:pPr>
        <w:ind w:left="5040" w:hanging="360"/>
      </w:pPr>
    </w:lvl>
    <w:lvl w:ilvl="7" w:tplc="97984310" w:tentative="1">
      <w:start w:val="1"/>
      <w:numFmt w:val="lowerLetter"/>
      <w:lvlText w:val="%8."/>
      <w:lvlJc w:val="left"/>
      <w:pPr>
        <w:ind w:left="5760" w:hanging="360"/>
      </w:pPr>
    </w:lvl>
    <w:lvl w:ilvl="8" w:tplc="9798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3">
    <w:multiLevelType w:val="hybridMultilevel"/>
    <w:lvl w:ilvl="0" w:tplc="56046876">
      <w:start w:val="1"/>
      <w:numFmt w:val="decimal"/>
      <w:lvlText w:val="%1."/>
      <w:lvlJc w:val="left"/>
      <w:pPr>
        <w:ind w:left="720" w:hanging="360"/>
      </w:pPr>
    </w:lvl>
    <w:lvl w:ilvl="1" w:tplc="56046876" w:tentative="1">
      <w:start w:val="1"/>
      <w:numFmt w:val="lowerLetter"/>
      <w:lvlText w:val="%2."/>
      <w:lvlJc w:val="left"/>
      <w:pPr>
        <w:ind w:left="1440" w:hanging="360"/>
      </w:pPr>
    </w:lvl>
    <w:lvl w:ilvl="2" w:tplc="56046876" w:tentative="1">
      <w:start w:val="1"/>
      <w:numFmt w:val="lowerRoman"/>
      <w:lvlText w:val="%3."/>
      <w:lvlJc w:val="right"/>
      <w:pPr>
        <w:ind w:left="2160" w:hanging="180"/>
      </w:pPr>
    </w:lvl>
    <w:lvl w:ilvl="3" w:tplc="56046876" w:tentative="1">
      <w:start w:val="1"/>
      <w:numFmt w:val="decimal"/>
      <w:lvlText w:val="%4."/>
      <w:lvlJc w:val="left"/>
      <w:pPr>
        <w:ind w:left="2880" w:hanging="360"/>
      </w:pPr>
    </w:lvl>
    <w:lvl w:ilvl="4" w:tplc="56046876" w:tentative="1">
      <w:start w:val="1"/>
      <w:numFmt w:val="lowerLetter"/>
      <w:lvlText w:val="%5."/>
      <w:lvlJc w:val="left"/>
      <w:pPr>
        <w:ind w:left="3600" w:hanging="360"/>
      </w:pPr>
    </w:lvl>
    <w:lvl w:ilvl="5" w:tplc="56046876" w:tentative="1">
      <w:start w:val="1"/>
      <w:numFmt w:val="lowerRoman"/>
      <w:lvlText w:val="%6."/>
      <w:lvlJc w:val="right"/>
      <w:pPr>
        <w:ind w:left="4320" w:hanging="180"/>
      </w:pPr>
    </w:lvl>
    <w:lvl w:ilvl="6" w:tplc="56046876" w:tentative="1">
      <w:start w:val="1"/>
      <w:numFmt w:val="decimal"/>
      <w:lvlText w:val="%7."/>
      <w:lvlJc w:val="left"/>
      <w:pPr>
        <w:ind w:left="5040" w:hanging="360"/>
      </w:pPr>
    </w:lvl>
    <w:lvl w:ilvl="7" w:tplc="56046876" w:tentative="1">
      <w:start w:val="1"/>
      <w:numFmt w:val="lowerLetter"/>
      <w:lvlText w:val="%8."/>
      <w:lvlJc w:val="left"/>
      <w:pPr>
        <w:ind w:left="5760" w:hanging="360"/>
      </w:pPr>
    </w:lvl>
    <w:lvl w:ilvl="8" w:tplc="5604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2">
    <w:multiLevelType w:val="hybridMultilevel"/>
    <w:lvl w:ilvl="0" w:tplc="42347052">
      <w:start w:val="1"/>
      <w:numFmt w:val="decimal"/>
      <w:lvlText w:val="%1."/>
      <w:lvlJc w:val="left"/>
      <w:pPr>
        <w:ind w:left="720" w:hanging="360"/>
      </w:pPr>
    </w:lvl>
    <w:lvl w:ilvl="1" w:tplc="42347052" w:tentative="1">
      <w:start w:val="1"/>
      <w:numFmt w:val="lowerLetter"/>
      <w:lvlText w:val="%2."/>
      <w:lvlJc w:val="left"/>
      <w:pPr>
        <w:ind w:left="1440" w:hanging="360"/>
      </w:pPr>
    </w:lvl>
    <w:lvl w:ilvl="2" w:tplc="42347052" w:tentative="1">
      <w:start w:val="1"/>
      <w:numFmt w:val="lowerRoman"/>
      <w:lvlText w:val="%3."/>
      <w:lvlJc w:val="right"/>
      <w:pPr>
        <w:ind w:left="2160" w:hanging="180"/>
      </w:pPr>
    </w:lvl>
    <w:lvl w:ilvl="3" w:tplc="42347052" w:tentative="1">
      <w:start w:val="1"/>
      <w:numFmt w:val="decimal"/>
      <w:lvlText w:val="%4."/>
      <w:lvlJc w:val="left"/>
      <w:pPr>
        <w:ind w:left="2880" w:hanging="360"/>
      </w:pPr>
    </w:lvl>
    <w:lvl w:ilvl="4" w:tplc="42347052" w:tentative="1">
      <w:start w:val="1"/>
      <w:numFmt w:val="lowerLetter"/>
      <w:lvlText w:val="%5."/>
      <w:lvlJc w:val="left"/>
      <w:pPr>
        <w:ind w:left="3600" w:hanging="360"/>
      </w:pPr>
    </w:lvl>
    <w:lvl w:ilvl="5" w:tplc="42347052" w:tentative="1">
      <w:start w:val="1"/>
      <w:numFmt w:val="lowerRoman"/>
      <w:lvlText w:val="%6."/>
      <w:lvlJc w:val="right"/>
      <w:pPr>
        <w:ind w:left="4320" w:hanging="180"/>
      </w:pPr>
    </w:lvl>
    <w:lvl w:ilvl="6" w:tplc="42347052" w:tentative="1">
      <w:start w:val="1"/>
      <w:numFmt w:val="decimal"/>
      <w:lvlText w:val="%7."/>
      <w:lvlJc w:val="left"/>
      <w:pPr>
        <w:ind w:left="5040" w:hanging="360"/>
      </w:pPr>
    </w:lvl>
    <w:lvl w:ilvl="7" w:tplc="42347052" w:tentative="1">
      <w:start w:val="1"/>
      <w:numFmt w:val="lowerLetter"/>
      <w:lvlText w:val="%8."/>
      <w:lvlJc w:val="left"/>
      <w:pPr>
        <w:ind w:left="5760" w:hanging="360"/>
      </w:pPr>
    </w:lvl>
    <w:lvl w:ilvl="8" w:tplc="4234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1">
    <w:multiLevelType w:val="hybridMultilevel"/>
    <w:lvl w:ilvl="0" w:tplc="93585083">
      <w:start w:val="1"/>
      <w:numFmt w:val="decimal"/>
      <w:lvlText w:val="%1."/>
      <w:lvlJc w:val="left"/>
      <w:pPr>
        <w:ind w:left="720" w:hanging="360"/>
      </w:pPr>
    </w:lvl>
    <w:lvl w:ilvl="1" w:tplc="93585083" w:tentative="1">
      <w:start w:val="1"/>
      <w:numFmt w:val="lowerLetter"/>
      <w:lvlText w:val="%2."/>
      <w:lvlJc w:val="left"/>
      <w:pPr>
        <w:ind w:left="1440" w:hanging="360"/>
      </w:pPr>
    </w:lvl>
    <w:lvl w:ilvl="2" w:tplc="93585083" w:tentative="1">
      <w:start w:val="1"/>
      <w:numFmt w:val="lowerRoman"/>
      <w:lvlText w:val="%3."/>
      <w:lvlJc w:val="right"/>
      <w:pPr>
        <w:ind w:left="2160" w:hanging="180"/>
      </w:pPr>
    </w:lvl>
    <w:lvl w:ilvl="3" w:tplc="93585083" w:tentative="1">
      <w:start w:val="1"/>
      <w:numFmt w:val="decimal"/>
      <w:lvlText w:val="%4."/>
      <w:lvlJc w:val="left"/>
      <w:pPr>
        <w:ind w:left="2880" w:hanging="360"/>
      </w:pPr>
    </w:lvl>
    <w:lvl w:ilvl="4" w:tplc="93585083" w:tentative="1">
      <w:start w:val="1"/>
      <w:numFmt w:val="lowerLetter"/>
      <w:lvlText w:val="%5."/>
      <w:lvlJc w:val="left"/>
      <w:pPr>
        <w:ind w:left="3600" w:hanging="360"/>
      </w:pPr>
    </w:lvl>
    <w:lvl w:ilvl="5" w:tplc="93585083" w:tentative="1">
      <w:start w:val="1"/>
      <w:numFmt w:val="lowerRoman"/>
      <w:lvlText w:val="%6."/>
      <w:lvlJc w:val="right"/>
      <w:pPr>
        <w:ind w:left="4320" w:hanging="180"/>
      </w:pPr>
    </w:lvl>
    <w:lvl w:ilvl="6" w:tplc="93585083" w:tentative="1">
      <w:start w:val="1"/>
      <w:numFmt w:val="decimal"/>
      <w:lvlText w:val="%7."/>
      <w:lvlJc w:val="left"/>
      <w:pPr>
        <w:ind w:left="5040" w:hanging="360"/>
      </w:pPr>
    </w:lvl>
    <w:lvl w:ilvl="7" w:tplc="93585083" w:tentative="1">
      <w:start w:val="1"/>
      <w:numFmt w:val="lowerLetter"/>
      <w:lvlText w:val="%8."/>
      <w:lvlJc w:val="left"/>
      <w:pPr>
        <w:ind w:left="5760" w:hanging="360"/>
      </w:pPr>
    </w:lvl>
    <w:lvl w:ilvl="8" w:tplc="93585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0">
    <w:multiLevelType w:val="hybridMultilevel"/>
    <w:lvl w:ilvl="0" w:tplc="32678695">
      <w:start w:val="1"/>
      <w:numFmt w:val="decimal"/>
      <w:lvlText w:val="%1."/>
      <w:lvlJc w:val="left"/>
      <w:pPr>
        <w:ind w:left="720" w:hanging="360"/>
      </w:pPr>
    </w:lvl>
    <w:lvl w:ilvl="1" w:tplc="32678695" w:tentative="1">
      <w:start w:val="1"/>
      <w:numFmt w:val="lowerLetter"/>
      <w:lvlText w:val="%2."/>
      <w:lvlJc w:val="left"/>
      <w:pPr>
        <w:ind w:left="1440" w:hanging="360"/>
      </w:pPr>
    </w:lvl>
    <w:lvl w:ilvl="2" w:tplc="32678695" w:tentative="1">
      <w:start w:val="1"/>
      <w:numFmt w:val="lowerRoman"/>
      <w:lvlText w:val="%3."/>
      <w:lvlJc w:val="right"/>
      <w:pPr>
        <w:ind w:left="2160" w:hanging="180"/>
      </w:pPr>
    </w:lvl>
    <w:lvl w:ilvl="3" w:tplc="32678695" w:tentative="1">
      <w:start w:val="1"/>
      <w:numFmt w:val="decimal"/>
      <w:lvlText w:val="%4."/>
      <w:lvlJc w:val="left"/>
      <w:pPr>
        <w:ind w:left="2880" w:hanging="360"/>
      </w:pPr>
    </w:lvl>
    <w:lvl w:ilvl="4" w:tplc="32678695" w:tentative="1">
      <w:start w:val="1"/>
      <w:numFmt w:val="lowerLetter"/>
      <w:lvlText w:val="%5."/>
      <w:lvlJc w:val="left"/>
      <w:pPr>
        <w:ind w:left="3600" w:hanging="360"/>
      </w:pPr>
    </w:lvl>
    <w:lvl w:ilvl="5" w:tplc="32678695" w:tentative="1">
      <w:start w:val="1"/>
      <w:numFmt w:val="lowerRoman"/>
      <w:lvlText w:val="%6."/>
      <w:lvlJc w:val="right"/>
      <w:pPr>
        <w:ind w:left="4320" w:hanging="180"/>
      </w:pPr>
    </w:lvl>
    <w:lvl w:ilvl="6" w:tplc="32678695" w:tentative="1">
      <w:start w:val="1"/>
      <w:numFmt w:val="decimal"/>
      <w:lvlText w:val="%7."/>
      <w:lvlJc w:val="left"/>
      <w:pPr>
        <w:ind w:left="5040" w:hanging="360"/>
      </w:pPr>
    </w:lvl>
    <w:lvl w:ilvl="7" w:tplc="32678695" w:tentative="1">
      <w:start w:val="1"/>
      <w:numFmt w:val="lowerLetter"/>
      <w:lvlText w:val="%8."/>
      <w:lvlJc w:val="left"/>
      <w:pPr>
        <w:ind w:left="5760" w:hanging="360"/>
      </w:pPr>
    </w:lvl>
    <w:lvl w:ilvl="8" w:tplc="3267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9">
    <w:multiLevelType w:val="hybridMultilevel"/>
    <w:lvl w:ilvl="0" w:tplc="64010545">
      <w:start w:val="1"/>
      <w:numFmt w:val="decimal"/>
      <w:lvlText w:val="%1."/>
      <w:lvlJc w:val="left"/>
      <w:pPr>
        <w:ind w:left="720" w:hanging="360"/>
      </w:pPr>
    </w:lvl>
    <w:lvl w:ilvl="1" w:tplc="64010545" w:tentative="1">
      <w:start w:val="1"/>
      <w:numFmt w:val="lowerLetter"/>
      <w:lvlText w:val="%2."/>
      <w:lvlJc w:val="left"/>
      <w:pPr>
        <w:ind w:left="1440" w:hanging="360"/>
      </w:pPr>
    </w:lvl>
    <w:lvl w:ilvl="2" w:tplc="64010545" w:tentative="1">
      <w:start w:val="1"/>
      <w:numFmt w:val="lowerRoman"/>
      <w:lvlText w:val="%3."/>
      <w:lvlJc w:val="right"/>
      <w:pPr>
        <w:ind w:left="2160" w:hanging="180"/>
      </w:pPr>
    </w:lvl>
    <w:lvl w:ilvl="3" w:tplc="64010545" w:tentative="1">
      <w:start w:val="1"/>
      <w:numFmt w:val="decimal"/>
      <w:lvlText w:val="%4."/>
      <w:lvlJc w:val="left"/>
      <w:pPr>
        <w:ind w:left="2880" w:hanging="360"/>
      </w:pPr>
    </w:lvl>
    <w:lvl w:ilvl="4" w:tplc="64010545" w:tentative="1">
      <w:start w:val="1"/>
      <w:numFmt w:val="lowerLetter"/>
      <w:lvlText w:val="%5."/>
      <w:lvlJc w:val="left"/>
      <w:pPr>
        <w:ind w:left="3600" w:hanging="360"/>
      </w:pPr>
    </w:lvl>
    <w:lvl w:ilvl="5" w:tplc="64010545" w:tentative="1">
      <w:start w:val="1"/>
      <w:numFmt w:val="lowerRoman"/>
      <w:lvlText w:val="%6."/>
      <w:lvlJc w:val="right"/>
      <w:pPr>
        <w:ind w:left="4320" w:hanging="180"/>
      </w:pPr>
    </w:lvl>
    <w:lvl w:ilvl="6" w:tplc="64010545" w:tentative="1">
      <w:start w:val="1"/>
      <w:numFmt w:val="decimal"/>
      <w:lvlText w:val="%7."/>
      <w:lvlJc w:val="left"/>
      <w:pPr>
        <w:ind w:left="5040" w:hanging="360"/>
      </w:pPr>
    </w:lvl>
    <w:lvl w:ilvl="7" w:tplc="64010545" w:tentative="1">
      <w:start w:val="1"/>
      <w:numFmt w:val="lowerLetter"/>
      <w:lvlText w:val="%8."/>
      <w:lvlJc w:val="left"/>
      <w:pPr>
        <w:ind w:left="5760" w:hanging="360"/>
      </w:pPr>
    </w:lvl>
    <w:lvl w:ilvl="8" w:tplc="6401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8">
    <w:multiLevelType w:val="hybridMultilevel"/>
    <w:lvl w:ilvl="0" w:tplc="77494449">
      <w:start w:val="1"/>
      <w:numFmt w:val="decimal"/>
      <w:lvlText w:val="%1."/>
      <w:lvlJc w:val="left"/>
      <w:pPr>
        <w:ind w:left="720" w:hanging="360"/>
      </w:pPr>
    </w:lvl>
    <w:lvl w:ilvl="1" w:tplc="77494449" w:tentative="1">
      <w:start w:val="1"/>
      <w:numFmt w:val="lowerLetter"/>
      <w:lvlText w:val="%2."/>
      <w:lvlJc w:val="left"/>
      <w:pPr>
        <w:ind w:left="1440" w:hanging="360"/>
      </w:pPr>
    </w:lvl>
    <w:lvl w:ilvl="2" w:tplc="77494449" w:tentative="1">
      <w:start w:val="1"/>
      <w:numFmt w:val="lowerRoman"/>
      <w:lvlText w:val="%3."/>
      <w:lvlJc w:val="right"/>
      <w:pPr>
        <w:ind w:left="2160" w:hanging="180"/>
      </w:pPr>
    </w:lvl>
    <w:lvl w:ilvl="3" w:tplc="77494449" w:tentative="1">
      <w:start w:val="1"/>
      <w:numFmt w:val="decimal"/>
      <w:lvlText w:val="%4."/>
      <w:lvlJc w:val="left"/>
      <w:pPr>
        <w:ind w:left="2880" w:hanging="360"/>
      </w:pPr>
    </w:lvl>
    <w:lvl w:ilvl="4" w:tplc="77494449" w:tentative="1">
      <w:start w:val="1"/>
      <w:numFmt w:val="lowerLetter"/>
      <w:lvlText w:val="%5."/>
      <w:lvlJc w:val="left"/>
      <w:pPr>
        <w:ind w:left="3600" w:hanging="360"/>
      </w:pPr>
    </w:lvl>
    <w:lvl w:ilvl="5" w:tplc="77494449" w:tentative="1">
      <w:start w:val="1"/>
      <w:numFmt w:val="lowerRoman"/>
      <w:lvlText w:val="%6."/>
      <w:lvlJc w:val="right"/>
      <w:pPr>
        <w:ind w:left="4320" w:hanging="180"/>
      </w:pPr>
    </w:lvl>
    <w:lvl w:ilvl="6" w:tplc="77494449" w:tentative="1">
      <w:start w:val="1"/>
      <w:numFmt w:val="decimal"/>
      <w:lvlText w:val="%7."/>
      <w:lvlJc w:val="left"/>
      <w:pPr>
        <w:ind w:left="5040" w:hanging="360"/>
      </w:pPr>
    </w:lvl>
    <w:lvl w:ilvl="7" w:tplc="77494449" w:tentative="1">
      <w:start w:val="1"/>
      <w:numFmt w:val="lowerLetter"/>
      <w:lvlText w:val="%8."/>
      <w:lvlJc w:val="left"/>
      <w:pPr>
        <w:ind w:left="5760" w:hanging="360"/>
      </w:pPr>
    </w:lvl>
    <w:lvl w:ilvl="8" w:tplc="7749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7">
    <w:multiLevelType w:val="hybridMultilevel"/>
    <w:lvl w:ilvl="0" w:tplc="40403317">
      <w:start w:val="1"/>
      <w:numFmt w:val="decimal"/>
      <w:lvlText w:val="%1."/>
      <w:lvlJc w:val="left"/>
      <w:pPr>
        <w:ind w:left="720" w:hanging="360"/>
      </w:pPr>
    </w:lvl>
    <w:lvl w:ilvl="1" w:tplc="40403317" w:tentative="1">
      <w:start w:val="1"/>
      <w:numFmt w:val="lowerLetter"/>
      <w:lvlText w:val="%2."/>
      <w:lvlJc w:val="left"/>
      <w:pPr>
        <w:ind w:left="1440" w:hanging="360"/>
      </w:pPr>
    </w:lvl>
    <w:lvl w:ilvl="2" w:tplc="40403317" w:tentative="1">
      <w:start w:val="1"/>
      <w:numFmt w:val="lowerRoman"/>
      <w:lvlText w:val="%3."/>
      <w:lvlJc w:val="right"/>
      <w:pPr>
        <w:ind w:left="2160" w:hanging="180"/>
      </w:pPr>
    </w:lvl>
    <w:lvl w:ilvl="3" w:tplc="40403317" w:tentative="1">
      <w:start w:val="1"/>
      <w:numFmt w:val="decimal"/>
      <w:lvlText w:val="%4."/>
      <w:lvlJc w:val="left"/>
      <w:pPr>
        <w:ind w:left="2880" w:hanging="360"/>
      </w:pPr>
    </w:lvl>
    <w:lvl w:ilvl="4" w:tplc="40403317" w:tentative="1">
      <w:start w:val="1"/>
      <w:numFmt w:val="lowerLetter"/>
      <w:lvlText w:val="%5."/>
      <w:lvlJc w:val="left"/>
      <w:pPr>
        <w:ind w:left="3600" w:hanging="360"/>
      </w:pPr>
    </w:lvl>
    <w:lvl w:ilvl="5" w:tplc="40403317" w:tentative="1">
      <w:start w:val="1"/>
      <w:numFmt w:val="lowerRoman"/>
      <w:lvlText w:val="%6."/>
      <w:lvlJc w:val="right"/>
      <w:pPr>
        <w:ind w:left="4320" w:hanging="180"/>
      </w:pPr>
    </w:lvl>
    <w:lvl w:ilvl="6" w:tplc="40403317" w:tentative="1">
      <w:start w:val="1"/>
      <w:numFmt w:val="decimal"/>
      <w:lvlText w:val="%7."/>
      <w:lvlJc w:val="left"/>
      <w:pPr>
        <w:ind w:left="5040" w:hanging="360"/>
      </w:pPr>
    </w:lvl>
    <w:lvl w:ilvl="7" w:tplc="40403317" w:tentative="1">
      <w:start w:val="1"/>
      <w:numFmt w:val="lowerLetter"/>
      <w:lvlText w:val="%8."/>
      <w:lvlJc w:val="left"/>
      <w:pPr>
        <w:ind w:left="5760" w:hanging="360"/>
      </w:pPr>
    </w:lvl>
    <w:lvl w:ilvl="8" w:tplc="4040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6">
    <w:multiLevelType w:val="hybridMultilevel"/>
    <w:lvl w:ilvl="0" w:tplc="44884453">
      <w:start w:val="1"/>
      <w:numFmt w:val="decimal"/>
      <w:lvlText w:val="%1."/>
      <w:lvlJc w:val="left"/>
      <w:pPr>
        <w:ind w:left="720" w:hanging="360"/>
      </w:pPr>
    </w:lvl>
    <w:lvl w:ilvl="1" w:tplc="44884453" w:tentative="1">
      <w:start w:val="1"/>
      <w:numFmt w:val="lowerLetter"/>
      <w:lvlText w:val="%2."/>
      <w:lvlJc w:val="left"/>
      <w:pPr>
        <w:ind w:left="1440" w:hanging="360"/>
      </w:pPr>
    </w:lvl>
    <w:lvl w:ilvl="2" w:tplc="44884453" w:tentative="1">
      <w:start w:val="1"/>
      <w:numFmt w:val="lowerRoman"/>
      <w:lvlText w:val="%3."/>
      <w:lvlJc w:val="right"/>
      <w:pPr>
        <w:ind w:left="2160" w:hanging="180"/>
      </w:pPr>
    </w:lvl>
    <w:lvl w:ilvl="3" w:tplc="44884453" w:tentative="1">
      <w:start w:val="1"/>
      <w:numFmt w:val="decimal"/>
      <w:lvlText w:val="%4."/>
      <w:lvlJc w:val="left"/>
      <w:pPr>
        <w:ind w:left="2880" w:hanging="360"/>
      </w:pPr>
    </w:lvl>
    <w:lvl w:ilvl="4" w:tplc="44884453" w:tentative="1">
      <w:start w:val="1"/>
      <w:numFmt w:val="lowerLetter"/>
      <w:lvlText w:val="%5."/>
      <w:lvlJc w:val="left"/>
      <w:pPr>
        <w:ind w:left="3600" w:hanging="360"/>
      </w:pPr>
    </w:lvl>
    <w:lvl w:ilvl="5" w:tplc="44884453" w:tentative="1">
      <w:start w:val="1"/>
      <w:numFmt w:val="lowerRoman"/>
      <w:lvlText w:val="%6."/>
      <w:lvlJc w:val="right"/>
      <w:pPr>
        <w:ind w:left="4320" w:hanging="180"/>
      </w:pPr>
    </w:lvl>
    <w:lvl w:ilvl="6" w:tplc="44884453" w:tentative="1">
      <w:start w:val="1"/>
      <w:numFmt w:val="decimal"/>
      <w:lvlText w:val="%7."/>
      <w:lvlJc w:val="left"/>
      <w:pPr>
        <w:ind w:left="5040" w:hanging="360"/>
      </w:pPr>
    </w:lvl>
    <w:lvl w:ilvl="7" w:tplc="44884453" w:tentative="1">
      <w:start w:val="1"/>
      <w:numFmt w:val="lowerLetter"/>
      <w:lvlText w:val="%8."/>
      <w:lvlJc w:val="left"/>
      <w:pPr>
        <w:ind w:left="5760" w:hanging="360"/>
      </w:pPr>
    </w:lvl>
    <w:lvl w:ilvl="8" w:tplc="4488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5">
    <w:multiLevelType w:val="hybridMultilevel"/>
    <w:lvl w:ilvl="0" w:tplc="50141300">
      <w:start w:val="1"/>
      <w:numFmt w:val="decimal"/>
      <w:lvlText w:val="%1."/>
      <w:lvlJc w:val="left"/>
      <w:pPr>
        <w:ind w:left="720" w:hanging="360"/>
      </w:pPr>
    </w:lvl>
    <w:lvl w:ilvl="1" w:tplc="50141300" w:tentative="1">
      <w:start w:val="1"/>
      <w:numFmt w:val="lowerLetter"/>
      <w:lvlText w:val="%2."/>
      <w:lvlJc w:val="left"/>
      <w:pPr>
        <w:ind w:left="1440" w:hanging="360"/>
      </w:pPr>
    </w:lvl>
    <w:lvl w:ilvl="2" w:tplc="50141300" w:tentative="1">
      <w:start w:val="1"/>
      <w:numFmt w:val="lowerRoman"/>
      <w:lvlText w:val="%3."/>
      <w:lvlJc w:val="right"/>
      <w:pPr>
        <w:ind w:left="2160" w:hanging="180"/>
      </w:pPr>
    </w:lvl>
    <w:lvl w:ilvl="3" w:tplc="50141300" w:tentative="1">
      <w:start w:val="1"/>
      <w:numFmt w:val="decimal"/>
      <w:lvlText w:val="%4."/>
      <w:lvlJc w:val="left"/>
      <w:pPr>
        <w:ind w:left="2880" w:hanging="360"/>
      </w:pPr>
    </w:lvl>
    <w:lvl w:ilvl="4" w:tplc="50141300" w:tentative="1">
      <w:start w:val="1"/>
      <w:numFmt w:val="lowerLetter"/>
      <w:lvlText w:val="%5."/>
      <w:lvlJc w:val="left"/>
      <w:pPr>
        <w:ind w:left="3600" w:hanging="360"/>
      </w:pPr>
    </w:lvl>
    <w:lvl w:ilvl="5" w:tplc="50141300" w:tentative="1">
      <w:start w:val="1"/>
      <w:numFmt w:val="lowerRoman"/>
      <w:lvlText w:val="%6."/>
      <w:lvlJc w:val="right"/>
      <w:pPr>
        <w:ind w:left="4320" w:hanging="180"/>
      </w:pPr>
    </w:lvl>
    <w:lvl w:ilvl="6" w:tplc="50141300" w:tentative="1">
      <w:start w:val="1"/>
      <w:numFmt w:val="decimal"/>
      <w:lvlText w:val="%7."/>
      <w:lvlJc w:val="left"/>
      <w:pPr>
        <w:ind w:left="5040" w:hanging="360"/>
      </w:pPr>
    </w:lvl>
    <w:lvl w:ilvl="7" w:tplc="50141300" w:tentative="1">
      <w:start w:val="1"/>
      <w:numFmt w:val="lowerLetter"/>
      <w:lvlText w:val="%8."/>
      <w:lvlJc w:val="left"/>
      <w:pPr>
        <w:ind w:left="5760" w:hanging="360"/>
      </w:pPr>
    </w:lvl>
    <w:lvl w:ilvl="8" w:tplc="5014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4">
    <w:multiLevelType w:val="hybridMultilevel"/>
    <w:lvl w:ilvl="0" w:tplc="85188735">
      <w:start w:val="1"/>
      <w:numFmt w:val="decimal"/>
      <w:lvlText w:val="%1."/>
      <w:lvlJc w:val="left"/>
      <w:pPr>
        <w:ind w:left="720" w:hanging="360"/>
      </w:pPr>
    </w:lvl>
    <w:lvl w:ilvl="1" w:tplc="85188735" w:tentative="1">
      <w:start w:val="1"/>
      <w:numFmt w:val="lowerLetter"/>
      <w:lvlText w:val="%2."/>
      <w:lvlJc w:val="left"/>
      <w:pPr>
        <w:ind w:left="1440" w:hanging="360"/>
      </w:pPr>
    </w:lvl>
    <w:lvl w:ilvl="2" w:tplc="85188735" w:tentative="1">
      <w:start w:val="1"/>
      <w:numFmt w:val="lowerRoman"/>
      <w:lvlText w:val="%3."/>
      <w:lvlJc w:val="right"/>
      <w:pPr>
        <w:ind w:left="2160" w:hanging="180"/>
      </w:pPr>
    </w:lvl>
    <w:lvl w:ilvl="3" w:tplc="85188735" w:tentative="1">
      <w:start w:val="1"/>
      <w:numFmt w:val="decimal"/>
      <w:lvlText w:val="%4."/>
      <w:lvlJc w:val="left"/>
      <w:pPr>
        <w:ind w:left="2880" w:hanging="360"/>
      </w:pPr>
    </w:lvl>
    <w:lvl w:ilvl="4" w:tplc="85188735" w:tentative="1">
      <w:start w:val="1"/>
      <w:numFmt w:val="lowerLetter"/>
      <w:lvlText w:val="%5."/>
      <w:lvlJc w:val="left"/>
      <w:pPr>
        <w:ind w:left="3600" w:hanging="360"/>
      </w:pPr>
    </w:lvl>
    <w:lvl w:ilvl="5" w:tplc="85188735" w:tentative="1">
      <w:start w:val="1"/>
      <w:numFmt w:val="lowerRoman"/>
      <w:lvlText w:val="%6."/>
      <w:lvlJc w:val="right"/>
      <w:pPr>
        <w:ind w:left="4320" w:hanging="180"/>
      </w:pPr>
    </w:lvl>
    <w:lvl w:ilvl="6" w:tplc="85188735" w:tentative="1">
      <w:start w:val="1"/>
      <w:numFmt w:val="decimal"/>
      <w:lvlText w:val="%7."/>
      <w:lvlJc w:val="left"/>
      <w:pPr>
        <w:ind w:left="5040" w:hanging="360"/>
      </w:pPr>
    </w:lvl>
    <w:lvl w:ilvl="7" w:tplc="85188735" w:tentative="1">
      <w:start w:val="1"/>
      <w:numFmt w:val="lowerLetter"/>
      <w:lvlText w:val="%8."/>
      <w:lvlJc w:val="left"/>
      <w:pPr>
        <w:ind w:left="5760" w:hanging="360"/>
      </w:pPr>
    </w:lvl>
    <w:lvl w:ilvl="8" w:tplc="85188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3">
    <w:multiLevelType w:val="hybridMultilevel"/>
    <w:lvl w:ilvl="0" w:tplc="29078465">
      <w:start w:val="1"/>
      <w:numFmt w:val="decimal"/>
      <w:lvlText w:val="%1."/>
      <w:lvlJc w:val="left"/>
      <w:pPr>
        <w:ind w:left="720" w:hanging="360"/>
      </w:pPr>
    </w:lvl>
    <w:lvl w:ilvl="1" w:tplc="29078465" w:tentative="1">
      <w:start w:val="1"/>
      <w:numFmt w:val="lowerLetter"/>
      <w:lvlText w:val="%2."/>
      <w:lvlJc w:val="left"/>
      <w:pPr>
        <w:ind w:left="1440" w:hanging="360"/>
      </w:pPr>
    </w:lvl>
    <w:lvl w:ilvl="2" w:tplc="29078465" w:tentative="1">
      <w:start w:val="1"/>
      <w:numFmt w:val="lowerRoman"/>
      <w:lvlText w:val="%3."/>
      <w:lvlJc w:val="right"/>
      <w:pPr>
        <w:ind w:left="2160" w:hanging="180"/>
      </w:pPr>
    </w:lvl>
    <w:lvl w:ilvl="3" w:tplc="29078465" w:tentative="1">
      <w:start w:val="1"/>
      <w:numFmt w:val="decimal"/>
      <w:lvlText w:val="%4."/>
      <w:lvlJc w:val="left"/>
      <w:pPr>
        <w:ind w:left="2880" w:hanging="360"/>
      </w:pPr>
    </w:lvl>
    <w:lvl w:ilvl="4" w:tplc="29078465" w:tentative="1">
      <w:start w:val="1"/>
      <w:numFmt w:val="lowerLetter"/>
      <w:lvlText w:val="%5."/>
      <w:lvlJc w:val="left"/>
      <w:pPr>
        <w:ind w:left="3600" w:hanging="360"/>
      </w:pPr>
    </w:lvl>
    <w:lvl w:ilvl="5" w:tplc="29078465" w:tentative="1">
      <w:start w:val="1"/>
      <w:numFmt w:val="lowerRoman"/>
      <w:lvlText w:val="%6."/>
      <w:lvlJc w:val="right"/>
      <w:pPr>
        <w:ind w:left="4320" w:hanging="180"/>
      </w:pPr>
    </w:lvl>
    <w:lvl w:ilvl="6" w:tplc="29078465" w:tentative="1">
      <w:start w:val="1"/>
      <w:numFmt w:val="decimal"/>
      <w:lvlText w:val="%7."/>
      <w:lvlJc w:val="left"/>
      <w:pPr>
        <w:ind w:left="5040" w:hanging="360"/>
      </w:pPr>
    </w:lvl>
    <w:lvl w:ilvl="7" w:tplc="29078465" w:tentative="1">
      <w:start w:val="1"/>
      <w:numFmt w:val="lowerLetter"/>
      <w:lvlText w:val="%8."/>
      <w:lvlJc w:val="left"/>
      <w:pPr>
        <w:ind w:left="5760" w:hanging="360"/>
      </w:pPr>
    </w:lvl>
    <w:lvl w:ilvl="8" w:tplc="2907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2">
    <w:multiLevelType w:val="hybridMultilevel"/>
    <w:lvl w:ilvl="0" w:tplc="18239785">
      <w:start w:val="1"/>
      <w:numFmt w:val="decimal"/>
      <w:lvlText w:val="%1."/>
      <w:lvlJc w:val="left"/>
      <w:pPr>
        <w:ind w:left="720" w:hanging="360"/>
      </w:pPr>
    </w:lvl>
    <w:lvl w:ilvl="1" w:tplc="18239785" w:tentative="1">
      <w:start w:val="1"/>
      <w:numFmt w:val="lowerLetter"/>
      <w:lvlText w:val="%2."/>
      <w:lvlJc w:val="left"/>
      <w:pPr>
        <w:ind w:left="1440" w:hanging="360"/>
      </w:pPr>
    </w:lvl>
    <w:lvl w:ilvl="2" w:tplc="18239785" w:tentative="1">
      <w:start w:val="1"/>
      <w:numFmt w:val="lowerRoman"/>
      <w:lvlText w:val="%3."/>
      <w:lvlJc w:val="right"/>
      <w:pPr>
        <w:ind w:left="2160" w:hanging="180"/>
      </w:pPr>
    </w:lvl>
    <w:lvl w:ilvl="3" w:tplc="18239785" w:tentative="1">
      <w:start w:val="1"/>
      <w:numFmt w:val="decimal"/>
      <w:lvlText w:val="%4."/>
      <w:lvlJc w:val="left"/>
      <w:pPr>
        <w:ind w:left="2880" w:hanging="360"/>
      </w:pPr>
    </w:lvl>
    <w:lvl w:ilvl="4" w:tplc="18239785" w:tentative="1">
      <w:start w:val="1"/>
      <w:numFmt w:val="lowerLetter"/>
      <w:lvlText w:val="%5."/>
      <w:lvlJc w:val="left"/>
      <w:pPr>
        <w:ind w:left="3600" w:hanging="360"/>
      </w:pPr>
    </w:lvl>
    <w:lvl w:ilvl="5" w:tplc="18239785" w:tentative="1">
      <w:start w:val="1"/>
      <w:numFmt w:val="lowerRoman"/>
      <w:lvlText w:val="%6."/>
      <w:lvlJc w:val="right"/>
      <w:pPr>
        <w:ind w:left="4320" w:hanging="180"/>
      </w:pPr>
    </w:lvl>
    <w:lvl w:ilvl="6" w:tplc="18239785" w:tentative="1">
      <w:start w:val="1"/>
      <w:numFmt w:val="decimal"/>
      <w:lvlText w:val="%7."/>
      <w:lvlJc w:val="left"/>
      <w:pPr>
        <w:ind w:left="5040" w:hanging="360"/>
      </w:pPr>
    </w:lvl>
    <w:lvl w:ilvl="7" w:tplc="18239785" w:tentative="1">
      <w:start w:val="1"/>
      <w:numFmt w:val="lowerLetter"/>
      <w:lvlText w:val="%8."/>
      <w:lvlJc w:val="left"/>
      <w:pPr>
        <w:ind w:left="5760" w:hanging="360"/>
      </w:pPr>
    </w:lvl>
    <w:lvl w:ilvl="8" w:tplc="1823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1">
    <w:multiLevelType w:val="hybridMultilevel"/>
    <w:lvl w:ilvl="0" w:tplc="70378578">
      <w:start w:val="1"/>
      <w:numFmt w:val="decimal"/>
      <w:lvlText w:val="%1."/>
      <w:lvlJc w:val="left"/>
      <w:pPr>
        <w:ind w:left="720" w:hanging="360"/>
      </w:pPr>
    </w:lvl>
    <w:lvl w:ilvl="1" w:tplc="70378578" w:tentative="1">
      <w:start w:val="1"/>
      <w:numFmt w:val="lowerLetter"/>
      <w:lvlText w:val="%2."/>
      <w:lvlJc w:val="left"/>
      <w:pPr>
        <w:ind w:left="1440" w:hanging="360"/>
      </w:pPr>
    </w:lvl>
    <w:lvl w:ilvl="2" w:tplc="70378578" w:tentative="1">
      <w:start w:val="1"/>
      <w:numFmt w:val="lowerRoman"/>
      <w:lvlText w:val="%3."/>
      <w:lvlJc w:val="right"/>
      <w:pPr>
        <w:ind w:left="2160" w:hanging="180"/>
      </w:pPr>
    </w:lvl>
    <w:lvl w:ilvl="3" w:tplc="70378578" w:tentative="1">
      <w:start w:val="1"/>
      <w:numFmt w:val="decimal"/>
      <w:lvlText w:val="%4."/>
      <w:lvlJc w:val="left"/>
      <w:pPr>
        <w:ind w:left="2880" w:hanging="360"/>
      </w:pPr>
    </w:lvl>
    <w:lvl w:ilvl="4" w:tplc="70378578" w:tentative="1">
      <w:start w:val="1"/>
      <w:numFmt w:val="lowerLetter"/>
      <w:lvlText w:val="%5."/>
      <w:lvlJc w:val="left"/>
      <w:pPr>
        <w:ind w:left="3600" w:hanging="360"/>
      </w:pPr>
    </w:lvl>
    <w:lvl w:ilvl="5" w:tplc="70378578" w:tentative="1">
      <w:start w:val="1"/>
      <w:numFmt w:val="lowerRoman"/>
      <w:lvlText w:val="%6."/>
      <w:lvlJc w:val="right"/>
      <w:pPr>
        <w:ind w:left="4320" w:hanging="180"/>
      </w:pPr>
    </w:lvl>
    <w:lvl w:ilvl="6" w:tplc="70378578" w:tentative="1">
      <w:start w:val="1"/>
      <w:numFmt w:val="decimal"/>
      <w:lvlText w:val="%7."/>
      <w:lvlJc w:val="left"/>
      <w:pPr>
        <w:ind w:left="5040" w:hanging="360"/>
      </w:pPr>
    </w:lvl>
    <w:lvl w:ilvl="7" w:tplc="70378578" w:tentative="1">
      <w:start w:val="1"/>
      <w:numFmt w:val="lowerLetter"/>
      <w:lvlText w:val="%8."/>
      <w:lvlJc w:val="left"/>
      <w:pPr>
        <w:ind w:left="5760" w:hanging="360"/>
      </w:pPr>
    </w:lvl>
    <w:lvl w:ilvl="8" w:tplc="7037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0">
    <w:multiLevelType w:val="hybridMultilevel"/>
    <w:lvl w:ilvl="0" w:tplc="62746491">
      <w:start w:val="1"/>
      <w:numFmt w:val="decimal"/>
      <w:lvlText w:val="%1."/>
      <w:lvlJc w:val="left"/>
      <w:pPr>
        <w:ind w:left="720" w:hanging="360"/>
      </w:pPr>
    </w:lvl>
    <w:lvl w:ilvl="1" w:tplc="62746491" w:tentative="1">
      <w:start w:val="1"/>
      <w:numFmt w:val="lowerLetter"/>
      <w:lvlText w:val="%2."/>
      <w:lvlJc w:val="left"/>
      <w:pPr>
        <w:ind w:left="1440" w:hanging="360"/>
      </w:pPr>
    </w:lvl>
    <w:lvl w:ilvl="2" w:tplc="62746491" w:tentative="1">
      <w:start w:val="1"/>
      <w:numFmt w:val="lowerRoman"/>
      <w:lvlText w:val="%3."/>
      <w:lvlJc w:val="right"/>
      <w:pPr>
        <w:ind w:left="2160" w:hanging="180"/>
      </w:pPr>
    </w:lvl>
    <w:lvl w:ilvl="3" w:tplc="62746491" w:tentative="1">
      <w:start w:val="1"/>
      <w:numFmt w:val="decimal"/>
      <w:lvlText w:val="%4."/>
      <w:lvlJc w:val="left"/>
      <w:pPr>
        <w:ind w:left="2880" w:hanging="360"/>
      </w:pPr>
    </w:lvl>
    <w:lvl w:ilvl="4" w:tplc="62746491" w:tentative="1">
      <w:start w:val="1"/>
      <w:numFmt w:val="lowerLetter"/>
      <w:lvlText w:val="%5."/>
      <w:lvlJc w:val="left"/>
      <w:pPr>
        <w:ind w:left="3600" w:hanging="360"/>
      </w:pPr>
    </w:lvl>
    <w:lvl w:ilvl="5" w:tplc="62746491" w:tentative="1">
      <w:start w:val="1"/>
      <w:numFmt w:val="lowerRoman"/>
      <w:lvlText w:val="%6."/>
      <w:lvlJc w:val="right"/>
      <w:pPr>
        <w:ind w:left="4320" w:hanging="180"/>
      </w:pPr>
    </w:lvl>
    <w:lvl w:ilvl="6" w:tplc="62746491" w:tentative="1">
      <w:start w:val="1"/>
      <w:numFmt w:val="decimal"/>
      <w:lvlText w:val="%7."/>
      <w:lvlJc w:val="left"/>
      <w:pPr>
        <w:ind w:left="5040" w:hanging="360"/>
      </w:pPr>
    </w:lvl>
    <w:lvl w:ilvl="7" w:tplc="62746491" w:tentative="1">
      <w:start w:val="1"/>
      <w:numFmt w:val="lowerLetter"/>
      <w:lvlText w:val="%8."/>
      <w:lvlJc w:val="left"/>
      <w:pPr>
        <w:ind w:left="5760" w:hanging="360"/>
      </w:pPr>
    </w:lvl>
    <w:lvl w:ilvl="8" w:tplc="6274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9">
    <w:multiLevelType w:val="hybridMultilevel"/>
    <w:lvl w:ilvl="0" w:tplc="21548347">
      <w:start w:val="1"/>
      <w:numFmt w:val="decimal"/>
      <w:lvlText w:val="%1."/>
      <w:lvlJc w:val="left"/>
      <w:pPr>
        <w:ind w:left="720" w:hanging="360"/>
      </w:pPr>
    </w:lvl>
    <w:lvl w:ilvl="1" w:tplc="21548347" w:tentative="1">
      <w:start w:val="1"/>
      <w:numFmt w:val="lowerLetter"/>
      <w:lvlText w:val="%2."/>
      <w:lvlJc w:val="left"/>
      <w:pPr>
        <w:ind w:left="1440" w:hanging="360"/>
      </w:pPr>
    </w:lvl>
    <w:lvl w:ilvl="2" w:tplc="21548347" w:tentative="1">
      <w:start w:val="1"/>
      <w:numFmt w:val="lowerRoman"/>
      <w:lvlText w:val="%3."/>
      <w:lvlJc w:val="right"/>
      <w:pPr>
        <w:ind w:left="2160" w:hanging="180"/>
      </w:pPr>
    </w:lvl>
    <w:lvl w:ilvl="3" w:tplc="21548347" w:tentative="1">
      <w:start w:val="1"/>
      <w:numFmt w:val="decimal"/>
      <w:lvlText w:val="%4."/>
      <w:lvlJc w:val="left"/>
      <w:pPr>
        <w:ind w:left="2880" w:hanging="360"/>
      </w:pPr>
    </w:lvl>
    <w:lvl w:ilvl="4" w:tplc="21548347" w:tentative="1">
      <w:start w:val="1"/>
      <w:numFmt w:val="lowerLetter"/>
      <w:lvlText w:val="%5."/>
      <w:lvlJc w:val="left"/>
      <w:pPr>
        <w:ind w:left="3600" w:hanging="360"/>
      </w:pPr>
    </w:lvl>
    <w:lvl w:ilvl="5" w:tplc="21548347" w:tentative="1">
      <w:start w:val="1"/>
      <w:numFmt w:val="lowerRoman"/>
      <w:lvlText w:val="%6."/>
      <w:lvlJc w:val="right"/>
      <w:pPr>
        <w:ind w:left="4320" w:hanging="180"/>
      </w:pPr>
    </w:lvl>
    <w:lvl w:ilvl="6" w:tplc="21548347" w:tentative="1">
      <w:start w:val="1"/>
      <w:numFmt w:val="decimal"/>
      <w:lvlText w:val="%7."/>
      <w:lvlJc w:val="left"/>
      <w:pPr>
        <w:ind w:left="5040" w:hanging="360"/>
      </w:pPr>
    </w:lvl>
    <w:lvl w:ilvl="7" w:tplc="21548347" w:tentative="1">
      <w:start w:val="1"/>
      <w:numFmt w:val="lowerLetter"/>
      <w:lvlText w:val="%8."/>
      <w:lvlJc w:val="left"/>
      <w:pPr>
        <w:ind w:left="5760" w:hanging="360"/>
      </w:pPr>
    </w:lvl>
    <w:lvl w:ilvl="8" w:tplc="2154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8">
    <w:multiLevelType w:val="hybridMultilevel"/>
    <w:lvl w:ilvl="0" w:tplc="59036590">
      <w:start w:val="1"/>
      <w:numFmt w:val="decimal"/>
      <w:lvlText w:val="%1."/>
      <w:lvlJc w:val="left"/>
      <w:pPr>
        <w:ind w:left="720" w:hanging="360"/>
      </w:pPr>
    </w:lvl>
    <w:lvl w:ilvl="1" w:tplc="59036590" w:tentative="1">
      <w:start w:val="1"/>
      <w:numFmt w:val="lowerLetter"/>
      <w:lvlText w:val="%2."/>
      <w:lvlJc w:val="left"/>
      <w:pPr>
        <w:ind w:left="1440" w:hanging="360"/>
      </w:pPr>
    </w:lvl>
    <w:lvl w:ilvl="2" w:tplc="59036590" w:tentative="1">
      <w:start w:val="1"/>
      <w:numFmt w:val="lowerRoman"/>
      <w:lvlText w:val="%3."/>
      <w:lvlJc w:val="right"/>
      <w:pPr>
        <w:ind w:left="2160" w:hanging="180"/>
      </w:pPr>
    </w:lvl>
    <w:lvl w:ilvl="3" w:tplc="59036590" w:tentative="1">
      <w:start w:val="1"/>
      <w:numFmt w:val="decimal"/>
      <w:lvlText w:val="%4."/>
      <w:lvlJc w:val="left"/>
      <w:pPr>
        <w:ind w:left="2880" w:hanging="360"/>
      </w:pPr>
    </w:lvl>
    <w:lvl w:ilvl="4" w:tplc="59036590" w:tentative="1">
      <w:start w:val="1"/>
      <w:numFmt w:val="lowerLetter"/>
      <w:lvlText w:val="%5."/>
      <w:lvlJc w:val="left"/>
      <w:pPr>
        <w:ind w:left="3600" w:hanging="360"/>
      </w:pPr>
    </w:lvl>
    <w:lvl w:ilvl="5" w:tplc="59036590" w:tentative="1">
      <w:start w:val="1"/>
      <w:numFmt w:val="lowerRoman"/>
      <w:lvlText w:val="%6."/>
      <w:lvlJc w:val="right"/>
      <w:pPr>
        <w:ind w:left="4320" w:hanging="180"/>
      </w:pPr>
    </w:lvl>
    <w:lvl w:ilvl="6" w:tplc="59036590" w:tentative="1">
      <w:start w:val="1"/>
      <w:numFmt w:val="decimal"/>
      <w:lvlText w:val="%7."/>
      <w:lvlJc w:val="left"/>
      <w:pPr>
        <w:ind w:left="5040" w:hanging="360"/>
      </w:pPr>
    </w:lvl>
    <w:lvl w:ilvl="7" w:tplc="59036590" w:tentative="1">
      <w:start w:val="1"/>
      <w:numFmt w:val="lowerLetter"/>
      <w:lvlText w:val="%8."/>
      <w:lvlJc w:val="left"/>
      <w:pPr>
        <w:ind w:left="5760" w:hanging="360"/>
      </w:pPr>
    </w:lvl>
    <w:lvl w:ilvl="8" w:tplc="5903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7">
    <w:multiLevelType w:val="hybridMultilevel"/>
    <w:lvl w:ilvl="0" w:tplc="93047103">
      <w:start w:val="1"/>
      <w:numFmt w:val="decimal"/>
      <w:lvlText w:val="%1."/>
      <w:lvlJc w:val="left"/>
      <w:pPr>
        <w:ind w:left="720" w:hanging="360"/>
      </w:pPr>
    </w:lvl>
    <w:lvl w:ilvl="1" w:tplc="93047103" w:tentative="1">
      <w:start w:val="1"/>
      <w:numFmt w:val="lowerLetter"/>
      <w:lvlText w:val="%2."/>
      <w:lvlJc w:val="left"/>
      <w:pPr>
        <w:ind w:left="1440" w:hanging="360"/>
      </w:pPr>
    </w:lvl>
    <w:lvl w:ilvl="2" w:tplc="93047103" w:tentative="1">
      <w:start w:val="1"/>
      <w:numFmt w:val="lowerRoman"/>
      <w:lvlText w:val="%3."/>
      <w:lvlJc w:val="right"/>
      <w:pPr>
        <w:ind w:left="2160" w:hanging="180"/>
      </w:pPr>
    </w:lvl>
    <w:lvl w:ilvl="3" w:tplc="93047103" w:tentative="1">
      <w:start w:val="1"/>
      <w:numFmt w:val="decimal"/>
      <w:lvlText w:val="%4."/>
      <w:lvlJc w:val="left"/>
      <w:pPr>
        <w:ind w:left="2880" w:hanging="360"/>
      </w:pPr>
    </w:lvl>
    <w:lvl w:ilvl="4" w:tplc="93047103" w:tentative="1">
      <w:start w:val="1"/>
      <w:numFmt w:val="lowerLetter"/>
      <w:lvlText w:val="%5."/>
      <w:lvlJc w:val="left"/>
      <w:pPr>
        <w:ind w:left="3600" w:hanging="360"/>
      </w:pPr>
    </w:lvl>
    <w:lvl w:ilvl="5" w:tplc="93047103" w:tentative="1">
      <w:start w:val="1"/>
      <w:numFmt w:val="lowerRoman"/>
      <w:lvlText w:val="%6."/>
      <w:lvlJc w:val="right"/>
      <w:pPr>
        <w:ind w:left="4320" w:hanging="180"/>
      </w:pPr>
    </w:lvl>
    <w:lvl w:ilvl="6" w:tplc="93047103" w:tentative="1">
      <w:start w:val="1"/>
      <w:numFmt w:val="decimal"/>
      <w:lvlText w:val="%7."/>
      <w:lvlJc w:val="left"/>
      <w:pPr>
        <w:ind w:left="5040" w:hanging="360"/>
      </w:pPr>
    </w:lvl>
    <w:lvl w:ilvl="7" w:tplc="93047103" w:tentative="1">
      <w:start w:val="1"/>
      <w:numFmt w:val="lowerLetter"/>
      <w:lvlText w:val="%8."/>
      <w:lvlJc w:val="left"/>
      <w:pPr>
        <w:ind w:left="5760" w:hanging="360"/>
      </w:pPr>
    </w:lvl>
    <w:lvl w:ilvl="8" w:tplc="93047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6">
    <w:multiLevelType w:val="hybridMultilevel"/>
    <w:lvl w:ilvl="0" w:tplc="11162976">
      <w:start w:val="1"/>
      <w:numFmt w:val="decimal"/>
      <w:lvlText w:val="%1."/>
      <w:lvlJc w:val="left"/>
      <w:pPr>
        <w:ind w:left="720" w:hanging="360"/>
      </w:pPr>
    </w:lvl>
    <w:lvl w:ilvl="1" w:tplc="11162976" w:tentative="1">
      <w:start w:val="1"/>
      <w:numFmt w:val="lowerLetter"/>
      <w:lvlText w:val="%2."/>
      <w:lvlJc w:val="left"/>
      <w:pPr>
        <w:ind w:left="1440" w:hanging="360"/>
      </w:pPr>
    </w:lvl>
    <w:lvl w:ilvl="2" w:tplc="11162976" w:tentative="1">
      <w:start w:val="1"/>
      <w:numFmt w:val="lowerRoman"/>
      <w:lvlText w:val="%3."/>
      <w:lvlJc w:val="right"/>
      <w:pPr>
        <w:ind w:left="2160" w:hanging="180"/>
      </w:pPr>
    </w:lvl>
    <w:lvl w:ilvl="3" w:tplc="11162976" w:tentative="1">
      <w:start w:val="1"/>
      <w:numFmt w:val="decimal"/>
      <w:lvlText w:val="%4."/>
      <w:lvlJc w:val="left"/>
      <w:pPr>
        <w:ind w:left="2880" w:hanging="360"/>
      </w:pPr>
    </w:lvl>
    <w:lvl w:ilvl="4" w:tplc="11162976" w:tentative="1">
      <w:start w:val="1"/>
      <w:numFmt w:val="lowerLetter"/>
      <w:lvlText w:val="%5."/>
      <w:lvlJc w:val="left"/>
      <w:pPr>
        <w:ind w:left="3600" w:hanging="360"/>
      </w:pPr>
    </w:lvl>
    <w:lvl w:ilvl="5" w:tplc="11162976" w:tentative="1">
      <w:start w:val="1"/>
      <w:numFmt w:val="lowerRoman"/>
      <w:lvlText w:val="%6."/>
      <w:lvlJc w:val="right"/>
      <w:pPr>
        <w:ind w:left="4320" w:hanging="180"/>
      </w:pPr>
    </w:lvl>
    <w:lvl w:ilvl="6" w:tplc="11162976" w:tentative="1">
      <w:start w:val="1"/>
      <w:numFmt w:val="decimal"/>
      <w:lvlText w:val="%7."/>
      <w:lvlJc w:val="left"/>
      <w:pPr>
        <w:ind w:left="5040" w:hanging="360"/>
      </w:pPr>
    </w:lvl>
    <w:lvl w:ilvl="7" w:tplc="11162976" w:tentative="1">
      <w:start w:val="1"/>
      <w:numFmt w:val="lowerLetter"/>
      <w:lvlText w:val="%8."/>
      <w:lvlJc w:val="left"/>
      <w:pPr>
        <w:ind w:left="5760" w:hanging="360"/>
      </w:pPr>
    </w:lvl>
    <w:lvl w:ilvl="8" w:tplc="1116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5">
    <w:multiLevelType w:val="hybridMultilevel"/>
    <w:lvl w:ilvl="0" w:tplc="18223109">
      <w:start w:val="1"/>
      <w:numFmt w:val="decimal"/>
      <w:lvlText w:val="%1."/>
      <w:lvlJc w:val="left"/>
      <w:pPr>
        <w:ind w:left="720" w:hanging="360"/>
      </w:pPr>
    </w:lvl>
    <w:lvl w:ilvl="1" w:tplc="18223109" w:tentative="1">
      <w:start w:val="1"/>
      <w:numFmt w:val="lowerLetter"/>
      <w:lvlText w:val="%2."/>
      <w:lvlJc w:val="left"/>
      <w:pPr>
        <w:ind w:left="1440" w:hanging="360"/>
      </w:pPr>
    </w:lvl>
    <w:lvl w:ilvl="2" w:tplc="18223109" w:tentative="1">
      <w:start w:val="1"/>
      <w:numFmt w:val="lowerRoman"/>
      <w:lvlText w:val="%3."/>
      <w:lvlJc w:val="right"/>
      <w:pPr>
        <w:ind w:left="2160" w:hanging="180"/>
      </w:pPr>
    </w:lvl>
    <w:lvl w:ilvl="3" w:tplc="18223109" w:tentative="1">
      <w:start w:val="1"/>
      <w:numFmt w:val="decimal"/>
      <w:lvlText w:val="%4."/>
      <w:lvlJc w:val="left"/>
      <w:pPr>
        <w:ind w:left="2880" w:hanging="360"/>
      </w:pPr>
    </w:lvl>
    <w:lvl w:ilvl="4" w:tplc="18223109" w:tentative="1">
      <w:start w:val="1"/>
      <w:numFmt w:val="lowerLetter"/>
      <w:lvlText w:val="%5."/>
      <w:lvlJc w:val="left"/>
      <w:pPr>
        <w:ind w:left="3600" w:hanging="360"/>
      </w:pPr>
    </w:lvl>
    <w:lvl w:ilvl="5" w:tplc="18223109" w:tentative="1">
      <w:start w:val="1"/>
      <w:numFmt w:val="lowerRoman"/>
      <w:lvlText w:val="%6."/>
      <w:lvlJc w:val="right"/>
      <w:pPr>
        <w:ind w:left="4320" w:hanging="180"/>
      </w:pPr>
    </w:lvl>
    <w:lvl w:ilvl="6" w:tplc="18223109" w:tentative="1">
      <w:start w:val="1"/>
      <w:numFmt w:val="decimal"/>
      <w:lvlText w:val="%7."/>
      <w:lvlJc w:val="left"/>
      <w:pPr>
        <w:ind w:left="5040" w:hanging="360"/>
      </w:pPr>
    </w:lvl>
    <w:lvl w:ilvl="7" w:tplc="18223109" w:tentative="1">
      <w:start w:val="1"/>
      <w:numFmt w:val="lowerLetter"/>
      <w:lvlText w:val="%8."/>
      <w:lvlJc w:val="left"/>
      <w:pPr>
        <w:ind w:left="5760" w:hanging="360"/>
      </w:pPr>
    </w:lvl>
    <w:lvl w:ilvl="8" w:tplc="1822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4">
    <w:multiLevelType w:val="hybridMultilevel"/>
    <w:lvl w:ilvl="0" w:tplc="44171668">
      <w:start w:val="1"/>
      <w:numFmt w:val="decimal"/>
      <w:lvlText w:val="%1."/>
      <w:lvlJc w:val="left"/>
      <w:pPr>
        <w:ind w:left="720" w:hanging="360"/>
      </w:pPr>
    </w:lvl>
    <w:lvl w:ilvl="1" w:tplc="44171668" w:tentative="1">
      <w:start w:val="1"/>
      <w:numFmt w:val="lowerLetter"/>
      <w:lvlText w:val="%2."/>
      <w:lvlJc w:val="left"/>
      <w:pPr>
        <w:ind w:left="1440" w:hanging="360"/>
      </w:pPr>
    </w:lvl>
    <w:lvl w:ilvl="2" w:tplc="44171668" w:tentative="1">
      <w:start w:val="1"/>
      <w:numFmt w:val="lowerRoman"/>
      <w:lvlText w:val="%3."/>
      <w:lvlJc w:val="right"/>
      <w:pPr>
        <w:ind w:left="2160" w:hanging="180"/>
      </w:pPr>
    </w:lvl>
    <w:lvl w:ilvl="3" w:tplc="44171668" w:tentative="1">
      <w:start w:val="1"/>
      <w:numFmt w:val="decimal"/>
      <w:lvlText w:val="%4."/>
      <w:lvlJc w:val="left"/>
      <w:pPr>
        <w:ind w:left="2880" w:hanging="360"/>
      </w:pPr>
    </w:lvl>
    <w:lvl w:ilvl="4" w:tplc="44171668" w:tentative="1">
      <w:start w:val="1"/>
      <w:numFmt w:val="lowerLetter"/>
      <w:lvlText w:val="%5."/>
      <w:lvlJc w:val="left"/>
      <w:pPr>
        <w:ind w:left="3600" w:hanging="360"/>
      </w:pPr>
    </w:lvl>
    <w:lvl w:ilvl="5" w:tplc="44171668" w:tentative="1">
      <w:start w:val="1"/>
      <w:numFmt w:val="lowerRoman"/>
      <w:lvlText w:val="%6."/>
      <w:lvlJc w:val="right"/>
      <w:pPr>
        <w:ind w:left="4320" w:hanging="180"/>
      </w:pPr>
    </w:lvl>
    <w:lvl w:ilvl="6" w:tplc="44171668" w:tentative="1">
      <w:start w:val="1"/>
      <w:numFmt w:val="decimal"/>
      <w:lvlText w:val="%7."/>
      <w:lvlJc w:val="left"/>
      <w:pPr>
        <w:ind w:left="5040" w:hanging="360"/>
      </w:pPr>
    </w:lvl>
    <w:lvl w:ilvl="7" w:tplc="44171668" w:tentative="1">
      <w:start w:val="1"/>
      <w:numFmt w:val="lowerLetter"/>
      <w:lvlText w:val="%8."/>
      <w:lvlJc w:val="left"/>
      <w:pPr>
        <w:ind w:left="5760" w:hanging="360"/>
      </w:pPr>
    </w:lvl>
    <w:lvl w:ilvl="8" w:tplc="4417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3">
    <w:multiLevelType w:val="hybridMultilevel"/>
    <w:lvl w:ilvl="0" w:tplc="57483412">
      <w:start w:val="1"/>
      <w:numFmt w:val="decimal"/>
      <w:lvlText w:val="%1."/>
      <w:lvlJc w:val="left"/>
      <w:pPr>
        <w:ind w:left="720" w:hanging="360"/>
      </w:pPr>
    </w:lvl>
    <w:lvl w:ilvl="1" w:tplc="57483412" w:tentative="1">
      <w:start w:val="1"/>
      <w:numFmt w:val="lowerLetter"/>
      <w:lvlText w:val="%2."/>
      <w:lvlJc w:val="left"/>
      <w:pPr>
        <w:ind w:left="1440" w:hanging="360"/>
      </w:pPr>
    </w:lvl>
    <w:lvl w:ilvl="2" w:tplc="57483412" w:tentative="1">
      <w:start w:val="1"/>
      <w:numFmt w:val="lowerRoman"/>
      <w:lvlText w:val="%3."/>
      <w:lvlJc w:val="right"/>
      <w:pPr>
        <w:ind w:left="2160" w:hanging="180"/>
      </w:pPr>
    </w:lvl>
    <w:lvl w:ilvl="3" w:tplc="57483412" w:tentative="1">
      <w:start w:val="1"/>
      <w:numFmt w:val="decimal"/>
      <w:lvlText w:val="%4."/>
      <w:lvlJc w:val="left"/>
      <w:pPr>
        <w:ind w:left="2880" w:hanging="360"/>
      </w:pPr>
    </w:lvl>
    <w:lvl w:ilvl="4" w:tplc="57483412" w:tentative="1">
      <w:start w:val="1"/>
      <w:numFmt w:val="lowerLetter"/>
      <w:lvlText w:val="%5."/>
      <w:lvlJc w:val="left"/>
      <w:pPr>
        <w:ind w:left="3600" w:hanging="360"/>
      </w:pPr>
    </w:lvl>
    <w:lvl w:ilvl="5" w:tplc="57483412" w:tentative="1">
      <w:start w:val="1"/>
      <w:numFmt w:val="lowerRoman"/>
      <w:lvlText w:val="%6."/>
      <w:lvlJc w:val="right"/>
      <w:pPr>
        <w:ind w:left="4320" w:hanging="180"/>
      </w:pPr>
    </w:lvl>
    <w:lvl w:ilvl="6" w:tplc="57483412" w:tentative="1">
      <w:start w:val="1"/>
      <w:numFmt w:val="decimal"/>
      <w:lvlText w:val="%7."/>
      <w:lvlJc w:val="left"/>
      <w:pPr>
        <w:ind w:left="5040" w:hanging="360"/>
      </w:pPr>
    </w:lvl>
    <w:lvl w:ilvl="7" w:tplc="57483412" w:tentative="1">
      <w:start w:val="1"/>
      <w:numFmt w:val="lowerLetter"/>
      <w:lvlText w:val="%8."/>
      <w:lvlJc w:val="left"/>
      <w:pPr>
        <w:ind w:left="5760" w:hanging="360"/>
      </w:pPr>
    </w:lvl>
    <w:lvl w:ilvl="8" w:tplc="5748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2">
    <w:multiLevelType w:val="hybridMultilevel"/>
    <w:lvl w:ilvl="0" w:tplc="60354996">
      <w:start w:val="1"/>
      <w:numFmt w:val="decimal"/>
      <w:lvlText w:val="%1."/>
      <w:lvlJc w:val="left"/>
      <w:pPr>
        <w:ind w:left="720" w:hanging="360"/>
      </w:pPr>
    </w:lvl>
    <w:lvl w:ilvl="1" w:tplc="60354996" w:tentative="1">
      <w:start w:val="1"/>
      <w:numFmt w:val="lowerLetter"/>
      <w:lvlText w:val="%2."/>
      <w:lvlJc w:val="left"/>
      <w:pPr>
        <w:ind w:left="1440" w:hanging="360"/>
      </w:pPr>
    </w:lvl>
    <w:lvl w:ilvl="2" w:tplc="60354996" w:tentative="1">
      <w:start w:val="1"/>
      <w:numFmt w:val="lowerRoman"/>
      <w:lvlText w:val="%3."/>
      <w:lvlJc w:val="right"/>
      <w:pPr>
        <w:ind w:left="2160" w:hanging="180"/>
      </w:pPr>
    </w:lvl>
    <w:lvl w:ilvl="3" w:tplc="60354996" w:tentative="1">
      <w:start w:val="1"/>
      <w:numFmt w:val="decimal"/>
      <w:lvlText w:val="%4."/>
      <w:lvlJc w:val="left"/>
      <w:pPr>
        <w:ind w:left="2880" w:hanging="360"/>
      </w:pPr>
    </w:lvl>
    <w:lvl w:ilvl="4" w:tplc="60354996" w:tentative="1">
      <w:start w:val="1"/>
      <w:numFmt w:val="lowerLetter"/>
      <w:lvlText w:val="%5."/>
      <w:lvlJc w:val="left"/>
      <w:pPr>
        <w:ind w:left="3600" w:hanging="360"/>
      </w:pPr>
    </w:lvl>
    <w:lvl w:ilvl="5" w:tplc="60354996" w:tentative="1">
      <w:start w:val="1"/>
      <w:numFmt w:val="lowerRoman"/>
      <w:lvlText w:val="%6."/>
      <w:lvlJc w:val="right"/>
      <w:pPr>
        <w:ind w:left="4320" w:hanging="180"/>
      </w:pPr>
    </w:lvl>
    <w:lvl w:ilvl="6" w:tplc="60354996" w:tentative="1">
      <w:start w:val="1"/>
      <w:numFmt w:val="decimal"/>
      <w:lvlText w:val="%7."/>
      <w:lvlJc w:val="left"/>
      <w:pPr>
        <w:ind w:left="5040" w:hanging="360"/>
      </w:pPr>
    </w:lvl>
    <w:lvl w:ilvl="7" w:tplc="60354996" w:tentative="1">
      <w:start w:val="1"/>
      <w:numFmt w:val="lowerLetter"/>
      <w:lvlText w:val="%8."/>
      <w:lvlJc w:val="left"/>
      <w:pPr>
        <w:ind w:left="5760" w:hanging="360"/>
      </w:pPr>
    </w:lvl>
    <w:lvl w:ilvl="8" w:tplc="6035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1">
    <w:multiLevelType w:val="hybridMultilevel"/>
    <w:lvl w:ilvl="0" w:tplc="43264093">
      <w:start w:val="1"/>
      <w:numFmt w:val="decimal"/>
      <w:lvlText w:val="%1."/>
      <w:lvlJc w:val="left"/>
      <w:pPr>
        <w:ind w:left="720" w:hanging="360"/>
      </w:pPr>
    </w:lvl>
    <w:lvl w:ilvl="1" w:tplc="43264093" w:tentative="1">
      <w:start w:val="1"/>
      <w:numFmt w:val="lowerLetter"/>
      <w:lvlText w:val="%2."/>
      <w:lvlJc w:val="left"/>
      <w:pPr>
        <w:ind w:left="1440" w:hanging="360"/>
      </w:pPr>
    </w:lvl>
    <w:lvl w:ilvl="2" w:tplc="43264093" w:tentative="1">
      <w:start w:val="1"/>
      <w:numFmt w:val="lowerRoman"/>
      <w:lvlText w:val="%3."/>
      <w:lvlJc w:val="right"/>
      <w:pPr>
        <w:ind w:left="2160" w:hanging="180"/>
      </w:pPr>
    </w:lvl>
    <w:lvl w:ilvl="3" w:tplc="43264093" w:tentative="1">
      <w:start w:val="1"/>
      <w:numFmt w:val="decimal"/>
      <w:lvlText w:val="%4."/>
      <w:lvlJc w:val="left"/>
      <w:pPr>
        <w:ind w:left="2880" w:hanging="360"/>
      </w:pPr>
    </w:lvl>
    <w:lvl w:ilvl="4" w:tplc="43264093" w:tentative="1">
      <w:start w:val="1"/>
      <w:numFmt w:val="lowerLetter"/>
      <w:lvlText w:val="%5."/>
      <w:lvlJc w:val="left"/>
      <w:pPr>
        <w:ind w:left="3600" w:hanging="360"/>
      </w:pPr>
    </w:lvl>
    <w:lvl w:ilvl="5" w:tplc="43264093" w:tentative="1">
      <w:start w:val="1"/>
      <w:numFmt w:val="lowerRoman"/>
      <w:lvlText w:val="%6."/>
      <w:lvlJc w:val="right"/>
      <w:pPr>
        <w:ind w:left="4320" w:hanging="180"/>
      </w:pPr>
    </w:lvl>
    <w:lvl w:ilvl="6" w:tplc="43264093" w:tentative="1">
      <w:start w:val="1"/>
      <w:numFmt w:val="decimal"/>
      <w:lvlText w:val="%7."/>
      <w:lvlJc w:val="left"/>
      <w:pPr>
        <w:ind w:left="5040" w:hanging="360"/>
      </w:pPr>
    </w:lvl>
    <w:lvl w:ilvl="7" w:tplc="43264093" w:tentative="1">
      <w:start w:val="1"/>
      <w:numFmt w:val="lowerLetter"/>
      <w:lvlText w:val="%8."/>
      <w:lvlJc w:val="left"/>
      <w:pPr>
        <w:ind w:left="5760" w:hanging="360"/>
      </w:pPr>
    </w:lvl>
    <w:lvl w:ilvl="8" w:tplc="43264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0">
    <w:multiLevelType w:val="hybridMultilevel"/>
    <w:lvl w:ilvl="0" w:tplc="11360178">
      <w:start w:val="1"/>
      <w:numFmt w:val="decimal"/>
      <w:lvlText w:val="%1."/>
      <w:lvlJc w:val="left"/>
      <w:pPr>
        <w:ind w:left="720" w:hanging="360"/>
      </w:pPr>
    </w:lvl>
    <w:lvl w:ilvl="1" w:tplc="11360178" w:tentative="1">
      <w:start w:val="1"/>
      <w:numFmt w:val="lowerLetter"/>
      <w:lvlText w:val="%2."/>
      <w:lvlJc w:val="left"/>
      <w:pPr>
        <w:ind w:left="1440" w:hanging="360"/>
      </w:pPr>
    </w:lvl>
    <w:lvl w:ilvl="2" w:tplc="11360178" w:tentative="1">
      <w:start w:val="1"/>
      <w:numFmt w:val="lowerRoman"/>
      <w:lvlText w:val="%3."/>
      <w:lvlJc w:val="right"/>
      <w:pPr>
        <w:ind w:left="2160" w:hanging="180"/>
      </w:pPr>
    </w:lvl>
    <w:lvl w:ilvl="3" w:tplc="11360178" w:tentative="1">
      <w:start w:val="1"/>
      <w:numFmt w:val="decimal"/>
      <w:lvlText w:val="%4."/>
      <w:lvlJc w:val="left"/>
      <w:pPr>
        <w:ind w:left="2880" w:hanging="360"/>
      </w:pPr>
    </w:lvl>
    <w:lvl w:ilvl="4" w:tplc="11360178" w:tentative="1">
      <w:start w:val="1"/>
      <w:numFmt w:val="lowerLetter"/>
      <w:lvlText w:val="%5."/>
      <w:lvlJc w:val="left"/>
      <w:pPr>
        <w:ind w:left="3600" w:hanging="360"/>
      </w:pPr>
    </w:lvl>
    <w:lvl w:ilvl="5" w:tplc="11360178" w:tentative="1">
      <w:start w:val="1"/>
      <w:numFmt w:val="lowerRoman"/>
      <w:lvlText w:val="%6."/>
      <w:lvlJc w:val="right"/>
      <w:pPr>
        <w:ind w:left="4320" w:hanging="180"/>
      </w:pPr>
    </w:lvl>
    <w:lvl w:ilvl="6" w:tplc="11360178" w:tentative="1">
      <w:start w:val="1"/>
      <w:numFmt w:val="decimal"/>
      <w:lvlText w:val="%7."/>
      <w:lvlJc w:val="left"/>
      <w:pPr>
        <w:ind w:left="5040" w:hanging="360"/>
      </w:pPr>
    </w:lvl>
    <w:lvl w:ilvl="7" w:tplc="11360178" w:tentative="1">
      <w:start w:val="1"/>
      <w:numFmt w:val="lowerLetter"/>
      <w:lvlText w:val="%8."/>
      <w:lvlJc w:val="left"/>
      <w:pPr>
        <w:ind w:left="5760" w:hanging="360"/>
      </w:pPr>
    </w:lvl>
    <w:lvl w:ilvl="8" w:tplc="1136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9">
    <w:multiLevelType w:val="hybridMultilevel"/>
    <w:lvl w:ilvl="0" w:tplc="60562656">
      <w:start w:val="1"/>
      <w:numFmt w:val="decimal"/>
      <w:lvlText w:val="%1."/>
      <w:lvlJc w:val="left"/>
      <w:pPr>
        <w:ind w:left="720" w:hanging="360"/>
      </w:pPr>
    </w:lvl>
    <w:lvl w:ilvl="1" w:tplc="60562656" w:tentative="1">
      <w:start w:val="1"/>
      <w:numFmt w:val="lowerLetter"/>
      <w:lvlText w:val="%2."/>
      <w:lvlJc w:val="left"/>
      <w:pPr>
        <w:ind w:left="1440" w:hanging="360"/>
      </w:pPr>
    </w:lvl>
    <w:lvl w:ilvl="2" w:tplc="60562656" w:tentative="1">
      <w:start w:val="1"/>
      <w:numFmt w:val="lowerRoman"/>
      <w:lvlText w:val="%3."/>
      <w:lvlJc w:val="right"/>
      <w:pPr>
        <w:ind w:left="2160" w:hanging="180"/>
      </w:pPr>
    </w:lvl>
    <w:lvl w:ilvl="3" w:tplc="60562656" w:tentative="1">
      <w:start w:val="1"/>
      <w:numFmt w:val="decimal"/>
      <w:lvlText w:val="%4."/>
      <w:lvlJc w:val="left"/>
      <w:pPr>
        <w:ind w:left="2880" w:hanging="360"/>
      </w:pPr>
    </w:lvl>
    <w:lvl w:ilvl="4" w:tplc="60562656" w:tentative="1">
      <w:start w:val="1"/>
      <w:numFmt w:val="lowerLetter"/>
      <w:lvlText w:val="%5."/>
      <w:lvlJc w:val="left"/>
      <w:pPr>
        <w:ind w:left="3600" w:hanging="360"/>
      </w:pPr>
    </w:lvl>
    <w:lvl w:ilvl="5" w:tplc="60562656" w:tentative="1">
      <w:start w:val="1"/>
      <w:numFmt w:val="lowerRoman"/>
      <w:lvlText w:val="%6."/>
      <w:lvlJc w:val="right"/>
      <w:pPr>
        <w:ind w:left="4320" w:hanging="180"/>
      </w:pPr>
    </w:lvl>
    <w:lvl w:ilvl="6" w:tplc="60562656" w:tentative="1">
      <w:start w:val="1"/>
      <w:numFmt w:val="decimal"/>
      <w:lvlText w:val="%7."/>
      <w:lvlJc w:val="left"/>
      <w:pPr>
        <w:ind w:left="5040" w:hanging="360"/>
      </w:pPr>
    </w:lvl>
    <w:lvl w:ilvl="7" w:tplc="60562656" w:tentative="1">
      <w:start w:val="1"/>
      <w:numFmt w:val="lowerLetter"/>
      <w:lvlText w:val="%8."/>
      <w:lvlJc w:val="left"/>
      <w:pPr>
        <w:ind w:left="5760" w:hanging="360"/>
      </w:pPr>
    </w:lvl>
    <w:lvl w:ilvl="8" w:tplc="6056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8">
    <w:multiLevelType w:val="hybridMultilevel"/>
    <w:lvl w:ilvl="0" w:tplc="75252411">
      <w:start w:val="1"/>
      <w:numFmt w:val="decimal"/>
      <w:lvlText w:val="%1."/>
      <w:lvlJc w:val="left"/>
      <w:pPr>
        <w:ind w:left="720" w:hanging="360"/>
      </w:pPr>
    </w:lvl>
    <w:lvl w:ilvl="1" w:tplc="75252411" w:tentative="1">
      <w:start w:val="1"/>
      <w:numFmt w:val="lowerLetter"/>
      <w:lvlText w:val="%2."/>
      <w:lvlJc w:val="left"/>
      <w:pPr>
        <w:ind w:left="1440" w:hanging="360"/>
      </w:pPr>
    </w:lvl>
    <w:lvl w:ilvl="2" w:tplc="75252411" w:tentative="1">
      <w:start w:val="1"/>
      <w:numFmt w:val="lowerRoman"/>
      <w:lvlText w:val="%3."/>
      <w:lvlJc w:val="right"/>
      <w:pPr>
        <w:ind w:left="2160" w:hanging="180"/>
      </w:pPr>
    </w:lvl>
    <w:lvl w:ilvl="3" w:tplc="75252411" w:tentative="1">
      <w:start w:val="1"/>
      <w:numFmt w:val="decimal"/>
      <w:lvlText w:val="%4."/>
      <w:lvlJc w:val="left"/>
      <w:pPr>
        <w:ind w:left="2880" w:hanging="360"/>
      </w:pPr>
    </w:lvl>
    <w:lvl w:ilvl="4" w:tplc="75252411" w:tentative="1">
      <w:start w:val="1"/>
      <w:numFmt w:val="lowerLetter"/>
      <w:lvlText w:val="%5."/>
      <w:lvlJc w:val="left"/>
      <w:pPr>
        <w:ind w:left="3600" w:hanging="360"/>
      </w:pPr>
    </w:lvl>
    <w:lvl w:ilvl="5" w:tplc="75252411" w:tentative="1">
      <w:start w:val="1"/>
      <w:numFmt w:val="lowerRoman"/>
      <w:lvlText w:val="%6."/>
      <w:lvlJc w:val="right"/>
      <w:pPr>
        <w:ind w:left="4320" w:hanging="180"/>
      </w:pPr>
    </w:lvl>
    <w:lvl w:ilvl="6" w:tplc="75252411" w:tentative="1">
      <w:start w:val="1"/>
      <w:numFmt w:val="decimal"/>
      <w:lvlText w:val="%7."/>
      <w:lvlJc w:val="left"/>
      <w:pPr>
        <w:ind w:left="5040" w:hanging="360"/>
      </w:pPr>
    </w:lvl>
    <w:lvl w:ilvl="7" w:tplc="75252411" w:tentative="1">
      <w:start w:val="1"/>
      <w:numFmt w:val="lowerLetter"/>
      <w:lvlText w:val="%8."/>
      <w:lvlJc w:val="left"/>
      <w:pPr>
        <w:ind w:left="5760" w:hanging="360"/>
      </w:pPr>
    </w:lvl>
    <w:lvl w:ilvl="8" w:tplc="7525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7">
    <w:multiLevelType w:val="hybridMultilevel"/>
    <w:lvl w:ilvl="0" w:tplc="20925520">
      <w:start w:val="1"/>
      <w:numFmt w:val="decimal"/>
      <w:lvlText w:val="%1."/>
      <w:lvlJc w:val="left"/>
      <w:pPr>
        <w:ind w:left="720" w:hanging="360"/>
      </w:pPr>
    </w:lvl>
    <w:lvl w:ilvl="1" w:tplc="20925520" w:tentative="1">
      <w:start w:val="1"/>
      <w:numFmt w:val="lowerLetter"/>
      <w:lvlText w:val="%2."/>
      <w:lvlJc w:val="left"/>
      <w:pPr>
        <w:ind w:left="1440" w:hanging="360"/>
      </w:pPr>
    </w:lvl>
    <w:lvl w:ilvl="2" w:tplc="20925520" w:tentative="1">
      <w:start w:val="1"/>
      <w:numFmt w:val="lowerRoman"/>
      <w:lvlText w:val="%3."/>
      <w:lvlJc w:val="right"/>
      <w:pPr>
        <w:ind w:left="2160" w:hanging="180"/>
      </w:pPr>
    </w:lvl>
    <w:lvl w:ilvl="3" w:tplc="20925520" w:tentative="1">
      <w:start w:val="1"/>
      <w:numFmt w:val="decimal"/>
      <w:lvlText w:val="%4."/>
      <w:lvlJc w:val="left"/>
      <w:pPr>
        <w:ind w:left="2880" w:hanging="360"/>
      </w:pPr>
    </w:lvl>
    <w:lvl w:ilvl="4" w:tplc="20925520" w:tentative="1">
      <w:start w:val="1"/>
      <w:numFmt w:val="lowerLetter"/>
      <w:lvlText w:val="%5."/>
      <w:lvlJc w:val="left"/>
      <w:pPr>
        <w:ind w:left="3600" w:hanging="360"/>
      </w:pPr>
    </w:lvl>
    <w:lvl w:ilvl="5" w:tplc="20925520" w:tentative="1">
      <w:start w:val="1"/>
      <w:numFmt w:val="lowerRoman"/>
      <w:lvlText w:val="%6."/>
      <w:lvlJc w:val="right"/>
      <w:pPr>
        <w:ind w:left="4320" w:hanging="180"/>
      </w:pPr>
    </w:lvl>
    <w:lvl w:ilvl="6" w:tplc="20925520" w:tentative="1">
      <w:start w:val="1"/>
      <w:numFmt w:val="decimal"/>
      <w:lvlText w:val="%7."/>
      <w:lvlJc w:val="left"/>
      <w:pPr>
        <w:ind w:left="5040" w:hanging="360"/>
      </w:pPr>
    </w:lvl>
    <w:lvl w:ilvl="7" w:tplc="20925520" w:tentative="1">
      <w:start w:val="1"/>
      <w:numFmt w:val="lowerLetter"/>
      <w:lvlText w:val="%8."/>
      <w:lvlJc w:val="left"/>
      <w:pPr>
        <w:ind w:left="5760" w:hanging="360"/>
      </w:pPr>
    </w:lvl>
    <w:lvl w:ilvl="8" w:tplc="2092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6">
    <w:multiLevelType w:val="hybridMultilevel"/>
    <w:lvl w:ilvl="0" w:tplc="26287565">
      <w:start w:val="1"/>
      <w:numFmt w:val="decimal"/>
      <w:lvlText w:val="%1."/>
      <w:lvlJc w:val="left"/>
      <w:pPr>
        <w:ind w:left="720" w:hanging="360"/>
      </w:pPr>
    </w:lvl>
    <w:lvl w:ilvl="1" w:tplc="26287565" w:tentative="1">
      <w:start w:val="1"/>
      <w:numFmt w:val="lowerLetter"/>
      <w:lvlText w:val="%2."/>
      <w:lvlJc w:val="left"/>
      <w:pPr>
        <w:ind w:left="1440" w:hanging="360"/>
      </w:pPr>
    </w:lvl>
    <w:lvl w:ilvl="2" w:tplc="26287565" w:tentative="1">
      <w:start w:val="1"/>
      <w:numFmt w:val="lowerRoman"/>
      <w:lvlText w:val="%3."/>
      <w:lvlJc w:val="right"/>
      <w:pPr>
        <w:ind w:left="2160" w:hanging="180"/>
      </w:pPr>
    </w:lvl>
    <w:lvl w:ilvl="3" w:tplc="26287565" w:tentative="1">
      <w:start w:val="1"/>
      <w:numFmt w:val="decimal"/>
      <w:lvlText w:val="%4."/>
      <w:lvlJc w:val="left"/>
      <w:pPr>
        <w:ind w:left="2880" w:hanging="360"/>
      </w:pPr>
    </w:lvl>
    <w:lvl w:ilvl="4" w:tplc="26287565" w:tentative="1">
      <w:start w:val="1"/>
      <w:numFmt w:val="lowerLetter"/>
      <w:lvlText w:val="%5."/>
      <w:lvlJc w:val="left"/>
      <w:pPr>
        <w:ind w:left="3600" w:hanging="360"/>
      </w:pPr>
    </w:lvl>
    <w:lvl w:ilvl="5" w:tplc="26287565" w:tentative="1">
      <w:start w:val="1"/>
      <w:numFmt w:val="lowerRoman"/>
      <w:lvlText w:val="%6."/>
      <w:lvlJc w:val="right"/>
      <w:pPr>
        <w:ind w:left="4320" w:hanging="180"/>
      </w:pPr>
    </w:lvl>
    <w:lvl w:ilvl="6" w:tplc="26287565" w:tentative="1">
      <w:start w:val="1"/>
      <w:numFmt w:val="decimal"/>
      <w:lvlText w:val="%7."/>
      <w:lvlJc w:val="left"/>
      <w:pPr>
        <w:ind w:left="5040" w:hanging="360"/>
      </w:pPr>
    </w:lvl>
    <w:lvl w:ilvl="7" w:tplc="26287565" w:tentative="1">
      <w:start w:val="1"/>
      <w:numFmt w:val="lowerLetter"/>
      <w:lvlText w:val="%8."/>
      <w:lvlJc w:val="left"/>
      <w:pPr>
        <w:ind w:left="5760" w:hanging="360"/>
      </w:pPr>
    </w:lvl>
    <w:lvl w:ilvl="8" w:tplc="26287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5">
    <w:multiLevelType w:val="hybridMultilevel"/>
    <w:lvl w:ilvl="0" w:tplc="28493946">
      <w:start w:val="1"/>
      <w:numFmt w:val="decimal"/>
      <w:lvlText w:val="%1."/>
      <w:lvlJc w:val="left"/>
      <w:pPr>
        <w:ind w:left="720" w:hanging="360"/>
      </w:pPr>
    </w:lvl>
    <w:lvl w:ilvl="1" w:tplc="28493946" w:tentative="1">
      <w:start w:val="1"/>
      <w:numFmt w:val="lowerLetter"/>
      <w:lvlText w:val="%2."/>
      <w:lvlJc w:val="left"/>
      <w:pPr>
        <w:ind w:left="1440" w:hanging="360"/>
      </w:pPr>
    </w:lvl>
    <w:lvl w:ilvl="2" w:tplc="28493946" w:tentative="1">
      <w:start w:val="1"/>
      <w:numFmt w:val="lowerRoman"/>
      <w:lvlText w:val="%3."/>
      <w:lvlJc w:val="right"/>
      <w:pPr>
        <w:ind w:left="2160" w:hanging="180"/>
      </w:pPr>
    </w:lvl>
    <w:lvl w:ilvl="3" w:tplc="28493946" w:tentative="1">
      <w:start w:val="1"/>
      <w:numFmt w:val="decimal"/>
      <w:lvlText w:val="%4."/>
      <w:lvlJc w:val="left"/>
      <w:pPr>
        <w:ind w:left="2880" w:hanging="360"/>
      </w:pPr>
    </w:lvl>
    <w:lvl w:ilvl="4" w:tplc="28493946" w:tentative="1">
      <w:start w:val="1"/>
      <w:numFmt w:val="lowerLetter"/>
      <w:lvlText w:val="%5."/>
      <w:lvlJc w:val="left"/>
      <w:pPr>
        <w:ind w:left="3600" w:hanging="360"/>
      </w:pPr>
    </w:lvl>
    <w:lvl w:ilvl="5" w:tplc="28493946" w:tentative="1">
      <w:start w:val="1"/>
      <w:numFmt w:val="lowerRoman"/>
      <w:lvlText w:val="%6."/>
      <w:lvlJc w:val="right"/>
      <w:pPr>
        <w:ind w:left="4320" w:hanging="180"/>
      </w:pPr>
    </w:lvl>
    <w:lvl w:ilvl="6" w:tplc="28493946" w:tentative="1">
      <w:start w:val="1"/>
      <w:numFmt w:val="decimal"/>
      <w:lvlText w:val="%7."/>
      <w:lvlJc w:val="left"/>
      <w:pPr>
        <w:ind w:left="5040" w:hanging="360"/>
      </w:pPr>
    </w:lvl>
    <w:lvl w:ilvl="7" w:tplc="28493946" w:tentative="1">
      <w:start w:val="1"/>
      <w:numFmt w:val="lowerLetter"/>
      <w:lvlText w:val="%8."/>
      <w:lvlJc w:val="left"/>
      <w:pPr>
        <w:ind w:left="5760" w:hanging="360"/>
      </w:pPr>
    </w:lvl>
    <w:lvl w:ilvl="8" w:tplc="2849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4">
    <w:multiLevelType w:val="hybridMultilevel"/>
    <w:lvl w:ilvl="0" w:tplc="55076971">
      <w:start w:val="1"/>
      <w:numFmt w:val="decimal"/>
      <w:lvlText w:val="%1."/>
      <w:lvlJc w:val="left"/>
      <w:pPr>
        <w:ind w:left="720" w:hanging="360"/>
      </w:pPr>
    </w:lvl>
    <w:lvl w:ilvl="1" w:tplc="55076971" w:tentative="1">
      <w:start w:val="1"/>
      <w:numFmt w:val="lowerLetter"/>
      <w:lvlText w:val="%2."/>
      <w:lvlJc w:val="left"/>
      <w:pPr>
        <w:ind w:left="1440" w:hanging="360"/>
      </w:pPr>
    </w:lvl>
    <w:lvl w:ilvl="2" w:tplc="55076971" w:tentative="1">
      <w:start w:val="1"/>
      <w:numFmt w:val="lowerRoman"/>
      <w:lvlText w:val="%3."/>
      <w:lvlJc w:val="right"/>
      <w:pPr>
        <w:ind w:left="2160" w:hanging="180"/>
      </w:pPr>
    </w:lvl>
    <w:lvl w:ilvl="3" w:tplc="55076971" w:tentative="1">
      <w:start w:val="1"/>
      <w:numFmt w:val="decimal"/>
      <w:lvlText w:val="%4."/>
      <w:lvlJc w:val="left"/>
      <w:pPr>
        <w:ind w:left="2880" w:hanging="360"/>
      </w:pPr>
    </w:lvl>
    <w:lvl w:ilvl="4" w:tplc="55076971" w:tentative="1">
      <w:start w:val="1"/>
      <w:numFmt w:val="lowerLetter"/>
      <w:lvlText w:val="%5."/>
      <w:lvlJc w:val="left"/>
      <w:pPr>
        <w:ind w:left="3600" w:hanging="360"/>
      </w:pPr>
    </w:lvl>
    <w:lvl w:ilvl="5" w:tplc="55076971" w:tentative="1">
      <w:start w:val="1"/>
      <w:numFmt w:val="lowerRoman"/>
      <w:lvlText w:val="%6."/>
      <w:lvlJc w:val="right"/>
      <w:pPr>
        <w:ind w:left="4320" w:hanging="180"/>
      </w:pPr>
    </w:lvl>
    <w:lvl w:ilvl="6" w:tplc="55076971" w:tentative="1">
      <w:start w:val="1"/>
      <w:numFmt w:val="decimal"/>
      <w:lvlText w:val="%7."/>
      <w:lvlJc w:val="left"/>
      <w:pPr>
        <w:ind w:left="5040" w:hanging="360"/>
      </w:pPr>
    </w:lvl>
    <w:lvl w:ilvl="7" w:tplc="55076971" w:tentative="1">
      <w:start w:val="1"/>
      <w:numFmt w:val="lowerLetter"/>
      <w:lvlText w:val="%8."/>
      <w:lvlJc w:val="left"/>
      <w:pPr>
        <w:ind w:left="5760" w:hanging="360"/>
      </w:pPr>
    </w:lvl>
    <w:lvl w:ilvl="8" w:tplc="5507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3">
    <w:multiLevelType w:val="hybridMultilevel"/>
    <w:lvl w:ilvl="0" w:tplc="93686145">
      <w:start w:val="1"/>
      <w:numFmt w:val="decimal"/>
      <w:lvlText w:val="%1."/>
      <w:lvlJc w:val="left"/>
      <w:pPr>
        <w:ind w:left="720" w:hanging="360"/>
      </w:pPr>
    </w:lvl>
    <w:lvl w:ilvl="1" w:tplc="93686145" w:tentative="1">
      <w:start w:val="1"/>
      <w:numFmt w:val="lowerLetter"/>
      <w:lvlText w:val="%2."/>
      <w:lvlJc w:val="left"/>
      <w:pPr>
        <w:ind w:left="1440" w:hanging="360"/>
      </w:pPr>
    </w:lvl>
    <w:lvl w:ilvl="2" w:tplc="93686145" w:tentative="1">
      <w:start w:val="1"/>
      <w:numFmt w:val="lowerRoman"/>
      <w:lvlText w:val="%3."/>
      <w:lvlJc w:val="right"/>
      <w:pPr>
        <w:ind w:left="2160" w:hanging="180"/>
      </w:pPr>
    </w:lvl>
    <w:lvl w:ilvl="3" w:tplc="93686145" w:tentative="1">
      <w:start w:val="1"/>
      <w:numFmt w:val="decimal"/>
      <w:lvlText w:val="%4."/>
      <w:lvlJc w:val="left"/>
      <w:pPr>
        <w:ind w:left="2880" w:hanging="360"/>
      </w:pPr>
    </w:lvl>
    <w:lvl w:ilvl="4" w:tplc="93686145" w:tentative="1">
      <w:start w:val="1"/>
      <w:numFmt w:val="lowerLetter"/>
      <w:lvlText w:val="%5."/>
      <w:lvlJc w:val="left"/>
      <w:pPr>
        <w:ind w:left="3600" w:hanging="360"/>
      </w:pPr>
    </w:lvl>
    <w:lvl w:ilvl="5" w:tplc="93686145" w:tentative="1">
      <w:start w:val="1"/>
      <w:numFmt w:val="lowerRoman"/>
      <w:lvlText w:val="%6."/>
      <w:lvlJc w:val="right"/>
      <w:pPr>
        <w:ind w:left="4320" w:hanging="180"/>
      </w:pPr>
    </w:lvl>
    <w:lvl w:ilvl="6" w:tplc="93686145" w:tentative="1">
      <w:start w:val="1"/>
      <w:numFmt w:val="decimal"/>
      <w:lvlText w:val="%7."/>
      <w:lvlJc w:val="left"/>
      <w:pPr>
        <w:ind w:left="5040" w:hanging="360"/>
      </w:pPr>
    </w:lvl>
    <w:lvl w:ilvl="7" w:tplc="93686145" w:tentative="1">
      <w:start w:val="1"/>
      <w:numFmt w:val="lowerLetter"/>
      <w:lvlText w:val="%8."/>
      <w:lvlJc w:val="left"/>
      <w:pPr>
        <w:ind w:left="5760" w:hanging="360"/>
      </w:pPr>
    </w:lvl>
    <w:lvl w:ilvl="8" w:tplc="9368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2">
    <w:multiLevelType w:val="hybridMultilevel"/>
    <w:lvl w:ilvl="0" w:tplc="98247547">
      <w:start w:val="1"/>
      <w:numFmt w:val="decimal"/>
      <w:lvlText w:val="%1."/>
      <w:lvlJc w:val="left"/>
      <w:pPr>
        <w:ind w:left="720" w:hanging="360"/>
      </w:pPr>
    </w:lvl>
    <w:lvl w:ilvl="1" w:tplc="98247547" w:tentative="1">
      <w:start w:val="1"/>
      <w:numFmt w:val="lowerLetter"/>
      <w:lvlText w:val="%2."/>
      <w:lvlJc w:val="left"/>
      <w:pPr>
        <w:ind w:left="1440" w:hanging="360"/>
      </w:pPr>
    </w:lvl>
    <w:lvl w:ilvl="2" w:tplc="98247547" w:tentative="1">
      <w:start w:val="1"/>
      <w:numFmt w:val="lowerRoman"/>
      <w:lvlText w:val="%3."/>
      <w:lvlJc w:val="right"/>
      <w:pPr>
        <w:ind w:left="2160" w:hanging="180"/>
      </w:pPr>
    </w:lvl>
    <w:lvl w:ilvl="3" w:tplc="98247547" w:tentative="1">
      <w:start w:val="1"/>
      <w:numFmt w:val="decimal"/>
      <w:lvlText w:val="%4."/>
      <w:lvlJc w:val="left"/>
      <w:pPr>
        <w:ind w:left="2880" w:hanging="360"/>
      </w:pPr>
    </w:lvl>
    <w:lvl w:ilvl="4" w:tplc="98247547" w:tentative="1">
      <w:start w:val="1"/>
      <w:numFmt w:val="lowerLetter"/>
      <w:lvlText w:val="%5."/>
      <w:lvlJc w:val="left"/>
      <w:pPr>
        <w:ind w:left="3600" w:hanging="360"/>
      </w:pPr>
    </w:lvl>
    <w:lvl w:ilvl="5" w:tplc="98247547" w:tentative="1">
      <w:start w:val="1"/>
      <w:numFmt w:val="lowerRoman"/>
      <w:lvlText w:val="%6."/>
      <w:lvlJc w:val="right"/>
      <w:pPr>
        <w:ind w:left="4320" w:hanging="180"/>
      </w:pPr>
    </w:lvl>
    <w:lvl w:ilvl="6" w:tplc="98247547" w:tentative="1">
      <w:start w:val="1"/>
      <w:numFmt w:val="decimal"/>
      <w:lvlText w:val="%7."/>
      <w:lvlJc w:val="left"/>
      <w:pPr>
        <w:ind w:left="5040" w:hanging="360"/>
      </w:pPr>
    </w:lvl>
    <w:lvl w:ilvl="7" w:tplc="98247547" w:tentative="1">
      <w:start w:val="1"/>
      <w:numFmt w:val="lowerLetter"/>
      <w:lvlText w:val="%8."/>
      <w:lvlJc w:val="left"/>
      <w:pPr>
        <w:ind w:left="5760" w:hanging="360"/>
      </w:pPr>
    </w:lvl>
    <w:lvl w:ilvl="8" w:tplc="9824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1">
    <w:multiLevelType w:val="hybridMultilevel"/>
    <w:lvl w:ilvl="0" w:tplc="98628902">
      <w:start w:val="1"/>
      <w:numFmt w:val="decimal"/>
      <w:lvlText w:val="%1."/>
      <w:lvlJc w:val="left"/>
      <w:pPr>
        <w:ind w:left="720" w:hanging="360"/>
      </w:pPr>
    </w:lvl>
    <w:lvl w:ilvl="1" w:tplc="98628902" w:tentative="1">
      <w:start w:val="1"/>
      <w:numFmt w:val="lowerLetter"/>
      <w:lvlText w:val="%2."/>
      <w:lvlJc w:val="left"/>
      <w:pPr>
        <w:ind w:left="1440" w:hanging="360"/>
      </w:pPr>
    </w:lvl>
    <w:lvl w:ilvl="2" w:tplc="98628902" w:tentative="1">
      <w:start w:val="1"/>
      <w:numFmt w:val="lowerRoman"/>
      <w:lvlText w:val="%3."/>
      <w:lvlJc w:val="right"/>
      <w:pPr>
        <w:ind w:left="2160" w:hanging="180"/>
      </w:pPr>
    </w:lvl>
    <w:lvl w:ilvl="3" w:tplc="98628902" w:tentative="1">
      <w:start w:val="1"/>
      <w:numFmt w:val="decimal"/>
      <w:lvlText w:val="%4."/>
      <w:lvlJc w:val="left"/>
      <w:pPr>
        <w:ind w:left="2880" w:hanging="360"/>
      </w:pPr>
    </w:lvl>
    <w:lvl w:ilvl="4" w:tplc="98628902" w:tentative="1">
      <w:start w:val="1"/>
      <w:numFmt w:val="lowerLetter"/>
      <w:lvlText w:val="%5."/>
      <w:lvlJc w:val="left"/>
      <w:pPr>
        <w:ind w:left="3600" w:hanging="360"/>
      </w:pPr>
    </w:lvl>
    <w:lvl w:ilvl="5" w:tplc="98628902" w:tentative="1">
      <w:start w:val="1"/>
      <w:numFmt w:val="lowerRoman"/>
      <w:lvlText w:val="%6."/>
      <w:lvlJc w:val="right"/>
      <w:pPr>
        <w:ind w:left="4320" w:hanging="180"/>
      </w:pPr>
    </w:lvl>
    <w:lvl w:ilvl="6" w:tplc="98628902" w:tentative="1">
      <w:start w:val="1"/>
      <w:numFmt w:val="decimal"/>
      <w:lvlText w:val="%7."/>
      <w:lvlJc w:val="left"/>
      <w:pPr>
        <w:ind w:left="5040" w:hanging="360"/>
      </w:pPr>
    </w:lvl>
    <w:lvl w:ilvl="7" w:tplc="98628902" w:tentative="1">
      <w:start w:val="1"/>
      <w:numFmt w:val="lowerLetter"/>
      <w:lvlText w:val="%8."/>
      <w:lvlJc w:val="left"/>
      <w:pPr>
        <w:ind w:left="5760" w:hanging="360"/>
      </w:pPr>
    </w:lvl>
    <w:lvl w:ilvl="8" w:tplc="9862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0">
    <w:multiLevelType w:val="hybridMultilevel"/>
    <w:lvl w:ilvl="0" w:tplc="64691324">
      <w:start w:val="1"/>
      <w:numFmt w:val="decimal"/>
      <w:lvlText w:val="%1."/>
      <w:lvlJc w:val="left"/>
      <w:pPr>
        <w:ind w:left="720" w:hanging="360"/>
      </w:pPr>
    </w:lvl>
    <w:lvl w:ilvl="1" w:tplc="64691324" w:tentative="1">
      <w:start w:val="1"/>
      <w:numFmt w:val="lowerLetter"/>
      <w:lvlText w:val="%2."/>
      <w:lvlJc w:val="left"/>
      <w:pPr>
        <w:ind w:left="1440" w:hanging="360"/>
      </w:pPr>
    </w:lvl>
    <w:lvl w:ilvl="2" w:tplc="64691324" w:tentative="1">
      <w:start w:val="1"/>
      <w:numFmt w:val="lowerRoman"/>
      <w:lvlText w:val="%3."/>
      <w:lvlJc w:val="right"/>
      <w:pPr>
        <w:ind w:left="2160" w:hanging="180"/>
      </w:pPr>
    </w:lvl>
    <w:lvl w:ilvl="3" w:tplc="64691324" w:tentative="1">
      <w:start w:val="1"/>
      <w:numFmt w:val="decimal"/>
      <w:lvlText w:val="%4."/>
      <w:lvlJc w:val="left"/>
      <w:pPr>
        <w:ind w:left="2880" w:hanging="360"/>
      </w:pPr>
    </w:lvl>
    <w:lvl w:ilvl="4" w:tplc="64691324" w:tentative="1">
      <w:start w:val="1"/>
      <w:numFmt w:val="lowerLetter"/>
      <w:lvlText w:val="%5."/>
      <w:lvlJc w:val="left"/>
      <w:pPr>
        <w:ind w:left="3600" w:hanging="360"/>
      </w:pPr>
    </w:lvl>
    <w:lvl w:ilvl="5" w:tplc="64691324" w:tentative="1">
      <w:start w:val="1"/>
      <w:numFmt w:val="lowerRoman"/>
      <w:lvlText w:val="%6."/>
      <w:lvlJc w:val="right"/>
      <w:pPr>
        <w:ind w:left="4320" w:hanging="180"/>
      </w:pPr>
    </w:lvl>
    <w:lvl w:ilvl="6" w:tplc="64691324" w:tentative="1">
      <w:start w:val="1"/>
      <w:numFmt w:val="decimal"/>
      <w:lvlText w:val="%7."/>
      <w:lvlJc w:val="left"/>
      <w:pPr>
        <w:ind w:left="5040" w:hanging="360"/>
      </w:pPr>
    </w:lvl>
    <w:lvl w:ilvl="7" w:tplc="64691324" w:tentative="1">
      <w:start w:val="1"/>
      <w:numFmt w:val="lowerLetter"/>
      <w:lvlText w:val="%8."/>
      <w:lvlJc w:val="left"/>
      <w:pPr>
        <w:ind w:left="5760" w:hanging="360"/>
      </w:pPr>
    </w:lvl>
    <w:lvl w:ilvl="8" w:tplc="6469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9">
    <w:multiLevelType w:val="hybridMultilevel"/>
    <w:lvl w:ilvl="0" w:tplc="34507462">
      <w:start w:val="1"/>
      <w:numFmt w:val="decimal"/>
      <w:lvlText w:val="%1."/>
      <w:lvlJc w:val="left"/>
      <w:pPr>
        <w:ind w:left="720" w:hanging="360"/>
      </w:pPr>
    </w:lvl>
    <w:lvl w:ilvl="1" w:tplc="34507462" w:tentative="1">
      <w:start w:val="1"/>
      <w:numFmt w:val="lowerLetter"/>
      <w:lvlText w:val="%2."/>
      <w:lvlJc w:val="left"/>
      <w:pPr>
        <w:ind w:left="1440" w:hanging="360"/>
      </w:pPr>
    </w:lvl>
    <w:lvl w:ilvl="2" w:tplc="34507462" w:tentative="1">
      <w:start w:val="1"/>
      <w:numFmt w:val="lowerRoman"/>
      <w:lvlText w:val="%3."/>
      <w:lvlJc w:val="right"/>
      <w:pPr>
        <w:ind w:left="2160" w:hanging="180"/>
      </w:pPr>
    </w:lvl>
    <w:lvl w:ilvl="3" w:tplc="34507462" w:tentative="1">
      <w:start w:val="1"/>
      <w:numFmt w:val="decimal"/>
      <w:lvlText w:val="%4."/>
      <w:lvlJc w:val="left"/>
      <w:pPr>
        <w:ind w:left="2880" w:hanging="360"/>
      </w:pPr>
    </w:lvl>
    <w:lvl w:ilvl="4" w:tplc="34507462" w:tentative="1">
      <w:start w:val="1"/>
      <w:numFmt w:val="lowerLetter"/>
      <w:lvlText w:val="%5."/>
      <w:lvlJc w:val="left"/>
      <w:pPr>
        <w:ind w:left="3600" w:hanging="360"/>
      </w:pPr>
    </w:lvl>
    <w:lvl w:ilvl="5" w:tplc="34507462" w:tentative="1">
      <w:start w:val="1"/>
      <w:numFmt w:val="lowerRoman"/>
      <w:lvlText w:val="%6."/>
      <w:lvlJc w:val="right"/>
      <w:pPr>
        <w:ind w:left="4320" w:hanging="180"/>
      </w:pPr>
    </w:lvl>
    <w:lvl w:ilvl="6" w:tplc="34507462" w:tentative="1">
      <w:start w:val="1"/>
      <w:numFmt w:val="decimal"/>
      <w:lvlText w:val="%7."/>
      <w:lvlJc w:val="left"/>
      <w:pPr>
        <w:ind w:left="5040" w:hanging="360"/>
      </w:pPr>
    </w:lvl>
    <w:lvl w:ilvl="7" w:tplc="34507462" w:tentative="1">
      <w:start w:val="1"/>
      <w:numFmt w:val="lowerLetter"/>
      <w:lvlText w:val="%8."/>
      <w:lvlJc w:val="left"/>
      <w:pPr>
        <w:ind w:left="5760" w:hanging="360"/>
      </w:pPr>
    </w:lvl>
    <w:lvl w:ilvl="8" w:tplc="3450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8">
    <w:multiLevelType w:val="hybridMultilevel"/>
    <w:lvl w:ilvl="0" w:tplc="79202852">
      <w:start w:val="1"/>
      <w:numFmt w:val="decimal"/>
      <w:lvlText w:val="%1."/>
      <w:lvlJc w:val="left"/>
      <w:pPr>
        <w:ind w:left="720" w:hanging="360"/>
      </w:pPr>
    </w:lvl>
    <w:lvl w:ilvl="1" w:tplc="79202852" w:tentative="1">
      <w:start w:val="1"/>
      <w:numFmt w:val="lowerLetter"/>
      <w:lvlText w:val="%2."/>
      <w:lvlJc w:val="left"/>
      <w:pPr>
        <w:ind w:left="1440" w:hanging="360"/>
      </w:pPr>
    </w:lvl>
    <w:lvl w:ilvl="2" w:tplc="79202852" w:tentative="1">
      <w:start w:val="1"/>
      <w:numFmt w:val="lowerRoman"/>
      <w:lvlText w:val="%3."/>
      <w:lvlJc w:val="right"/>
      <w:pPr>
        <w:ind w:left="2160" w:hanging="180"/>
      </w:pPr>
    </w:lvl>
    <w:lvl w:ilvl="3" w:tplc="79202852" w:tentative="1">
      <w:start w:val="1"/>
      <w:numFmt w:val="decimal"/>
      <w:lvlText w:val="%4."/>
      <w:lvlJc w:val="left"/>
      <w:pPr>
        <w:ind w:left="2880" w:hanging="360"/>
      </w:pPr>
    </w:lvl>
    <w:lvl w:ilvl="4" w:tplc="79202852" w:tentative="1">
      <w:start w:val="1"/>
      <w:numFmt w:val="lowerLetter"/>
      <w:lvlText w:val="%5."/>
      <w:lvlJc w:val="left"/>
      <w:pPr>
        <w:ind w:left="3600" w:hanging="360"/>
      </w:pPr>
    </w:lvl>
    <w:lvl w:ilvl="5" w:tplc="79202852" w:tentative="1">
      <w:start w:val="1"/>
      <w:numFmt w:val="lowerRoman"/>
      <w:lvlText w:val="%6."/>
      <w:lvlJc w:val="right"/>
      <w:pPr>
        <w:ind w:left="4320" w:hanging="180"/>
      </w:pPr>
    </w:lvl>
    <w:lvl w:ilvl="6" w:tplc="79202852" w:tentative="1">
      <w:start w:val="1"/>
      <w:numFmt w:val="decimal"/>
      <w:lvlText w:val="%7."/>
      <w:lvlJc w:val="left"/>
      <w:pPr>
        <w:ind w:left="5040" w:hanging="360"/>
      </w:pPr>
    </w:lvl>
    <w:lvl w:ilvl="7" w:tplc="79202852" w:tentative="1">
      <w:start w:val="1"/>
      <w:numFmt w:val="lowerLetter"/>
      <w:lvlText w:val="%8."/>
      <w:lvlJc w:val="left"/>
      <w:pPr>
        <w:ind w:left="5760" w:hanging="360"/>
      </w:pPr>
    </w:lvl>
    <w:lvl w:ilvl="8" w:tplc="79202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7">
    <w:multiLevelType w:val="hybridMultilevel"/>
    <w:lvl w:ilvl="0" w:tplc="21734172">
      <w:start w:val="1"/>
      <w:numFmt w:val="decimal"/>
      <w:lvlText w:val="%1."/>
      <w:lvlJc w:val="left"/>
      <w:pPr>
        <w:ind w:left="720" w:hanging="360"/>
      </w:pPr>
    </w:lvl>
    <w:lvl w:ilvl="1" w:tplc="21734172" w:tentative="1">
      <w:start w:val="1"/>
      <w:numFmt w:val="lowerLetter"/>
      <w:lvlText w:val="%2."/>
      <w:lvlJc w:val="left"/>
      <w:pPr>
        <w:ind w:left="1440" w:hanging="360"/>
      </w:pPr>
    </w:lvl>
    <w:lvl w:ilvl="2" w:tplc="21734172" w:tentative="1">
      <w:start w:val="1"/>
      <w:numFmt w:val="lowerRoman"/>
      <w:lvlText w:val="%3."/>
      <w:lvlJc w:val="right"/>
      <w:pPr>
        <w:ind w:left="2160" w:hanging="180"/>
      </w:pPr>
    </w:lvl>
    <w:lvl w:ilvl="3" w:tplc="21734172" w:tentative="1">
      <w:start w:val="1"/>
      <w:numFmt w:val="decimal"/>
      <w:lvlText w:val="%4."/>
      <w:lvlJc w:val="left"/>
      <w:pPr>
        <w:ind w:left="2880" w:hanging="360"/>
      </w:pPr>
    </w:lvl>
    <w:lvl w:ilvl="4" w:tplc="21734172" w:tentative="1">
      <w:start w:val="1"/>
      <w:numFmt w:val="lowerLetter"/>
      <w:lvlText w:val="%5."/>
      <w:lvlJc w:val="left"/>
      <w:pPr>
        <w:ind w:left="3600" w:hanging="360"/>
      </w:pPr>
    </w:lvl>
    <w:lvl w:ilvl="5" w:tplc="21734172" w:tentative="1">
      <w:start w:val="1"/>
      <w:numFmt w:val="lowerRoman"/>
      <w:lvlText w:val="%6."/>
      <w:lvlJc w:val="right"/>
      <w:pPr>
        <w:ind w:left="4320" w:hanging="180"/>
      </w:pPr>
    </w:lvl>
    <w:lvl w:ilvl="6" w:tplc="21734172" w:tentative="1">
      <w:start w:val="1"/>
      <w:numFmt w:val="decimal"/>
      <w:lvlText w:val="%7."/>
      <w:lvlJc w:val="left"/>
      <w:pPr>
        <w:ind w:left="5040" w:hanging="360"/>
      </w:pPr>
    </w:lvl>
    <w:lvl w:ilvl="7" w:tplc="21734172" w:tentative="1">
      <w:start w:val="1"/>
      <w:numFmt w:val="lowerLetter"/>
      <w:lvlText w:val="%8."/>
      <w:lvlJc w:val="left"/>
      <w:pPr>
        <w:ind w:left="5760" w:hanging="360"/>
      </w:pPr>
    </w:lvl>
    <w:lvl w:ilvl="8" w:tplc="2173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6">
    <w:multiLevelType w:val="hybridMultilevel"/>
    <w:lvl w:ilvl="0" w:tplc="94008930">
      <w:start w:val="1"/>
      <w:numFmt w:val="decimal"/>
      <w:lvlText w:val="%1."/>
      <w:lvlJc w:val="left"/>
      <w:pPr>
        <w:ind w:left="720" w:hanging="360"/>
      </w:pPr>
    </w:lvl>
    <w:lvl w:ilvl="1" w:tplc="94008930" w:tentative="1">
      <w:start w:val="1"/>
      <w:numFmt w:val="lowerLetter"/>
      <w:lvlText w:val="%2."/>
      <w:lvlJc w:val="left"/>
      <w:pPr>
        <w:ind w:left="1440" w:hanging="360"/>
      </w:pPr>
    </w:lvl>
    <w:lvl w:ilvl="2" w:tplc="94008930" w:tentative="1">
      <w:start w:val="1"/>
      <w:numFmt w:val="lowerRoman"/>
      <w:lvlText w:val="%3."/>
      <w:lvlJc w:val="right"/>
      <w:pPr>
        <w:ind w:left="2160" w:hanging="180"/>
      </w:pPr>
    </w:lvl>
    <w:lvl w:ilvl="3" w:tplc="94008930" w:tentative="1">
      <w:start w:val="1"/>
      <w:numFmt w:val="decimal"/>
      <w:lvlText w:val="%4."/>
      <w:lvlJc w:val="left"/>
      <w:pPr>
        <w:ind w:left="2880" w:hanging="360"/>
      </w:pPr>
    </w:lvl>
    <w:lvl w:ilvl="4" w:tplc="94008930" w:tentative="1">
      <w:start w:val="1"/>
      <w:numFmt w:val="lowerLetter"/>
      <w:lvlText w:val="%5."/>
      <w:lvlJc w:val="left"/>
      <w:pPr>
        <w:ind w:left="3600" w:hanging="360"/>
      </w:pPr>
    </w:lvl>
    <w:lvl w:ilvl="5" w:tplc="94008930" w:tentative="1">
      <w:start w:val="1"/>
      <w:numFmt w:val="lowerRoman"/>
      <w:lvlText w:val="%6."/>
      <w:lvlJc w:val="right"/>
      <w:pPr>
        <w:ind w:left="4320" w:hanging="180"/>
      </w:pPr>
    </w:lvl>
    <w:lvl w:ilvl="6" w:tplc="94008930" w:tentative="1">
      <w:start w:val="1"/>
      <w:numFmt w:val="decimal"/>
      <w:lvlText w:val="%7."/>
      <w:lvlJc w:val="left"/>
      <w:pPr>
        <w:ind w:left="5040" w:hanging="360"/>
      </w:pPr>
    </w:lvl>
    <w:lvl w:ilvl="7" w:tplc="94008930" w:tentative="1">
      <w:start w:val="1"/>
      <w:numFmt w:val="lowerLetter"/>
      <w:lvlText w:val="%8."/>
      <w:lvlJc w:val="left"/>
      <w:pPr>
        <w:ind w:left="5760" w:hanging="360"/>
      </w:pPr>
    </w:lvl>
    <w:lvl w:ilvl="8" w:tplc="9400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5">
    <w:multiLevelType w:val="hybridMultilevel"/>
    <w:lvl w:ilvl="0" w:tplc="74825184">
      <w:start w:val="1"/>
      <w:numFmt w:val="decimal"/>
      <w:lvlText w:val="%1."/>
      <w:lvlJc w:val="left"/>
      <w:pPr>
        <w:ind w:left="720" w:hanging="360"/>
      </w:pPr>
    </w:lvl>
    <w:lvl w:ilvl="1" w:tplc="74825184" w:tentative="1">
      <w:start w:val="1"/>
      <w:numFmt w:val="lowerLetter"/>
      <w:lvlText w:val="%2."/>
      <w:lvlJc w:val="left"/>
      <w:pPr>
        <w:ind w:left="1440" w:hanging="360"/>
      </w:pPr>
    </w:lvl>
    <w:lvl w:ilvl="2" w:tplc="74825184" w:tentative="1">
      <w:start w:val="1"/>
      <w:numFmt w:val="lowerRoman"/>
      <w:lvlText w:val="%3."/>
      <w:lvlJc w:val="right"/>
      <w:pPr>
        <w:ind w:left="2160" w:hanging="180"/>
      </w:pPr>
    </w:lvl>
    <w:lvl w:ilvl="3" w:tplc="74825184" w:tentative="1">
      <w:start w:val="1"/>
      <w:numFmt w:val="decimal"/>
      <w:lvlText w:val="%4."/>
      <w:lvlJc w:val="left"/>
      <w:pPr>
        <w:ind w:left="2880" w:hanging="360"/>
      </w:pPr>
    </w:lvl>
    <w:lvl w:ilvl="4" w:tplc="74825184" w:tentative="1">
      <w:start w:val="1"/>
      <w:numFmt w:val="lowerLetter"/>
      <w:lvlText w:val="%5."/>
      <w:lvlJc w:val="left"/>
      <w:pPr>
        <w:ind w:left="3600" w:hanging="360"/>
      </w:pPr>
    </w:lvl>
    <w:lvl w:ilvl="5" w:tplc="74825184" w:tentative="1">
      <w:start w:val="1"/>
      <w:numFmt w:val="lowerRoman"/>
      <w:lvlText w:val="%6."/>
      <w:lvlJc w:val="right"/>
      <w:pPr>
        <w:ind w:left="4320" w:hanging="180"/>
      </w:pPr>
    </w:lvl>
    <w:lvl w:ilvl="6" w:tplc="74825184" w:tentative="1">
      <w:start w:val="1"/>
      <w:numFmt w:val="decimal"/>
      <w:lvlText w:val="%7."/>
      <w:lvlJc w:val="left"/>
      <w:pPr>
        <w:ind w:left="5040" w:hanging="360"/>
      </w:pPr>
    </w:lvl>
    <w:lvl w:ilvl="7" w:tplc="74825184" w:tentative="1">
      <w:start w:val="1"/>
      <w:numFmt w:val="lowerLetter"/>
      <w:lvlText w:val="%8."/>
      <w:lvlJc w:val="left"/>
      <w:pPr>
        <w:ind w:left="5760" w:hanging="360"/>
      </w:pPr>
    </w:lvl>
    <w:lvl w:ilvl="8" w:tplc="7482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4">
    <w:multiLevelType w:val="hybridMultilevel"/>
    <w:lvl w:ilvl="0" w:tplc="96678791">
      <w:start w:val="1"/>
      <w:numFmt w:val="decimal"/>
      <w:lvlText w:val="%1."/>
      <w:lvlJc w:val="left"/>
      <w:pPr>
        <w:ind w:left="720" w:hanging="360"/>
      </w:pPr>
    </w:lvl>
    <w:lvl w:ilvl="1" w:tplc="96678791" w:tentative="1">
      <w:start w:val="1"/>
      <w:numFmt w:val="lowerLetter"/>
      <w:lvlText w:val="%2."/>
      <w:lvlJc w:val="left"/>
      <w:pPr>
        <w:ind w:left="1440" w:hanging="360"/>
      </w:pPr>
    </w:lvl>
    <w:lvl w:ilvl="2" w:tplc="96678791" w:tentative="1">
      <w:start w:val="1"/>
      <w:numFmt w:val="lowerRoman"/>
      <w:lvlText w:val="%3."/>
      <w:lvlJc w:val="right"/>
      <w:pPr>
        <w:ind w:left="2160" w:hanging="180"/>
      </w:pPr>
    </w:lvl>
    <w:lvl w:ilvl="3" w:tplc="96678791" w:tentative="1">
      <w:start w:val="1"/>
      <w:numFmt w:val="decimal"/>
      <w:lvlText w:val="%4."/>
      <w:lvlJc w:val="left"/>
      <w:pPr>
        <w:ind w:left="2880" w:hanging="360"/>
      </w:pPr>
    </w:lvl>
    <w:lvl w:ilvl="4" w:tplc="96678791" w:tentative="1">
      <w:start w:val="1"/>
      <w:numFmt w:val="lowerLetter"/>
      <w:lvlText w:val="%5."/>
      <w:lvlJc w:val="left"/>
      <w:pPr>
        <w:ind w:left="3600" w:hanging="360"/>
      </w:pPr>
    </w:lvl>
    <w:lvl w:ilvl="5" w:tplc="96678791" w:tentative="1">
      <w:start w:val="1"/>
      <w:numFmt w:val="lowerRoman"/>
      <w:lvlText w:val="%6."/>
      <w:lvlJc w:val="right"/>
      <w:pPr>
        <w:ind w:left="4320" w:hanging="180"/>
      </w:pPr>
    </w:lvl>
    <w:lvl w:ilvl="6" w:tplc="96678791" w:tentative="1">
      <w:start w:val="1"/>
      <w:numFmt w:val="decimal"/>
      <w:lvlText w:val="%7."/>
      <w:lvlJc w:val="left"/>
      <w:pPr>
        <w:ind w:left="5040" w:hanging="360"/>
      </w:pPr>
    </w:lvl>
    <w:lvl w:ilvl="7" w:tplc="96678791" w:tentative="1">
      <w:start w:val="1"/>
      <w:numFmt w:val="lowerLetter"/>
      <w:lvlText w:val="%8."/>
      <w:lvlJc w:val="left"/>
      <w:pPr>
        <w:ind w:left="5760" w:hanging="360"/>
      </w:pPr>
    </w:lvl>
    <w:lvl w:ilvl="8" w:tplc="9667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3">
    <w:multiLevelType w:val="hybridMultilevel"/>
    <w:lvl w:ilvl="0" w:tplc="36264870">
      <w:start w:val="1"/>
      <w:numFmt w:val="decimal"/>
      <w:lvlText w:val="%1."/>
      <w:lvlJc w:val="left"/>
      <w:pPr>
        <w:ind w:left="720" w:hanging="360"/>
      </w:pPr>
    </w:lvl>
    <w:lvl w:ilvl="1" w:tplc="36264870" w:tentative="1">
      <w:start w:val="1"/>
      <w:numFmt w:val="lowerLetter"/>
      <w:lvlText w:val="%2."/>
      <w:lvlJc w:val="left"/>
      <w:pPr>
        <w:ind w:left="1440" w:hanging="360"/>
      </w:pPr>
    </w:lvl>
    <w:lvl w:ilvl="2" w:tplc="36264870" w:tentative="1">
      <w:start w:val="1"/>
      <w:numFmt w:val="lowerRoman"/>
      <w:lvlText w:val="%3."/>
      <w:lvlJc w:val="right"/>
      <w:pPr>
        <w:ind w:left="2160" w:hanging="180"/>
      </w:pPr>
    </w:lvl>
    <w:lvl w:ilvl="3" w:tplc="36264870" w:tentative="1">
      <w:start w:val="1"/>
      <w:numFmt w:val="decimal"/>
      <w:lvlText w:val="%4."/>
      <w:lvlJc w:val="left"/>
      <w:pPr>
        <w:ind w:left="2880" w:hanging="360"/>
      </w:pPr>
    </w:lvl>
    <w:lvl w:ilvl="4" w:tplc="36264870" w:tentative="1">
      <w:start w:val="1"/>
      <w:numFmt w:val="lowerLetter"/>
      <w:lvlText w:val="%5."/>
      <w:lvlJc w:val="left"/>
      <w:pPr>
        <w:ind w:left="3600" w:hanging="360"/>
      </w:pPr>
    </w:lvl>
    <w:lvl w:ilvl="5" w:tplc="36264870" w:tentative="1">
      <w:start w:val="1"/>
      <w:numFmt w:val="lowerRoman"/>
      <w:lvlText w:val="%6."/>
      <w:lvlJc w:val="right"/>
      <w:pPr>
        <w:ind w:left="4320" w:hanging="180"/>
      </w:pPr>
    </w:lvl>
    <w:lvl w:ilvl="6" w:tplc="36264870" w:tentative="1">
      <w:start w:val="1"/>
      <w:numFmt w:val="decimal"/>
      <w:lvlText w:val="%7."/>
      <w:lvlJc w:val="left"/>
      <w:pPr>
        <w:ind w:left="5040" w:hanging="360"/>
      </w:pPr>
    </w:lvl>
    <w:lvl w:ilvl="7" w:tplc="36264870" w:tentative="1">
      <w:start w:val="1"/>
      <w:numFmt w:val="lowerLetter"/>
      <w:lvlText w:val="%8."/>
      <w:lvlJc w:val="left"/>
      <w:pPr>
        <w:ind w:left="5760" w:hanging="360"/>
      </w:pPr>
    </w:lvl>
    <w:lvl w:ilvl="8" w:tplc="3626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2">
    <w:multiLevelType w:val="hybridMultilevel"/>
    <w:lvl w:ilvl="0" w:tplc="99174926">
      <w:start w:val="1"/>
      <w:numFmt w:val="decimal"/>
      <w:lvlText w:val="%1."/>
      <w:lvlJc w:val="left"/>
      <w:pPr>
        <w:ind w:left="720" w:hanging="360"/>
      </w:pPr>
    </w:lvl>
    <w:lvl w:ilvl="1" w:tplc="99174926" w:tentative="1">
      <w:start w:val="1"/>
      <w:numFmt w:val="lowerLetter"/>
      <w:lvlText w:val="%2."/>
      <w:lvlJc w:val="left"/>
      <w:pPr>
        <w:ind w:left="1440" w:hanging="360"/>
      </w:pPr>
    </w:lvl>
    <w:lvl w:ilvl="2" w:tplc="99174926" w:tentative="1">
      <w:start w:val="1"/>
      <w:numFmt w:val="lowerRoman"/>
      <w:lvlText w:val="%3."/>
      <w:lvlJc w:val="right"/>
      <w:pPr>
        <w:ind w:left="2160" w:hanging="180"/>
      </w:pPr>
    </w:lvl>
    <w:lvl w:ilvl="3" w:tplc="99174926" w:tentative="1">
      <w:start w:val="1"/>
      <w:numFmt w:val="decimal"/>
      <w:lvlText w:val="%4."/>
      <w:lvlJc w:val="left"/>
      <w:pPr>
        <w:ind w:left="2880" w:hanging="360"/>
      </w:pPr>
    </w:lvl>
    <w:lvl w:ilvl="4" w:tplc="99174926" w:tentative="1">
      <w:start w:val="1"/>
      <w:numFmt w:val="lowerLetter"/>
      <w:lvlText w:val="%5."/>
      <w:lvlJc w:val="left"/>
      <w:pPr>
        <w:ind w:left="3600" w:hanging="360"/>
      </w:pPr>
    </w:lvl>
    <w:lvl w:ilvl="5" w:tplc="99174926" w:tentative="1">
      <w:start w:val="1"/>
      <w:numFmt w:val="lowerRoman"/>
      <w:lvlText w:val="%6."/>
      <w:lvlJc w:val="right"/>
      <w:pPr>
        <w:ind w:left="4320" w:hanging="180"/>
      </w:pPr>
    </w:lvl>
    <w:lvl w:ilvl="6" w:tplc="99174926" w:tentative="1">
      <w:start w:val="1"/>
      <w:numFmt w:val="decimal"/>
      <w:lvlText w:val="%7."/>
      <w:lvlJc w:val="left"/>
      <w:pPr>
        <w:ind w:left="5040" w:hanging="360"/>
      </w:pPr>
    </w:lvl>
    <w:lvl w:ilvl="7" w:tplc="99174926" w:tentative="1">
      <w:start w:val="1"/>
      <w:numFmt w:val="lowerLetter"/>
      <w:lvlText w:val="%8."/>
      <w:lvlJc w:val="left"/>
      <w:pPr>
        <w:ind w:left="5760" w:hanging="360"/>
      </w:pPr>
    </w:lvl>
    <w:lvl w:ilvl="8" w:tplc="9917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1">
    <w:multiLevelType w:val="hybridMultilevel"/>
    <w:lvl w:ilvl="0" w:tplc="28978948">
      <w:start w:val="1"/>
      <w:numFmt w:val="decimal"/>
      <w:lvlText w:val="%1."/>
      <w:lvlJc w:val="left"/>
      <w:pPr>
        <w:ind w:left="720" w:hanging="360"/>
      </w:pPr>
    </w:lvl>
    <w:lvl w:ilvl="1" w:tplc="28978948" w:tentative="1">
      <w:start w:val="1"/>
      <w:numFmt w:val="lowerLetter"/>
      <w:lvlText w:val="%2."/>
      <w:lvlJc w:val="left"/>
      <w:pPr>
        <w:ind w:left="1440" w:hanging="360"/>
      </w:pPr>
    </w:lvl>
    <w:lvl w:ilvl="2" w:tplc="28978948" w:tentative="1">
      <w:start w:val="1"/>
      <w:numFmt w:val="lowerRoman"/>
      <w:lvlText w:val="%3."/>
      <w:lvlJc w:val="right"/>
      <w:pPr>
        <w:ind w:left="2160" w:hanging="180"/>
      </w:pPr>
    </w:lvl>
    <w:lvl w:ilvl="3" w:tplc="28978948" w:tentative="1">
      <w:start w:val="1"/>
      <w:numFmt w:val="decimal"/>
      <w:lvlText w:val="%4."/>
      <w:lvlJc w:val="left"/>
      <w:pPr>
        <w:ind w:left="2880" w:hanging="360"/>
      </w:pPr>
    </w:lvl>
    <w:lvl w:ilvl="4" w:tplc="28978948" w:tentative="1">
      <w:start w:val="1"/>
      <w:numFmt w:val="lowerLetter"/>
      <w:lvlText w:val="%5."/>
      <w:lvlJc w:val="left"/>
      <w:pPr>
        <w:ind w:left="3600" w:hanging="360"/>
      </w:pPr>
    </w:lvl>
    <w:lvl w:ilvl="5" w:tplc="28978948" w:tentative="1">
      <w:start w:val="1"/>
      <w:numFmt w:val="lowerRoman"/>
      <w:lvlText w:val="%6."/>
      <w:lvlJc w:val="right"/>
      <w:pPr>
        <w:ind w:left="4320" w:hanging="180"/>
      </w:pPr>
    </w:lvl>
    <w:lvl w:ilvl="6" w:tplc="28978948" w:tentative="1">
      <w:start w:val="1"/>
      <w:numFmt w:val="decimal"/>
      <w:lvlText w:val="%7."/>
      <w:lvlJc w:val="left"/>
      <w:pPr>
        <w:ind w:left="5040" w:hanging="360"/>
      </w:pPr>
    </w:lvl>
    <w:lvl w:ilvl="7" w:tplc="28978948" w:tentative="1">
      <w:start w:val="1"/>
      <w:numFmt w:val="lowerLetter"/>
      <w:lvlText w:val="%8."/>
      <w:lvlJc w:val="left"/>
      <w:pPr>
        <w:ind w:left="5760" w:hanging="360"/>
      </w:pPr>
    </w:lvl>
    <w:lvl w:ilvl="8" w:tplc="2897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0">
    <w:multiLevelType w:val="hybridMultilevel"/>
    <w:lvl w:ilvl="0" w:tplc="72551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960">
    <w:abstractNumId w:val="29960"/>
  </w:num>
  <w:num w:numId="29961">
    <w:abstractNumId w:val="29961"/>
  </w:num>
  <w:num w:numId="29962">
    <w:abstractNumId w:val="29962"/>
  </w:num>
  <w:num w:numId="29963">
    <w:abstractNumId w:val="29963"/>
  </w:num>
  <w:num w:numId="29964">
    <w:abstractNumId w:val="29964"/>
  </w:num>
  <w:num w:numId="29965">
    <w:abstractNumId w:val="29965"/>
  </w:num>
  <w:num w:numId="29966">
    <w:abstractNumId w:val="29966"/>
  </w:num>
  <w:num w:numId="29967">
    <w:abstractNumId w:val="29967"/>
  </w:num>
  <w:num w:numId="29968">
    <w:abstractNumId w:val="29968"/>
  </w:num>
  <w:num w:numId="29969">
    <w:abstractNumId w:val="29969"/>
  </w:num>
  <w:num w:numId="29970">
    <w:abstractNumId w:val="29970"/>
  </w:num>
  <w:num w:numId="29971">
    <w:abstractNumId w:val="29971"/>
  </w:num>
  <w:num w:numId="29972">
    <w:abstractNumId w:val="29972"/>
  </w:num>
  <w:num w:numId="29973">
    <w:abstractNumId w:val="29973"/>
  </w:num>
  <w:num w:numId="29974">
    <w:abstractNumId w:val="29974"/>
  </w:num>
  <w:num w:numId="29975">
    <w:abstractNumId w:val="29975"/>
  </w:num>
  <w:num w:numId="29976">
    <w:abstractNumId w:val="29976"/>
  </w:num>
  <w:num w:numId="29977">
    <w:abstractNumId w:val="29977"/>
  </w:num>
  <w:num w:numId="29978">
    <w:abstractNumId w:val="29978"/>
  </w:num>
  <w:num w:numId="29979">
    <w:abstractNumId w:val="29979"/>
  </w:num>
  <w:num w:numId="29980">
    <w:abstractNumId w:val="29980"/>
  </w:num>
  <w:num w:numId="29981">
    <w:abstractNumId w:val="29981"/>
  </w:num>
  <w:num w:numId="29982">
    <w:abstractNumId w:val="29982"/>
  </w:num>
  <w:num w:numId="29983">
    <w:abstractNumId w:val="29983"/>
  </w:num>
  <w:num w:numId="29984">
    <w:abstractNumId w:val="29984"/>
  </w:num>
  <w:num w:numId="29985">
    <w:abstractNumId w:val="29985"/>
  </w:num>
  <w:num w:numId="29986">
    <w:abstractNumId w:val="29986"/>
  </w:num>
  <w:num w:numId="29987">
    <w:abstractNumId w:val="29987"/>
  </w:num>
  <w:num w:numId="29988">
    <w:abstractNumId w:val="29988"/>
  </w:num>
  <w:num w:numId="29989">
    <w:abstractNumId w:val="29989"/>
  </w:num>
  <w:num w:numId="29990">
    <w:abstractNumId w:val="29990"/>
  </w:num>
  <w:num w:numId="29991">
    <w:abstractNumId w:val="29991"/>
  </w:num>
  <w:num w:numId="29992">
    <w:abstractNumId w:val="29992"/>
  </w:num>
  <w:num w:numId="29993">
    <w:abstractNumId w:val="29993"/>
  </w:num>
  <w:num w:numId="29994">
    <w:abstractNumId w:val="29994"/>
  </w:num>
  <w:num w:numId="29995">
    <w:abstractNumId w:val="29995"/>
  </w:num>
  <w:num w:numId="29996">
    <w:abstractNumId w:val="29996"/>
  </w:num>
  <w:num w:numId="29997">
    <w:abstractNumId w:val="29997"/>
  </w:num>
  <w:num w:numId="29998">
    <w:abstractNumId w:val="29998"/>
  </w:num>
  <w:num w:numId="29999">
    <w:abstractNumId w:val="29999"/>
  </w:num>
  <w:num w:numId="30000">
    <w:abstractNumId w:val="30000"/>
  </w:num>
  <w:num w:numId="30001">
    <w:abstractNumId w:val="30001"/>
  </w:num>
  <w:num w:numId="30002">
    <w:abstractNumId w:val="30002"/>
  </w:num>
  <w:num w:numId="30003">
    <w:abstractNumId w:val="30003"/>
  </w:num>
  <w:num w:numId="30004">
    <w:abstractNumId w:val="30004"/>
  </w:num>
  <w:num w:numId="30005">
    <w:abstractNumId w:val="30005"/>
  </w:num>
  <w:num w:numId="30006">
    <w:abstractNumId w:val="30006"/>
  </w:num>
  <w:num w:numId="30007">
    <w:abstractNumId w:val="30007"/>
  </w:num>
  <w:num w:numId="30008">
    <w:abstractNumId w:val="30008"/>
  </w:num>
  <w:num w:numId="30009">
    <w:abstractNumId w:val="30009"/>
  </w:num>
  <w:num w:numId="30010">
    <w:abstractNumId w:val="30010"/>
  </w:num>
  <w:num w:numId="30011">
    <w:abstractNumId w:val="30011"/>
  </w:num>
  <w:num w:numId="30012">
    <w:abstractNumId w:val="30012"/>
  </w:num>
  <w:num w:numId="30013">
    <w:abstractNumId w:val="30013"/>
  </w:num>
  <w:num w:numId="30014">
    <w:abstractNumId w:val="30014"/>
  </w:num>
  <w:num w:numId="30015">
    <w:abstractNumId w:val="30015"/>
  </w:num>
  <w:num w:numId="30016">
    <w:abstractNumId w:val="30016"/>
  </w:num>
  <w:num w:numId="30017">
    <w:abstractNumId w:val="30017"/>
  </w:num>
  <w:num w:numId="30018">
    <w:abstractNumId w:val="30018"/>
  </w:num>
  <w:num w:numId="30019">
    <w:abstractNumId w:val="30019"/>
  </w:num>
  <w:num w:numId="30020">
    <w:abstractNumId w:val="30020"/>
  </w:num>
  <w:num w:numId="30021">
    <w:abstractNumId w:val="30021"/>
  </w:num>
  <w:num w:numId="30022">
    <w:abstractNumId w:val="30022"/>
  </w:num>
  <w:num w:numId="30023">
    <w:abstractNumId w:val="30023"/>
  </w:num>
  <w:num w:numId="30024">
    <w:abstractNumId w:val="30024"/>
  </w:num>
  <w:num w:numId="30025">
    <w:abstractNumId w:val="30025"/>
  </w:num>
  <w:num w:numId="30026">
    <w:abstractNumId w:val="30026"/>
  </w:num>
  <w:num w:numId="30027">
    <w:abstractNumId w:val="30027"/>
  </w:num>
  <w:num w:numId="30028">
    <w:abstractNumId w:val="30028"/>
  </w:num>
  <w:num w:numId="30029">
    <w:abstractNumId w:val="30029"/>
  </w:num>
  <w:num w:numId="30030">
    <w:abstractNumId w:val="30030"/>
  </w:num>
  <w:num w:numId="30031">
    <w:abstractNumId w:val="30031"/>
  </w:num>
  <w:num w:numId="30032">
    <w:abstractNumId w:val="30032"/>
  </w:num>
  <w:num w:numId="30033">
    <w:abstractNumId w:val="30033"/>
  </w:num>
  <w:num w:numId="30034">
    <w:abstractNumId w:val="30034"/>
  </w:num>
  <w:num w:numId="30035">
    <w:abstractNumId w:val="30035"/>
  </w:num>
  <w:num w:numId="30036">
    <w:abstractNumId w:val="30036"/>
  </w:num>
  <w:num w:numId="30037">
    <w:abstractNumId w:val="30037"/>
  </w:num>
  <w:num w:numId="30038">
    <w:abstractNumId w:val="30038"/>
  </w:num>
  <w:num w:numId="30039">
    <w:abstractNumId w:val="30039"/>
  </w:num>
  <w:num w:numId="30040">
    <w:abstractNumId w:val="30040"/>
  </w:num>
  <w:num w:numId="30041">
    <w:abstractNumId w:val="30041"/>
  </w:num>
  <w:num w:numId="30042">
    <w:abstractNumId w:val="30042"/>
  </w:num>
  <w:num w:numId="30043">
    <w:abstractNumId w:val="30043"/>
  </w:num>
  <w:num w:numId="30044">
    <w:abstractNumId w:val="30044"/>
  </w:num>
  <w:num w:numId="30045">
    <w:abstractNumId w:val="30045"/>
  </w:num>
  <w:num w:numId="30046">
    <w:abstractNumId w:val="30046"/>
  </w:num>
  <w:num w:numId="30047">
    <w:abstractNumId w:val="30047"/>
  </w:num>
  <w:num w:numId="30048">
    <w:abstractNumId w:val="30048"/>
  </w:num>
  <w:num w:numId="30049">
    <w:abstractNumId w:val="30049"/>
  </w:num>
  <w:num w:numId="30050">
    <w:abstractNumId w:val="30050"/>
  </w:num>
  <w:num w:numId="30051">
    <w:abstractNumId w:val="30051"/>
  </w:num>
  <w:num w:numId="30052">
    <w:abstractNumId w:val="30052"/>
  </w:num>
  <w:num w:numId="30053">
    <w:abstractNumId w:val="30053"/>
  </w:num>
  <w:num w:numId="30054">
    <w:abstractNumId w:val="30054"/>
  </w:num>
  <w:num w:numId="30055">
    <w:abstractNumId w:val="30055"/>
  </w:num>
  <w:num w:numId="30056">
    <w:abstractNumId w:val="30056"/>
  </w:num>
  <w:num w:numId="30057">
    <w:abstractNumId w:val="30057"/>
  </w:num>
  <w:num w:numId="30058">
    <w:abstractNumId w:val="30058"/>
  </w:num>
  <w:num w:numId="30059">
    <w:abstractNumId w:val="30059"/>
  </w:num>
  <w:num w:numId="30060">
    <w:abstractNumId w:val="30060"/>
  </w:num>
  <w:num w:numId="30061">
    <w:abstractNumId w:val="30061"/>
  </w:num>
  <w:num w:numId="30062">
    <w:abstractNumId w:val="30062"/>
  </w:num>
  <w:num w:numId="30063">
    <w:abstractNumId w:val="30063"/>
  </w:num>
  <w:num w:numId="30064">
    <w:abstractNumId w:val="30064"/>
  </w:num>
  <w:num w:numId="30065">
    <w:abstractNumId w:val="300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5818803" Type="http://schemas.openxmlformats.org/officeDocument/2006/relationships/comments" Target="comments.xml"/><Relationship Id="rId950180734" Type="http://schemas.microsoft.com/office/2011/relationships/commentsExtended" Target="commentsExtended.xml"/><Relationship Id="rId67368020" Type="http://schemas.openxmlformats.org/officeDocument/2006/relationships/image" Target="media/imgrId67368020.jpg"/><Relationship Id="rId258461545b827b34a" Type="http://schemas.openxmlformats.org/officeDocument/2006/relationships/hyperlink" Target="https://iservice.lombardini.it/jsp/Template2/manuale.jsp?id=198&amp;parent=1000" TargetMode="External"/><Relationship Id="rId882261545b8327325" Type="http://schemas.openxmlformats.org/officeDocument/2006/relationships/hyperlink" Target="https://iservice.lombardini.it/jsp/Template2/manuale.jsp?id=198&amp;parent=1000" TargetMode="External"/><Relationship Id="rId911361545b83797ea" Type="http://schemas.openxmlformats.org/officeDocument/2006/relationships/hyperlink" Target="https://iservice.lombardini.it/jsp/Template2/manuale.jsp?id=198&amp;parent=1000" TargetMode="External"/><Relationship Id="rId985861545b83e5d9c" Type="http://schemas.openxmlformats.org/officeDocument/2006/relationships/hyperlink" Target="https://iservice.lombardini.it/jsp/Template2/manuale.jsp?id=198&amp;parent=1000" TargetMode="External"/><Relationship Id="rId262361545b83e6384" Type="http://schemas.openxmlformats.org/officeDocument/2006/relationships/hyperlink" Target="https://iservice.lombardini.it/jsp/Template2/manuale.jsp?id=178&amp;parent=1000" TargetMode="External"/><Relationship Id="rId209261545b83e64d9" Type="http://schemas.openxmlformats.org/officeDocument/2006/relationships/hyperlink" Target="https://iservice.lombardini.it/jsp/Template2/manuale.jsp?id=178&amp;parent=1000" TargetMode="External"/><Relationship Id="rId864461545b83e6802" Type="http://schemas.openxmlformats.org/officeDocument/2006/relationships/hyperlink" Target="https://iservice.lombardini.it/jsp/Template2/manuale.jsp?id=178&amp;parent=1000" TargetMode="External"/><Relationship Id="rId206161545b84b86f4" Type="http://schemas.openxmlformats.org/officeDocument/2006/relationships/hyperlink" Target="https://iservice.lombardini.it/jsp/Template2/manuale.jsp?id=198&amp;parent=1000" TargetMode="External"/><Relationship Id="rId173861545b855ea3f" Type="http://schemas.openxmlformats.org/officeDocument/2006/relationships/hyperlink" Target="https://iservice.lombardini.it/jsp/Template2/manuale.jsp?id=198&amp;parent=1000" TargetMode="External"/><Relationship Id="rId699761545b866fa55" Type="http://schemas.openxmlformats.org/officeDocument/2006/relationships/hyperlink" Target="https://iservice.lombardini.it/jsp/Template2/manuale.jsp?id=198&amp;parent=1000" TargetMode="External"/><Relationship Id="rId580261545b889e873" Type="http://schemas.openxmlformats.org/officeDocument/2006/relationships/hyperlink" Target="https://iservice.lombardini.it/jsp/Template2/manuale.jsp?id=822&amp;parent=1000" TargetMode="External"/><Relationship Id="rId229461545b8923419" Type="http://schemas.openxmlformats.org/officeDocument/2006/relationships/hyperlink" Target="https://iservice.lombardini.it/jsp/Template2/manuale.jsp?id=180&amp;parent=1000" TargetMode="External"/><Relationship Id="rId943761545b8923499" Type="http://schemas.openxmlformats.org/officeDocument/2006/relationships/hyperlink" Target="https://iservice.lombardini.it/jsp/Template2/manuale.jsp?id=181&amp;parent=1000" TargetMode="External"/><Relationship Id="rId338561545b892350d" Type="http://schemas.openxmlformats.org/officeDocument/2006/relationships/hyperlink" Target="https://iservice.lombardini.it/jsp/Template2/manuale.jsp?id=182&amp;parent=1000" TargetMode="External"/><Relationship Id="rId227061545b8948e69" Type="http://schemas.openxmlformats.org/officeDocument/2006/relationships/hyperlink" Target="https://iservice.lombardini.it/jsp/Template2/manuale.jsp?id=283&amp;parent=1136" TargetMode="External"/><Relationship Id="rId954161545b8949f29" Type="http://schemas.openxmlformats.org/officeDocument/2006/relationships/hyperlink" Target="https://iservice.lombardini.it/jsp/Template2/manuale.jsp?id=121&amp;parent=1000" TargetMode="External"/><Relationship Id="rId165361545b89e5bf2" Type="http://schemas.openxmlformats.org/officeDocument/2006/relationships/hyperlink" Target="https://iservice.lombardini.it/jsp/Template2/manuale.jsp?id=191&amp;parent=1000" TargetMode="External"/><Relationship Id="rId497261545b89e5e2d" Type="http://schemas.openxmlformats.org/officeDocument/2006/relationships/hyperlink" Target="https://iservice.lombardini.it/jsp/Template2/manuale.jsp?id=191&amp;parent=1000" TargetMode="External"/><Relationship Id="rId723161545b8a03037" Type="http://schemas.openxmlformats.org/officeDocument/2006/relationships/hyperlink" Target="https://iservice.lombardini.it/jsp/Template2/manuale.jsp?id=822&amp;parent=1000" TargetMode="External"/><Relationship Id="rId297861545b8a15a78" Type="http://schemas.openxmlformats.org/officeDocument/2006/relationships/hyperlink" Target="https://iservice.lombardini.it/jsp/Template2/manuale.jsp?id=822&amp;parent=1000" TargetMode="External"/><Relationship Id="rId242761545b8a4009b" Type="http://schemas.openxmlformats.org/officeDocument/2006/relationships/hyperlink" Target="https://iservice.lombardini.it/jsp/Template2/manuale.jsp?id=822&amp;parent=1000" TargetMode="External"/><Relationship Id="rId561561545b8a4081d" Type="http://schemas.openxmlformats.org/officeDocument/2006/relationships/hyperlink" Target="https://iservice.lombardini.it/jsp/Template2/manuale.jsp?id=161&amp;parent=1000" TargetMode="External"/><Relationship Id="rId324861545b8a6162e" Type="http://schemas.openxmlformats.org/officeDocument/2006/relationships/hyperlink" Target="https://iservice.lombardini.it/jsp/Template2/manuale.jsp?id=198&amp;parent=1000" TargetMode="External"/><Relationship Id="rId872161545b8a86379" Type="http://schemas.openxmlformats.org/officeDocument/2006/relationships/hyperlink" Target="https://iservice.lombardini.it/jsp/Template2/manuale.jsp?id=121&amp;parent=1000" TargetMode="External"/><Relationship Id="rId753861545b8a9a8e9" Type="http://schemas.openxmlformats.org/officeDocument/2006/relationships/hyperlink" Target="https://iservice.lombardini.it/jsp/Template2/manuale.jsp?id=283&amp;parent=1136" TargetMode="External"/><Relationship Id="rId428961545b8b6e4b1" Type="http://schemas.openxmlformats.org/officeDocument/2006/relationships/hyperlink" Target="https://iservice.lombardini.it/jsp/Template2/manuale.jsp?id=121&amp;parent=1000" TargetMode="External"/><Relationship Id="rId981561545b8b6e64a" Type="http://schemas.openxmlformats.org/officeDocument/2006/relationships/hyperlink" Target="https://iservice.lombardini.it/jsp/Template2/manuale.jsp?id=121&amp;parent=1000" TargetMode="External"/><Relationship Id="rId657061545b8b7e6dd" Type="http://schemas.openxmlformats.org/officeDocument/2006/relationships/hyperlink" Target="https://iservice.lombardini.it/jsp/Template2/manuale.jsp?id=283&amp;parent=1136" TargetMode="External"/><Relationship Id="rId326861545b8c89ed8" Type="http://schemas.openxmlformats.org/officeDocument/2006/relationships/hyperlink" Target="https://iservice.lombardini.it/jsp/Template2/manuale.jsp?id=121&amp;parent=1000" TargetMode="External"/><Relationship Id="rId246061545b8cb3cca" Type="http://schemas.openxmlformats.org/officeDocument/2006/relationships/hyperlink" Target="https://iservice.lombardini.it/jsp/Template2/manuale.jsp?id=145&amp;parent=1000" TargetMode="External"/><Relationship Id="rId586761545b8cb44f1" Type="http://schemas.openxmlformats.org/officeDocument/2006/relationships/hyperlink" Target="https://iservice.lombardini.it/jsp/Template2/manuale.jsp?id=145&amp;parent=1000" TargetMode="External"/><Relationship Id="rId686961545b8cca81b" Type="http://schemas.openxmlformats.org/officeDocument/2006/relationships/hyperlink" Target="https://iservice.lombardini.it/jsp/Template2/manuale.jsp?id=121&amp;parent=1000" TargetMode="External"/><Relationship Id="rId459761545b8ce06b7" Type="http://schemas.openxmlformats.org/officeDocument/2006/relationships/hyperlink" Target="https://iservice.lombardini.it/jsp/Template2/manuale.jsp?id=822&amp;parent=1000" TargetMode="External"/><Relationship Id="rId174161545b8d91a8a" Type="http://schemas.openxmlformats.org/officeDocument/2006/relationships/hyperlink" Target="https://iservice.lombardini.it/jsp/Template2/manuale.jsp?id=162&amp;parent=1000" TargetMode="External"/><Relationship Id="rId678061545b9046c4b" Type="http://schemas.openxmlformats.org/officeDocument/2006/relationships/hyperlink" Target="https://iservice.lombardini.it/jsp/Template2/manuale.jsp?id=198&amp;parent=1000" TargetMode="External"/><Relationship Id="rId701661545b91516c7" Type="http://schemas.openxmlformats.org/officeDocument/2006/relationships/hyperlink" Target="https://iservice.lombardini.it/jsp/Template4/manuale.jsp?id=822&amp;parent=1088" TargetMode="External"/><Relationship Id="rId415561545b919d49b" Type="http://schemas.openxmlformats.org/officeDocument/2006/relationships/hyperlink" Target="https://iservice.lombardini.it/jsp/Template2/manuale.jsp?id=822&amp;parent=1000" TargetMode="External"/><Relationship Id="rId862161545b827ad58" Type="http://schemas.openxmlformats.org/officeDocument/2006/relationships/image" Target="media/imgrId862161545b827ad58.jpg"/><Relationship Id="rId208261545b829605c" Type="http://schemas.openxmlformats.org/officeDocument/2006/relationships/image" Target="media/imgrId208261545b829605c.png"/><Relationship Id="rId383461545b82aa4a4" Type="http://schemas.openxmlformats.org/officeDocument/2006/relationships/image" Target="media/imgrId383461545b82aa4a4.jpg"/><Relationship Id="rId950961545b82c2bec" Type="http://schemas.openxmlformats.org/officeDocument/2006/relationships/image" Target="media/imgrId950961545b82c2bec.jpg"/><Relationship Id="rId966761545b82d9490" Type="http://schemas.openxmlformats.org/officeDocument/2006/relationships/image" Target="media/imgrId966761545b82d9490.jpg"/><Relationship Id="rId733861545b8302e8b" Type="http://schemas.openxmlformats.org/officeDocument/2006/relationships/image" Target="media/imgrId733861545b8302e8b.jpg"/><Relationship Id="rId191461545b83166fd" Type="http://schemas.openxmlformats.org/officeDocument/2006/relationships/image" Target="media/imgrId191461545b83166fd.jpg"/><Relationship Id="rId112561545b8326dff" Type="http://schemas.openxmlformats.org/officeDocument/2006/relationships/image" Target="media/imgrId112561545b8326dff.jpg"/><Relationship Id="rId626561545b833c380" Type="http://schemas.openxmlformats.org/officeDocument/2006/relationships/image" Target="media/imgrId626561545b833c380.png"/><Relationship Id="rId680861545b834d38c" Type="http://schemas.openxmlformats.org/officeDocument/2006/relationships/image" Target="media/imgrId680861545b834d38c.jpg"/><Relationship Id="rId719061545b836526c" Type="http://schemas.openxmlformats.org/officeDocument/2006/relationships/image" Target="media/imgrId719061545b836526c.jpg"/><Relationship Id="rId208461545b8378efe" Type="http://schemas.openxmlformats.org/officeDocument/2006/relationships/image" Target="media/imgrId208461545b8378efe.jpg"/><Relationship Id="rId208261545b838c937" Type="http://schemas.openxmlformats.org/officeDocument/2006/relationships/image" Target="media/imgrId208261545b838c937.png"/><Relationship Id="rId691361545b839eb83" Type="http://schemas.openxmlformats.org/officeDocument/2006/relationships/image" Target="media/imgrId691361545b839eb83.png"/><Relationship Id="rId505561545b83b2054" Type="http://schemas.openxmlformats.org/officeDocument/2006/relationships/image" Target="media/imgrId505561545b83b2054.png"/><Relationship Id="rId591561545b83c530c" Type="http://schemas.openxmlformats.org/officeDocument/2006/relationships/image" Target="media/imgrId591561545b83c530c.png"/><Relationship Id="rId229261545b83d6e43" Type="http://schemas.openxmlformats.org/officeDocument/2006/relationships/image" Target="media/imgrId229261545b83d6e43.png"/><Relationship Id="rId944861545b83e55c4" Type="http://schemas.openxmlformats.org/officeDocument/2006/relationships/image" Target="media/imgrId944861545b83e55c4.jpg"/><Relationship Id="rId903661545b840520c" Type="http://schemas.openxmlformats.org/officeDocument/2006/relationships/image" Target="media/imgrId903661545b840520c.png"/><Relationship Id="rId240361545b84192c8" Type="http://schemas.openxmlformats.org/officeDocument/2006/relationships/image" Target="media/imgrId240361545b84192c8.jpg"/><Relationship Id="rId541761545b842eacc" Type="http://schemas.openxmlformats.org/officeDocument/2006/relationships/image" Target="media/imgrId541761545b842eacc.jpg"/><Relationship Id="rId742961545b8444b0f" Type="http://schemas.openxmlformats.org/officeDocument/2006/relationships/image" Target="media/imgrId742961545b8444b0f.jpg"/><Relationship Id="rId552961545b8457d73" Type="http://schemas.openxmlformats.org/officeDocument/2006/relationships/image" Target="media/imgrId552961545b8457d73.jpg"/><Relationship Id="rId598261545b847350b" Type="http://schemas.openxmlformats.org/officeDocument/2006/relationships/image" Target="media/imgrId598261545b847350b.jpg"/><Relationship Id="rId683861545b8485779" Type="http://schemas.openxmlformats.org/officeDocument/2006/relationships/image" Target="media/imgrId683861545b8485779.jpg"/><Relationship Id="rId638061545b84a6a49" Type="http://schemas.openxmlformats.org/officeDocument/2006/relationships/image" Target="media/imgrId638061545b84a6a49.png"/><Relationship Id="rId678661545b84b832a" Type="http://schemas.openxmlformats.org/officeDocument/2006/relationships/image" Target="media/imgrId678661545b84b832a.jpg"/><Relationship Id="rId384961545b84cd3e2" Type="http://schemas.openxmlformats.org/officeDocument/2006/relationships/image" Target="media/imgrId384961545b84cd3e2.jpg"/><Relationship Id="rId855361545b84dff7a" Type="http://schemas.openxmlformats.org/officeDocument/2006/relationships/image" Target="media/imgrId855361545b84dff7a.jpg"/><Relationship Id="rId510461545b84f1b38" Type="http://schemas.openxmlformats.org/officeDocument/2006/relationships/image" Target="media/imgrId510461545b84f1b38.jpg"/><Relationship Id="rId239661545b85100e7" Type="http://schemas.openxmlformats.org/officeDocument/2006/relationships/image" Target="media/imgrId239661545b85100e7.jpg"/><Relationship Id="rId390461545b8530be8" Type="http://schemas.openxmlformats.org/officeDocument/2006/relationships/image" Target="media/imgrId390461545b8530be8.jpg"/><Relationship Id="rId327961545b854772d" Type="http://schemas.openxmlformats.org/officeDocument/2006/relationships/image" Target="media/imgrId327961545b854772d.jpg"/><Relationship Id="rId540461545b855db67" Type="http://schemas.openxmlformats.org/officeDocument/2006/relationships/image" Target="media/imgrId540461545b855db67.jpg"/><Relationship Id="rId466361545b857122f" Type="http://schemas.openxmlformats.org/officeDocument/2006/relationships/image" Target="media/imgrId466361545b857122f.jpg"/><Relationship Id="rId453361545b8583755" Type="http://schemas.openxmlformats.org/officeDocument/2006/relationships/image" Target="media/imgrId453361545b8583755.jpg"/><Relationship Id="rId827561545b8599e30" Type="http://schemas.openxmlformats.org/officeDocument/2006/relationships/image" Target="media/imgrId827561545b8599e30.jpg"/><Relationship Id="rId635861545b85b0b62" Type="http://schemas.openxmlformats.org/officeDocument/2006/relationships/image" Target="media/imgrId635861545b85b0b62.jpg"/><Relationship Id="rId324261545b85c16ab" Type="http://schemas.openxmlformats.org/officeDocument/2006/relationships/image" Target="media/imgrId324261545b85c16ab.jpg"/><Relationship Id="rId338661545b85dc779" Type="http://schemas.openxmlformats.org/officeDocument/2006/relationships/image" Target="media/imgrId338661545b85dc779.jpg"/><Relationship Id="rId821461545b8604f43" Type="http://schemas.openxmlformats.org/officeDocument/2006/relationships/image" Target="media/imgrId821461545b8604f43.jpg"/><Relationship Id="rId810061545b861ba1f" Type="http://schemas.openxmlformats.org/officeDocument/2006/relationships/image" Target="media/imgrId810061545b861ba1f.jpg"/><Relationship Id="rId449061545b862f391" Type="http://schemas.openxmlformats.org/officeDocument/2006/relationships/image" Target="media/imgrId449061545b862f391.jpg"/><Relationship Id="rId452861545b864a7f1" Type="http://schemas.openxmlformats.org/officeDocument/2006/relationships/image" Target="media/imgrId452861545b864a7f1.jpg"/><Relationship Id="rId591461545b865f5fa" Type="http://schemas.openxmlformats.org/officeDocument/2006/relationships/image" Target="media/imgrId591461545b865f5fa.jpg"/><Relationship Id="rId755961545b866eef2" Type="http://schemas.openxmlformats.org/officeDocument/2006/relationships/image" Target="media/imgrId755961545b866eef2.jpg"/><Relationship Id="rId669561545b8681702" Type="http://schemas.openxmlformats.org/officeDocument/2006/relationships/image" Target="media/imgrId669561545b8681702.jpg"/><Relationship Id="rId453761545b869a60c" Type="http://schemas.openxmlformats.org/officeDocument/2006/relationships/image" Target="media/imgrId453761545b869a60c.jpg"/><Relationship Id="rId995261545b86b228d" Type="http://schemas.openxmlformats.org/officeDocument/2006/relationships/image" Target="media/imgrId995261545b86b228d.jpg"/><Relationship Id="rId753161545b86c7b9b" Type="http://schemas.openxmlformats.org/officeDocument/2006/relationships/image" Target="media/imgrId753161545b86c7b9b.jpg"/><Relationship Id="rId543761545b86dad68" Type="http://schemas.openxmlformats.org/officeDocument/2006/relationships/image" Target="media/imgrId543761545b86dad68.jpg"/><Relationship Id="rId454161545b86ea990" Type="http://schemas.openxmlformats.org/officeDocument/2006/relationships/image" Target="media/imgrId454161545b86ea990.jpg"/><Relationship Id="rId797861545b870825a" Type="http://schemas.openxmlformats.org/officeDocument/2006/relationships/image" Target="media/imgrId797861545b870825a.jpg"/><Relationship Id="rId261361545b88438e9" Type="http://schemas.openxmlformats.org/officeDocument/2006/relationships/image" Target="media/imgrId261361545b88438e9.jpg"/><Relationship Id="rId843161545b885f324" Type="http://schemas.openxmlformats.org/officeDocument/2006/relationships/image" Target="media/imgrId843161545b885f324.jpg"/><Relationship Id="rId895461545b88724b7" Type="http://schemas.openxmlformats.org/officeDocument/2006/relationships/image" Target="media/imgrId895461545b88724b7.jpg"/><Relationship Id="rId657161545b888df06" Type="http://schemas.openxmlformats.org/officeDocument/2006/relationships/image" Target="media/imgrId657161545b888df06.jpg"/><Relationship Id="rId332561545b889d388" Type="http://schemas.openxmlformats.org/officeDocument/2006/relationships/image" Target="media/imgrId332561545b889d388.jpg"/><Relationship Id="rId105061545b88b8605" Type="http://schemas.openxmlformats.org/officeDocument/2006/relationships/image" Target="media/imgrId105061545b88b8605.jpg"/><Relationship Id="rId986661545b88c7e47" Type="http://schemas.openxmlformats.org/officeDocument/2006/relationships/image" Target="media/imgrId986661545b88c7e47.jpg"/><Relationship Id="rId101261545b88e589f" Type="http://schemas.openxmlformats.org/officeDocument/2006/relationships/image" Target="media/imgrId101261545b88e589f.jpg"/><Relationship Id="rId780261545b8910247" Type="http://schemas.openxmlformats.org/officeDocument/2006/relationships/image" Target="media/imgrId780261545b8910247.jpg"/><Relationship Id="rId341961545b892302a" Type="http://schemas.openxmlformats.org/officeDocument/2006/relationships/image" Target="media/imgrId341961545b892302a.jpg"/><Relationship Id="rId503361545b8935aba" Type="http://schemas.openxmlformats.org/officeDocument/2006/relationships/image" Target="media/imgrId503361545b8935aba.jpg"/><Relationship Id="rId608461545b894817d" Type="http://schemas.openxmlformats.org/officeDocument/2006/relationships/image" Target="media/imgrId608461545b894817d.jpg"/><Relationship Id="rId997261545b895c39a" Type="http://schemas.openxmlformats.org/officeDocument/2006/relationships/image" Target="media/imgrId997261545b895c39a.jpg"/><Relationship Id="rId874461545b896fb3d" Type="http://schemas.openxmlformats.org/officeDocument/2006/relationships/image" Target="media/imgrId874461545b896fb3d.jpg"/><Relationship Id="rId326161545b89839d2" Type="http://schemas.openxmlformats.org/officeDocument/2006/relationships/image" Target="media/imgrId326161545b89839d2.jpg"/><Relationship Id="rId467161545b8998e2e" Type="http://schemas.openxmlformats.org/officeDocument/2006/relationships/image" Target="media/imgrId467161545b8998e2e.jpg"/><Relationship Id="rId511661545b89adaca" Type="http://schemas.openxmlformats.org/officeDocument/2006/relationships/image" Target="media/imgrId511661545b89adaca.jpg"/><Relationship Id="rId904661545b89bc84f" Type="http://schemas.openxmlformats.org/officeDocument/2006/relationships/image" Target="media/imgrId904661545b89bc84f.jpg"/><Relationship Id="rId329761545b89d0f22" Type="http://schemas.openxmlformats.org/officeDocument/2006/relationships/image" Target="media/imgrId329761545b89d0f22.jpg"/><Relationship Id="rId481761545b89e55a5" Type="http://schemas.openxmlformats.org/officeDocument/2006/relationships/image" Target="media/imgrId481761545b89e55a5.jpg"/><Relationship Id="rId291561545b8a02a28" Type="http://schemas.openxmlformats.org/officeDocument/2006/relationships/image" Target="media/imgrId291561545b8a02a28.jpg"/><Relationship Id="rId642861545b8a13ddc" Type="http://schemas.openxmlformats.org/officeDocument/2006/relationships/image" Target="media/imgrId642861545b8a13ddc.jpg"/><Relationship Id="rId586361545b8a2d74d" Type="http://schemas.openxmlformats.org/officeDocument/2006/relationships/image" Target="media/imgrId586361545b8a2d74d.jpg"/><Relationship Id="rId185161545b8a3fdd8" Type="http://schemas.openxmlformats.org/officeDocument/2006/relationships/image" Target="media/imgrId185161545b8a3fdd8.jpg"/><Relationship Id="rId553461545b8a4ddad" Type="http://schemas.openxmlformats.org/officeDocument/2006/relationships/image" Target="media/imgrId553461545b8a4ddad.jpg"/><Relationship Id="rId834161545b8a60c8a" Type="http://schemas.openxmlformats.org/officeDocument/2006/relationships/image" Target="media/imgrId834161545b8a60c8a.jpg"/><Relationship Id="rId631161545b8a76f7b" Type="http://schemas.openxmlformats.org/officeDocument/2006/relationships/image" Target="media/imgrId631161545b8a76f7b.png"/><Relationship Id="rId940961545b8a85c11" Type="http://schemas.openxmlformats.org/officeDocument/2006/relationships/image" Target="media/imgrId940961545b8a85c11.jpg"/><Relationship Id="rId465661545b8a99dae" Type="http://schemas.openxmlformats.org/officeDocument/2006/relationships/image" Target="media/imgrId465661545b8a99dae.jpg"/><Relationship Id="rId882761545b8ab5f44" Type="http://schemas.openxmlformats.org/officeDocument/2006/relationships/image" Target="media/imgrId882761545b8ab5f44.jpg"/><Relationship Id="rId130461545b8ac8a48" Type="http://schemas.openxmlformats.org/officeDocument/2006/relationships/image" Target="media/imgrId130461545b8ac8a48.jpg"/><Relationship Id="rId956861545b8adf471" Type="http://schemas.openxmlformats.org/officeDocument/2006/relationships/image" Target="media/imgrId956861545b8adf471.jpg"/><Relationship Id="rId790561545b8af3a41" Type="http://schemas.openxmlformats.org/officeDocument/2006/relationships/image" Target="media/imgrId790561545b8af3a41.jpg"/><Relationship Id="rId215661545b8b11e30" Type="http://schemas.openxmlformats.org/officeDocument/2006/relationships/image" Target="media/imgrId215661545b8b11e30.jpg"/><Relationship Id="rId408961545b8b2544e" Type="http://schemas.openxmlformats.org/officeDocument/2006/relationships/image" Target="media/imgrId408961545b8b2544e.jpg"/><Relationship Id="rId323561545b8b381da" Type="http://schemas.openxmlformats.org/officeDocument/2006/relationships/image" Target="media/imgrId323561545b8b381da.jpg"/><Relationship Id="rId650461545b8b4bf36" Type="http://schemas.openxmlformats.org/officeDocument/2006/relationships/image" Target="media/imgrId650461545b8b4bf36.jpg"/><Relationship Id="rId696661545b8b5bcc7" Type="http://schemas.openxmlformats.org/officeDocument/2006/relationships/image" Target="media/imgrId696661545b8b5bcc7.jpg"/><Relationship Id="rId145161545b8b6daad" Type="http://schemas.openxmlformats.org/officeDocument/2006/relationships/image" Target="media/imgrId145161545b8b6daad.jpg"/><Relationship Id="rId496161545b8b7e358" Type="http://schemas.openxmlformats.org/officeDocument/2006/relationships/image" Target="media/imgrId496161545b8b7e358.jpg"/><Relationship Id="rId391961545b8b901a0" Type="http://schemas.openxmlformats.org/officeDocument/2006/relationships/image" Target="media/imgrId391961545b8b901a0.png"/><Relationship Id="rId461761545b8ba64a7" Type="http://schemas.openxmlformats.org/officeDocument/2006/relationships/image" Target="media/imgrId461761545b8ba64a7.png"/><Relationship Id="rId792361545b8bba2dc" Type="http://schemas.openxmlformats.org/officeDocument/2006/relationships/image" Target="media/imgrId792361545b8bba2dc.png"/><Relationship Id="rId294761545b8bce84d" Type="http://schemas.openxmlformats.org/officeDocument/2006/relationships/image" Target="media/imgrId294761545b8bce84d.png"/><Relationship Id="rId687861545b8be96c7" Type="http://schemas.openxmlformats.org/officeDocument/2006/relationships/image" Target="media/imgrId687861545b8be96c7.png"/><Relationship Id="rId707561545b8c09362" Type="http://schemas.openxmlformats.org/officeDocument/2006/relationships/image" Target="media/imgrId707561545b8c09362.png"/><Relationship Id="rId919961545b8c1d3f1" Type="http://schemas.openxmlformats.org/officeDocument/2006/relationships/image" Target="media/imgrId919961545b8c1d3f1.jpg"/><Relationship Id="rId890261545b8c2fefa" Type="http://schemas.openxmlformats.org/officeDocument/2006/relationships/image" Target="media/imgrId890261545b8c2fefa.png"/><Relationship Id="rId906761545b8c4846c" Type="http://schemas.openxmlformats.org/officeDocument/2006/relationships/image" Target="media/imgrId906761545b8c4846c.png"/><Relationship Id="rId378561545b8c5ca52" Type="http://schemas.openxmlformats.org/officeDocument/2006/relationships/image" Target="media/imgrId378561545b8c5ca52.png"/><Relationship Id="rId271861545b8c76cad" Type="http://schemas.openxmlformats.org/officeDocument/2006/relationships/image" Target="media/imgrId271861545b8c76cad.png"/><Relationship Id="rId745661545b8c88f7a" Type="http://schemas.openxmlformats.org/officeDocument/2006/relationships/image" Target="media/imgrId745661545b8c88f7a.png"/><Relationship Id="rId597861545b8c9b6d8" Type="http://schemas.openxmlformats.org/officeDocument/2006/relationships/image" Target="media/imgrId597861545b8c9b6d8.png"/><Relationship Id="rId488061545b8cb2337" Type="http://schemas.openxmlformats.org/officeDocument/2006/relationships/image" Target="media/imgrId488061545b8cb2337.png"/><Relationship Id="rId635361545b8cc8f43" Type="http://schemas.openxmlformats.org/officeDocument/2006/relationships/image" Target="media/imgrId635361545b8cc8f43.jpg"/><Relationship Id="rId933661545b8cdec2d" Type="http://schemas.openxmlformats.org/officeDocument/2006/relationships/image" Target="media/imgrId933661545b8cdec2d.jpg"/><Relationship Id="rId779561545b8d013b0" Type="http://schemas.openxmlformats.org/officeDocument/2006/relationships/image" Target="media/imgrId779561545b8d013b0.jpg"/><Relationship Id="rId395161545b8d1717c" Type="http://schemas.openxmlformats.org/officeDocument/2006/relationships/image" Target="media/imgrId395161545b8d1717c.jpg"/><Relationship Id="rId886861545b8d2fc68" Type="http://schemas.openxmlformats.org/officeDocument/2006/relationships/image" Target="media/imgrId886861545b8d2fc68.jpg"/><Relationship Id="rId950261545b8d4b8e8" Type="http://schemas.openxmlformats.org/officeDocument/2006/relationships/image" Target="media/imgrId950261545b8d4b8e8.jpg"/><Relationship Id="rId547361545b8d61316" Type="http://schemas.openxmlformats.org/officeDocument/2006/relationships/image" Target="media/imgrId547361545b8d61316.png"/><Relationship Id="rId254461545b8d78eef" Type="http://schemas.openxmlformats.org/officeDocument/2006/relationships/image" Target="media/imgrId254461545b8d78eef.jpg"/><Relationship Id="rId425461545b8d8e610" Type="http://schemas.openxmlformats.org/officeDocument/2006/relationships/image" Target="media/imgrId425461545b8d8e610.jpg"/><Relationship Id="rId818961545b8da5ff4" Type="http://schemas.openxmlformats.org/officeDocument/2006/relationships/image" Target="media/imgrId818961545b8da5ff4.jpg"/><Relationship Id="rId550661545b8db981b" Type="http://schemas.openxmlformats.org/officeDocument/2006/relationships/image" Target="media/imgrId550661545b8db981b.jpg"/><Relationship Id="rId406461545b8dd1a32" Type="http://schemas.openxmlformats.org/officeDocument/2006/relationships/image" Target="media/imgrId406461545b8dd1a32.png"/><Relationship Id="rId466061545b8de52bf" Type="http://schemas.openxmlformats.org/officeDocument/2006/relationships/image" Target="media/imgrId466061545b8de52bf.png"/><Relationship Id="rId956561545b8e000e2" Type="http://schemas.openxmlformats.org/officeDocument/2006/relationships/image" Target="media/imgrId956561545b8e000e2.jpg"/><Relationship Id="rId346461545b8e12a60" Type="http://schemas.openxmlformats.org/officeDocument/2006/relationships/image" Target="media/imgrId346461545b8e12a60.png"/><Relationship Id="rId855661545b8e27b12" Type="http://schemas.openxmlformats.org/officeDocument/2006/relationships/image" Target="media/imgrId855661545b8e27b12.png"/><Relationship Id="rId822861545b8e3b66b" Type="http://schemas.openxmlformats.org/officeDocument/2006/relationships/image" Target="media/imgrId822861545b8e3b66b.jpg"/><Relationship Id="rId325561545b8e4cf6e" Type="http://schemas.openxmlformats.org/officeDocument/2006/relationships/image" Target="media/imgrId325561545b8e4cf6e.png"/><Relationship Id="rId355561545b8e6205a" Type="http://schemas.openxmlformats.org/officeDocument/2006/relationships/image" Target="media/imgrId355561545b8e6205a.png"/><Relationship Id="rId958961545b8e7975e" Type="http://schemas.openxmlformats.org/officeDocument/2006/relationships/image" Target="media/imgrId958961545b8e7975e.png"/><Relationship Id="rId648261545b8e8dbc1" Type="http://schemas.openxmlformats.org/officeDocument/2006/relationships/image" Target="media/imgrId648261545b8e8dbc1.jpg"/><Relationship Id="rId649861545b8ea682d" Type="http://schemas.openxmlformats.org/officeDocument/2006/relationships/image" Target="media/imgrId649861545b8ea682d.png"/><Relationship Id="rId515461545b8ebcb83" Type="http://schemas.openxmlformats.org/officeDocument/2006/relationships/image" Target="media/imgrId515461545b8ebcb83.png"/><Relationship Id="rId302361545b8ed4de5" Type="http://schemas.openxmlformats.org/officeDocument/2006/relationships/image" Target="media/imgrId302361545b8ed4de5.png"/><Relationship Id="rId218761545b8ee7fe1" Type="http://schemas.openxmlformats.org/officeDocument/2006/relationships/image" Target="media/imgrId218761545b8ee7fe1.png"/><Relationship Id="rId451561545b8f0756b" Type="http://schemas.openxmlformats.org/officeDocument/2006/relationships/image" Target="media/imgrId451561545b8f0756b.png"/><Relationship Id="rId604961545b8f1c86b" Type="http://schemas.openxmlformats.org/officeDocument/2006/relationships/image" Target="media/imgrId604961545b8f1c86b.png"/><Relationship Id="rId690861545b8f3535c" Type="http://schemas.openxmlformats.org/officeDocument/2006/relationships/image" Target="media/imgrId690861545b8f3535c.png"/><Relationship Id="rId554361545b8f49105" Type="http://schemas.openxmlformats.org/officeDocument/2006/relationships/image" Target="media/imgrId554361545b8f49105.jpg"/><Relationship Id="rId957461545b8f5c2b9" Type="http://schemas.openxmlformats.org/officeDocument/2006/relationships/image" Target="media/imgrId957461545b8f5c2b9.png"/><Relationship Id="rId241761545b8f73ddd" Type="http://schemas.openxmlformats.org/officeDocument/2006/relationships/image" Target="media/imgrId241761545b8f73ddd.png"/><Relationship Id="rId163761545b8f888c9" Type="http://schemas.openxmlformats.org/officeDocument/2006/relationships/image" Target="media/imgrId163761545b8f888c9.jpg"/><Relationship Id="rId317361545b8fa58fa" Type="http://schemas.openxmlformats.org/officeDocument/2006/relationships/image" Target="media/imgrId317361545b8fa58fa.png"/><Relationship Id="rId552861545b8fb6d66" Type="http://schemas.openxmlformats.org/officeDocument/2006/relationships/image" Target="media/imgrId552861545b8fb6d66.jpg"/><Relationship Id="rId878661545b8fcda40" Type="http://schemas.openxmlformats.org/officeDocument/2006/relationships/image" Target="media/imgrId878661545b8fcda40.png"/><Relationship Id="rId369961545b8fe1bbc" Type="http://schemas.openxmlformats.org/officeDocument/2006/relationships/image" Target="media/imgrId369961545b8fe1bbc.png"/><Relationship Id="rId154561545b900525f" Type="http://schemas.openxmlformats.org/officeDocument/2006/relationships/image" Target="media/imgrId154561545b900525f.png"/><Relationship Id="rId745961545b901ea3f" Type="http://schemas.openxmlformats.org/officeDocument/2006/relationships/image" Target="media/imgrId745961545b901ea3f.png"/><Relationship Id="rId345461545b90336e8" Type="http://schemas.openxmlformats.org/officeDocument/2006/relationships/image" Target="media/imgrId345461545b90336e8.png"/><Relationship Id="rId119861545b90467fb" Type="http://schemas.openxmlformats.org/officeDocument/2006/relationships/image" Target="media/imgrId119861545b90467fb.jpg"/><Relationship Id="rId613261545b906011d" Type="http://schemas.openxmlformats.org/officeDocument/2006/relationships/image" Target="media/imgrId613261545b906011d.png"/><Relationship Id="rId362061545b90710e3" Type="http://schemas.openxmlformats.org/officeDocument/2006/relationships/image" Target="media/imgrId362061545b90710e3.png"/><Relationship Id="rId763861545b90811ae" Type="http://schemas.openxmlformats.org/officeDocument/2006/relationships/image" Target="media/imgrId763861545b90811ae.png"/><Relationship Id="rId390361545b9098e41" Type="http://schemas.openxmlformats.org/officeDocument/2006/relationships/image" Target="media/imgrId390361545b9098e41.png"/><Relationship Id="rId336561545b90ac4ad" Type="http://schemas.openxmlformats.org/officeDocument/2006/relationships/image" Target="media/imgrId336561545b90ac4ad.png"/><Relationship Id="rId941461545b90be605" Type="http://schemas.openxmlformats.org/officeDocument/2006/relationships/image" Target="media/imgrId941461545b90be605.jpg"/><Relationship Id="rId944361545b90d1339" Type="http://schemas.openxmlformats.org/officeDocument/2006/relationships/image" Target="media/imgrId944361545b90d1339.png"/><Relationship Id="rId980861545b90e7b03" Type="http://schemas.openxmlformats.org/officeDocument/2006/relationships/image" Target="media/imgrId980861545b90e7b03.png"/><Relationship Id="rId912561545b9109928" Type="http://schemas.openxmlformats.org/officeDocument/2006/relationships/image" Target="media/imgrId912561545b9109928.png"/><Relationship Id="rId933461545b911f716" Type="http://schemas.openxmlformats.org/officeDocument/2006/relationships/image" Target="media/imgrId933461545b911f716.png"/><Relationship Id="rId989861545b913be2b" Type="http://schemas.openxmlformats.org/officeDocument/2006/relationships/image" Target="media/imgrId989861545b913be2b.png"/><Relationship Id="rId929961545b914e935" Type="http://schemas.openxmlformats.org/officeDocument/2006/relationships/image" Target="media/imgrId929961545b914e935.png"/><Relationship Id="rId378761545b9164cae" Type="http://schemas.openxmlformats.org/officeDocument/2006/relationships/image" Target="media/imgrId378761545b9164cae.jpg"/><Relationship Id="rId106861545b9178e65" Type="http://schemas.openxmlformats.org/officeDocument/2006/relationships/image" Target="media/imgrId106861545b9178e65.png"/><Relationship Id="rId404361545b919c857" Type="http://schemas.openxmlformats.org/officeDocument/2006/relationships/image" Target="media/imgrId404361545b919c857.png"/><Relationship Id="rId557961545b91b0f20" Type="http://schemas.openxmlformats.org/officeDocument/2006/relationships/image" Target="media/imgrId557961545b91b0f20.png"/><Relationship Id="rId977461545b91c377d" Type="http://schemas.openxmlformats.org/officeDocument/2006/relationships/image" Target="media/imgrId977461545b91c377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368020" Type="http://schemas.openxmlformats.org/officeDocument/2006/relationships/image" Target="media/imgrId673680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368020" Type="http://schemas.openxmlformats.org/officeDocument/2006/relationships/image" Target="media/imgrId673680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368020" Type="http://schemas.openxmlformats.org/officeDocument/2006/relationships/image" Target="media/imgrId673680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368020" Type="http://schemas.openxmlformats.org/officeDocument/2006/relationships/image" Target="media/imgrId673680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368020" Type="http://schemas.openxmlformats.org/officeDocument/2006/relationships/image" Target="media/imgrId673680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368020" Type="http://schemas.openxmlformats.org/officeDocument/2006/relationships/image" Target="media/imgrId673680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