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2207395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435444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6432610" w:name="ctxt"/>
    <w:bookmarkEnd w:id="26432610"/>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56105716" name="name33026a05f02b751a6"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70976a05f02b751a4"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98193436" name="name95226a05f02b7c2d9"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84526a05f02b7c2d7"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with balancer device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p>
      <w:pPr>
        <w:widowControl w:val="on"/>
        <w:pBdr/>
        <w:spacing w:before="225" w:after="225" w:line="262" w:lineRule="auto"/>
        <w:ind w:left="0" w:right="0"/>
        <w:jc w:val="left"/>
      </w:pPr>
      <w:r>
        <w:drawing>
          <wp:inline distT="0" distB="0" distL="0" distR="0">
            <wp:extent cx="5544000" cy="4161600"/>
            <wp:effectExtent b="0" l="0" r="0" t="0"/>
            <wp:docPr id="9860344" name="name79576a05f02b8a0fa"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41786a05f02b8a0f7"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745760" name="name39256a05f02b9006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366a05f02b9006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601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601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601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601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601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770086" name="name75836a05f02b93c8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3106a05f02b93c8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01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601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601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601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601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2808990" name="name91166a05f02b9871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7736a05f02b9871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6295222" name="name39556a05f02b9c87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0276a05f02b9c87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3368671" name="name61036a05f02ba01c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4366a05f02ba01ca"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6019"/>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6019"/>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601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7947821" name="name99506a05f02ba919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6846a05f02ba919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1844304" name="name17086a05f02bb0d54"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4756a05f02bb0d5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601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601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601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9699025" name="name13866a05f02bb688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4216a05f02bb688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50091727" name="name24666a05f02bbc0e7"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3256a05f02bbc0e5"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0130711" name="name82396a05f02bc3fb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6156a05f02bc3fbc"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4239865" name="name47226a05f02bca19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5926a05f02bca19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601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4444422" name="name42426a05f02bd2e94"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50396a05f02bd2e91"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2.1</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020">
    <w:multiLevelType w:val="hybridMultilevel"/>
    <w:lvl w:ilvl="0" w:tplc="12134662">
      <w:start w:val="1"/>
      <w:numFmt w:val="decimal"/>
      <w:lvlText w:val="%1."/>
      <w:lvlJc w:val="left"/>
      <w:pPr>
        <w:ind w:left="720" w:hanging="360"/>
      </w:pPr>
    </w:lvl>
    <w:lvl w:ilvl="1" w:tplc="12134662" w:tentative="1">
      <w:start w:val="1"/>
      <w:numFmt w:val="lowerLetter"/>
      <w:lvlText w:val="%2."/>
      <w:lvlJc w:val="left"/>
      <w:pPr>
        <w:ind w:left="1440" w:hanging="360"/>
      </w:pPr>
    </w:lvl>
    <w:lvl w:ilvl="2" w:tplc="12134662" w:tentative="1">
      <w:start w:val="1"/>
      <w:numFmt w:val="lowerRoman"/>
      <w:lvlText w:val="%3."/>
      <w:lvlJc w:val="right"/>
      <w:pPr>
        <w:ind w:left="2160" w:hanging="180"/>
      </w:pPr>
    </w:lvl>
    <w:lvl w:ilvl="3" w:tplc="12134662" w:tentative="1">
      <w:start w:val="1"/>
      <w:numFmt w:val="decimal"/>
      <w:lvlText w:val="%4."/>
      <w:lvlJc w:val="left"/>
      <w:pPr>
        <w:ind w:left="2880" w:hanging="360"/>
      </w:pPr>
    </w:lvl>
    <w:lvl w:ilvl="4" w:tplc="12134662" w:tentative="1">
      <w:start w:val="1"/>
      <w:numFmt w:val="lowerLetter"/>
      <w:lvlText w:val="%5."/>
      <w:lvlJc w:val="left"/>
      <w:pPr>
        <w:ind w:left="3600" w:hanging="360"/>
      </w:pPr>
    </w:lvl>
    <w:lvl w:ilvl="5" w:tplc="12134662" w:tentative="1">
      <w:start w:val="1"/>
      <w:numFmt w:val="lowerRoman"/>
      <w:lvlText w:val="%6."/>
      <w:lvlJc w:val="right"/>
      <w:pPr>
        <w:ind w:left="4320" w:hanging="180"/>
      </w:pPr>
    </w:lvl>
    <w:lvl w:ilvl="6" w:tplc="12134662" w:tentative="1">
      <w:start w:val="1"/>
      <w:numFmt w:val="decimal"/>
      <w:lvlText w:val="%7."/>
      <w:lvlJc w:val="left"/>
      <w:pPr>
        <w:ind w:left="5040" w:hanging="360"/>
      </w:pPr>
    </w:lvl>
    <w:lvl w:ilvl="7" w:tplc="12134662" w:tentative="1">
      <w:start w:val="1"/>
      <w:numFmt w:val="lowerLetter"/>
      <w:lvlText w:val="%8."/>
      <w:lvlJc w:val="left"/>
      <w:pPr>
        <w:ind w:left="5760" w:hanging="360"/>
      </w:pPr>
    </w:lvl>
    <w:lvl w:ilvl="8" w:tplc="12134662" w:tentative="1">
      <w:start w:val="1"/>
      <w:numFmt w:val="lowerRoman"/>
      <w:lvlText w:val="%9."/>
      <w:lvlJc w:val="right"/>
      <w:pPr>
        <w:ind w:left="6480" w:hanging="180"/>
      </w:pPr>
    </w:lvl>
  </w:abstractNum>
  <w:abstractNum w:abstractNumId="26019">
    <w:multiLevelType w:val="hybridMultilevel"/>
    <w:lvl w:ilvl="0" w:tplc="56168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019">
    <w:abstractNumId w:val="26019"/>
  </w:num>
  <w:num w:numId="26020">
    <w:abstractNumId w:val="260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41691825" Type="http://schemas.openxmlformats.org/officeDocument/2006/relationships/comments" Target="comments.xml"/><Relationship Id="rId947703412" Type="http://schemas.microsoft.com/office/2011/relationships/commentsExtended" Target="commentsExtended.xml"/><Relationship Id="rId14354446" Type="http://schemas.openxmlformats.org/officeDocument/2006/relationships/image" Target="media/imgrId14354446.jpg"/><Relationship Id="rId70976a05f02b751a4" Type="http://schemas.openxmlformats.org/officeDocument/2006/relationships/image" Target="media/imgrId70976a05f02b751a4.png"/><Relationship Id="rId84526a05f02b7c2d7" Type="http://schemas.openxmlformats.org/officeDocument/2006/relationships/image" Target="media/imgrId84526a05f02b7c2d7.png"/><Relationship Id="rId41786a05f02b8a0f7" Type="http://schemas.openxmlformats.org/officeDocument/2006/relationships/image" Target="media/imgrId41786a05f02b8a0f7.png"/><Relationship Id="rId29366a05f02b90062" Type="http://schemas.openxmlformats.org/officeDocument/2006/relationships/image" Target="media/imgrId29366a05f02b90062.jpg"/><Relationship Id="rId83106a05f02b93c80" Type="http://schemas.openxmlformats.org/officeDocument/2006/relationships/image" Target="media/imgrId83106a05f02b93c80.jpg"/><Relationship Id="rId57736a05f02b98719" Type="http://schemas.openxmlformats.org/officeDocument/2006/relationships/image" Target="media/imgrId57736a05f02b98719.jpg"/><Relationship Id="rId20276a05f02b9c877" Type="http://schemas.openxmlformats.org/officeDocument/2006/relationships/image" Target="media/imgrId20276a05f02b9c877.jpg"/><Relationship Id="rId34366a05f02ba01ca" Type="http://schemas.openxmlformats.org/officeDocument/2006/relationships/image" Target="media/imgrId34366a05f02ba01ca.jpg"/><Relationship Id="rId46846a05f02ba9199" Type="http://schemas.openxmlformats.org/officeDocument/2006/relationships/image" Target="media/imgrId46846a05f02ba9199.png"/><Relationship Id="rId54756a05f02bb0d52" Type="http://schemas.openxmlformats.org/officeDocument/2006/relationships/image" Target="media/imgrId54756a05f02bb0d52.png"/><Relationship Id="rId74216a05f02bb6884" Type="http://schemas.openxmlformats.org/officeDocument/2006/relationships/image" Target="media/imgrId74216a05f02bb6884.jpg"/><Relationship Id="rId13256a05f02bbc0e5" Type="http://schemas.openxmlformats.org/officeDocument/2006/relationships/image" Target="media/imgrId13256a05f02bbc0e5.jpg"/><Relationship Id="rId16156a05f02bc3fbc" Type="http://schemas.openxmlformats.org/officeDocument/2006/relationships/image" Target="media/imgrId16156a05f02bc3fbc.jpg"/><Relationship Id="rId75926a05f02bca190" Type="http://schemas.openxmlformats.org/officeDocument/2006/relationships/image" Target="media/imgrId75926a05f02bca190.png"/><Relationship Id="rId50396a05f02bd2e91" Type="http://schemas.openxmlformats.org/officeDocument/2006/relationships/image" Target="media/imgrId50396a05f02bd2e9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4354446" Type="http://schemas.openxmlformats.org/officeDocument/2006/relationships/image" Target="media/imgrId1435444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4354446" Type="http://schemas.openxmlformats.org/officeDocument/2006/relationships/image" Target="media/imgrId1435444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4354446" Type="http://schemas.openxmlformats.org/officeDocument/2006/relationships/image" Target="media/imgrId1435444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4354446" Type="http://schemas.openxmlformats.org/officeDocument/2006/relationships/image" Target="media/imgrId1435444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4354446" Type="http://schemas.openxmlformats.org/officeDocument/2006/relationships/image" Target="media/imgrId1435444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4354446" Type="http://schemas.openxmlformats.org/officeDocument/2006/relationships/image" Target="media/imgrId1435444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