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95362797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5315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084592" w:name="ctxt"/>
    <w:bookmarkEnd w:id="2108459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4191118" name="name93916a06121da2af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8196a06121da2a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3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137279" name="name27086a06121daa4e5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67396a06121daa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823582" name="name19216a06121db20ea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80776a06121db2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31770" name="name26716a06121db949e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10036a06121db94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8227221" name="name18796a06121dc1f6a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15926a06121dc1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206345" name="name84786a06121dc9499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59546a06121dc9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825371" name="name10936a06121dd07a3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55976a06121dd0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4326261" name="name69216a06121dd84c4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94996a06121dd8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64799" name="name79946a06121dded03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12416a06121dde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960427" name="name52156a06121de6163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16206a06121de6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6230330" name="name10176a06121e033fe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11456a06121e033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89184814" name="name10686a06121e11032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33056a06121e11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021093" name="name98786a06121e18c36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14066a06121e18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969794" name="name12386a06121e209c5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15566a06121e20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39925" name="name63886a06121e287ca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11856a06121e28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164712" name="name26326a06121e30bcb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89036a06121e30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761124" name="name50496a06121e37dcf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23456a06121e37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35096668" name="name99706a06121e3d1ab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42926a06121e3d1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817484" name="name38146a06121e43464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64816a06121e43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165891" name="name19726a06121e4bfb3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86656a06121e4bf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5225499" name="name59656a06121e5aacb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46046a06121e5a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703878" name="name19546a06121e636a9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65136a06121e636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098698" name="name77446a06121e6e9a6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73376a06121e6e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731583" name="name51606a06121e79c4c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82986a06121e79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255036" name="name94026a06121e80e5f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79356a06121e80e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920967" name="name31906a06121e883e6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86176a06121e88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331796" name="name42426a06121e8f825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61726a06121e8f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32057" name="name94546a06121e97a67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51076a06121e97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9728148" name="name56356a06121ea25b5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62556a06121ea25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680868" name="name76876a06121eab47a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29906a06121eab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83297" name="name76046a06121eb2c9a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34296a06121eb2c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97413651" name="name84956a06121eb86b9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48996a06121eb8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076289" name="name57296a06121ec19bb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40666a06121ec1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477368" name="name70316a06121ec82ed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63916a06121ec8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882073" name="name65206a06121ecfccb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32786a06121ecf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9673219" name="name11256a06121eda4b1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28316a06121eda4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089854" name="name85516a06121ee2c7c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75386a06121ee2c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229404" name="name98086a06121eeaf5f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63416a06121eea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465930" name="name74106a06121ef33a1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24746a06121ef33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3165567" name="name37156a06121f06587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71866a06121f06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4436855" name="name40296a06121f0f35c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43236a06121f0f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1467228" name="name54236a06121f20adb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90426a06121f20a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31912976" name="name79596a06121f316b9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31486a06121f316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115824" name="name93076a06121f39670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22446a06121f396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296097" name="name33766a06121f3ffe4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95156a06121f3ff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58210295" w:name="__mcenew"/>
            <w:bookmarkEnd w:id="58210295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349846" name="name68516a06121f489ec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37486a06121f489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573749" name="name23226a06121f4ee0b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90866a06121f4e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448590" name="name87796a06121f567ef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33716a06121f56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13066" name="name34296a06121f5dfed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55606a06121f5df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985887" name="name59536a06121f66ec4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65506a06121f66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191418" name="name57086a06121f72ac7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45426a06121f72a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571322" name="name96766a06121f7886a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35816a06121f78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6468" name="name63846a06121f8099a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65296a06121f80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314691" name="name47146a06121f883c0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94906a06121f88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360329" name="name82056a06121f8e5a9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80696a06121f8e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859941" name="name58356a06121f96b4f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89976a06121f96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132108" name="name84506a06121f9f424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27326a06121f9f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784118" name="name10686a06121fa70b4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91136a06121fa7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194330" name="name95486a06121fae4d3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24226a06121fae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893321" name="name11036a06121fb71c7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29266a06121fb71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70979917" name="name40786a06121fc47b6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44866a06121fc47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240354" name="name74726a06121fcd5f5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39176a06121fcd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45703863" name="name12666a06121fdb17e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24876a06121fdb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32974" name="name23716a06121fe1e62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24706a06121fe1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840278" name="name39156a06121fea6a8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32586a06121fea6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382735" name="name17636a06121ff0ded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81666a06121ff0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470252" name="name38846a061220052fd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34366a06122005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996580" name="name92286a0612200c4ac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43626a0612200c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880909" name="name30166a06122015e2b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23056a06122015e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141353" name="name35086a0612201c9ea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13716a0612201c9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679267" name="name62866a06122023585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99096a06122023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476027" name="name28456a0612202c1a6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70086a0612202c1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867298" name="name33716a06122034269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60006a06122034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484015" name="name63416a0612203f6a8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64426a0612203f6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43940" name="name10926a061220428d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0166a06122042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14196a06122042c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50277" name="name69136a06122049d52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45266a06122049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4911037" name="name22656a0612205398e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12456a061220539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990109" name="name41176a0612205cd3e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19316a0612205c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793327" name="name50016a0612206564e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59296a06122065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641363" name="name10156a0612206bead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49556a0612206b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036211" name="name38616a0612207343a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60556a06122073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789812" name="name81816a0612207afc2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68136a0612207a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6137950" name="name45746a061220857a1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61726a06122085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657177" name="name32216a0612208f02a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66916a0612208f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282488" name="name59776a06122095cbf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67746a06122095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77608" name="name69246a061220a05a7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93736a061220a0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621259" name="name67006a061220a93fb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40006a061220a9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2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674513" name="name96816a061220b0c06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49806a061220b0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31903" name="name59966a061220b94f8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64296a061220b9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034799" name="name63596a061220bf8c0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73126a061220bf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574469" name="name19796a061220c7b7f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53876a061220c7b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493700" name="name12776a061220d021b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84236a061220d0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565525" name="name11756a061220d880a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49446a061220d8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79781" name="name49496a061220e2822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52436a061220e2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050314" name="name17316a061220e9b14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67196a061220e9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544602" name="name66146a061220f2d28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74106a061220f2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797933" name="name75236a06122105cd2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96316a06122105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64220" name="name81956a0612210d8a3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69446a0612210d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823843" name="name47116a0612212ad98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32986a0612212a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645165" name="name24546a06122132e4f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33176a06122132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555747" name="name42686a0612213ad9b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95226a0612213a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260427" name="name82686a0612214247a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17606a06122142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781827" name="name32086a06122148c34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47486a06122148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005654" name="name69706a0612215290c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46186a06122152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50902" name="name70526a061221594c4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11656a06122159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482162" name="name28266a0612216146f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33246a06122161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551059" name="name14806a06122168717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17496a06122168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085611" name="name59566a0612216e812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20076a0612216e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700779" name="name73956a061221daee5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15656a061221dae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01997" name="name23366a061221e2e92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94476a061221e2e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017579" name="name48366a061221ecb7a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30876a061221ec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618965" name="name86606a061221f394d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42566a061221f3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242455" name="name81016a06122208fe1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21626a06122208f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156320" name="name22406a061222105e8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99246a06122210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786278" name="name34366a061222171ac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44096a061222171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125910" name="name35936a0612221ec15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73716a0612221e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340579" name="name54266a06122226533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69916a06122226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140845" name="name14266a06122230f53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77826a06122230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590403" name="name93556a061222390eb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59976a06122239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087667" name="name61506a06122240fc0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66616a06122240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2283" name="name79166a06122247674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85326a06122247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491023" name="name17906a0612224f99a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12536a0612224f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017819" name="name56116a0612225869f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26986a06122258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054592" name="name97016a0612225fa41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22186a0612225fa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72422" name="name17196a061222668f6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19696a061222668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626621" name="name66926a0612226e9d4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87516a0612226e9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0910332" name="name71606a061222d294a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48306a061222d29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837115" name="name57486a061222da339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32136a061222da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7372" name="name61476a061222e176d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33126a061222e1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325202" name="name27416a061222e9047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37046a061222e90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604521" name="name79826a061222f1305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20616a061222f1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974870" name="name59666a06122304116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41926a06122304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047148" name="name61716a0612230c20e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94866a0612230c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190757" name="name84046a061223128e8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10506a06122312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775823" name="name77286a0612231b44a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32666a0612231b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54463567" name="name64796a061223204a4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46866a06122320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417278" name="name25246a0612232852e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84336a061223285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45211015" name="name67556a06122330268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48186a06122330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403295" name="name19666a0612233d7dc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74066a0612233d7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29281202" name="name62716a0612234256a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19186a061223425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4080824" name="name74466a061223463b4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60126a061223463b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3145894" name="name31636a06122349ee0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38366a06122349ed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727507" name="name42386a061223540ec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83166a06122354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201711" name="name29576a0612235dd6c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95786a0612235d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265785" name="name56196a06122366c0d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77676a06122366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959271" name="name70196a0612236e092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60666a0612236e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271123" name="name86126a06122372c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06a06122372c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577155" name="name90016a06122379a07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66796a06122379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540149" name="name64926a06122382576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48676a06122382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376457" name="name61256a0612238bbd9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98546a0612238b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7819955" name="name25976a061223962de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38246a06122396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41958858" w:name="__mcenew"/>
          <w:bookmarkEnd w:id="41958858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10852" name="name70186a0612239c91a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17736a0612239c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046472" name="name36806a061223a5dd3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31046a061223a5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599242" name="name80456a061223abe0a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90826a061223ab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16962" name="name86116a061223b2e20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86296a061223b2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94340" name="name80446a061223bba42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65396a061223bb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04257" name="name71336a061223c644c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45136a061223c6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19281" name="name89356a061223ceb44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94986a061223ce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0159510" name="name21556a061223d8c0c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40336a061223d8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97629" name="name66476a061223e005f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25996a061223e0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970869" name="name96446a061223e8d1b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79066a061223e8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744922" name="name98066a061223f1b5c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66526a061223f1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268901" name="name71966a06122403b98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61966a06122403b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86066" name="name33086a0612240b7c6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62996a0612240b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046848" name="name35376a06122415819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79576a06122415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62054913" name="name53566a0612241eed1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68996a0612241e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5453" name="name10446a06122425868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13796a06122425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87533934" name="name53836a06122430488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41716a06122430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637281" name="name93066a0612243d68a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34656a0612243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6306727" name="name75496a0612244975e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30986a061224497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75901359" name="name81276a06122451331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38206a06122451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4589" name="name53616a06122458c1a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96516a06122458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0698031" name="name93606a06122462733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27316a06122462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06661" name="name93756a0612246b4b0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80486a0612246b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202869" name="name23006a06122472aec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76046a06122472a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39058" name="name39896a0612247aac7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59956a0612247aa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490992" name="name12586a06122487496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97666a06122487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660009" name="name12906a0612248c40d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93606a0612248c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423442" name="name40646a061224971fc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39696a061224971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375251" name="name43766a0612249b919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77476a0612249b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921227" name="name54636a061224a3dab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29586a061224a3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07395" name="name55506a061224acee2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92106a061224ace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324986" name="name95046a061224b4075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12316a061224b4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61664" name="name79296a061224bd701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86226a061224bd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6400520" name="name62466a06122544f1a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32706a06122544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380152" name="name30856a061225af542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38666a061225af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946827" name="name74136a061225bab67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59756a061225ba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350881" name="name27546a061225c3302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47826a061225c3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388569" name="name16816a061225cce50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46836a061225cc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646973" name="name12596a061225d6ff0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84096a061225d6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647411" name="name91296a061225e1570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34156a061225e15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027297" name="name68886a061225ea671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65926a061225ea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829126" name="name47976a06122600699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39636a06122600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614437" name="name51806a0612260db91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54936a0612260d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884506" name="name63266a06122615313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86266a06122615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6412075" name="name20086a0612261c60e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35756a0612261c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052783" name="name56526a06122625ef5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77436a06122625e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292845" name="name69946a0612262d6e1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11226a0612262d6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937077" name="name25256a0612263450b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98756a06122634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786560" name="name21656a0612263cab0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98026a0612263c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735285" name="name79196a06122645a0e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95706a06122645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2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2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2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2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254376" name="name38836a0612264eeb1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15336a0612264e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729114" name="name92206a061226565e3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70646a061226565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720696" name="name86016a0612265ddaa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51726a0612265d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863596" name="name79826a061226651f3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88036a06122665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803614" name="name12386a0612266d635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18936a0612266d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763064" name="name33546a06122675325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53886a06122675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14578" name="name53306a0612267ca3d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58776a0612267c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565715" name="name71326a06122683c28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45436a06122683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509220" name="name56216a0612269004e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17776a06122690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18745" name="name30716a06122698667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12806a06122698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883150" name="name70636a061226a0b1d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5726a061226a0b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8636765" name="name68176a061226aa989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62116a061226aa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666782" name="name50036a061226b2059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12826a061226b2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892283" name="name59056a061226ba73b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4186a061226ba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218198" name="name11726a061226c33f1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89956a061226c3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663341" name="name87786a061226c8bff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13566a061226c8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248453" name="name73926a061226ce9c7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29326a061226ce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085149" name="name70186a061226d441b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10356a061226d4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456640" name="name25826a061226dd4f7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99526a061226dd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879810" name="name23256a061226e549f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47006a061226e54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97427" name="name30386a061226efd2d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11766a061226ef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085200" name="name69436a06122703912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33616a061227039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55402" name="name48586a06122709fb2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78696a06122709f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565901" name="name10236a061227128fb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86326a06122712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073195" name="name95706a06122718fd8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40186a06122718f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244736" name="name87226a06122721e02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57056a06122721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348598" name="name11236a061227285fd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13776a06122728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78519" name="name49986a061227300fe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97106a061227300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5107468" name="name67956a06122738ee6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68416a06122738e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382">
    <w:multiLevelType w:val="hybridMultilevel"/>
    <w:lvl w:ilvl="0" w:tplc="89022483">
      <w:start w:val="1"/>
      <w:numFmt w:val="decimal"/>
      <w:lvlText w:val="%1."/>
      <w:lvlJc w:val="left"/>
      <w:pPr>
        <w:ind w:left="720" w:hanging="360"/>
      </w:pPr>
    </w:lvl>
    <w:lvl w:ilvl="1" w:tplc="89022483" w:tentative="1">
      <w:start w:val="1"/>
      <w:numFmt w:val="lowerLetter"/>
      <w:lvlText w:val="%2."/>
      <w:lvlJc w:val="left"/>
      <w:pPr>
        <w:ind w:left="1440" w:hanging="360"/>
      </w:pPr>
    </w:lvl>
    <w:lvl w:ilvl="2" w:tplc="89022483" w:tentative="1">
      <w:start w:val="1"/>
      <w:numFmt w:val="lowerRoman"/>
      <w:lvlText w:val="%3."/>
      <w:lvlJc w:val="right"/>
      <w:pPr>
        <w:ind w:left="2160" w:hanging="180"/>
      </w:pPr>
    </w:lvl>
    <w:lvl w:ilvl="3" w:tplc="89022483" w:tentative="1">
      <w:start w:val="1"/>
      <w:numFmt w:val="decimal"/>
      <w:lvlText w:val="%4."/>
      <w:lvlJc w:val="left"/>
      <w:pPr>
        <w:ind w:left="2880" w:hanging="360"/>
      </w:pPr>
    </w:lvl>
    <w:lvl w:ilvl="4" w:tplc="89022483" w:tentative="1">
      <w:start w:val="1"/>
      <w:numFmt w:val="lowerLetter"/>
      <w:lvlText w:val="%5."/>
      <w:lvlJc w:val="left"/>
      <w:pPr>
        <w:ind w:left="3600" w:hanging="360"/>
      </w:pPr>
    </w:lvl>
    <w:lvl w:ilvl="5" w:tplc="89022483" w:tentative="1">
      <w:start w:val="1"/>
      <w:numFmt w:val="lowerRoman"/>
      <w:lvlText w:val="%6."/>
      <w:lvlJc w:val="right"/>
      <w:pPr>
        <w:ind w:left="4320" w:hanging="180"/>
      </w:pPr>
    </w:lvl>
    <w:lvl w:ilvl="6" w:tplc="89022483" w:tentative="1">
      <w:start w:val="1"/>
      <w:numFmt w:val="decimal"/>
      <w:lvlText w:val="%7."/>
      <w:lvlJc w:val="left"/>
      <w:pPr>
        <w:ind w:left="5040" w:hanging="360"/>
      </w:pPr>
    </w:lvl>
    <w:lvl w:ilvl="7" w:tplc="89022483" w:tentative="1">
      <w:start w:val="1"/>
      <w:numFmt w:val="lowerLetter"/>
      <w:lvlText w:val="%8."/>
      <w:lvlJc w:val="left"/>
      <w:pPr>
        <w:ind w:left="5760" w:hanging="360"/>
      </w:pPr>
    </w:lvl>
    <w:lvl w:ilvl="8" w:tplc="89022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1">
    <w:multiLevelType w:val="hybridMultilevel"/>
    <w:lvl w:ilvl="0" w:tplc="50912920">
      <w:start w:val="1"/>
      <w:numFmt w:val="decimal"/>
      <w:lvlText w:val="%1."/>
      <w:lvlJc w:val="left"/>
      <w:pPr>
        <w:ind w:left="720" w:hanging="360"/>
      </w:pPr>
    </w:lvl>
    <w:lvl w:ilvl="1" w:tplc="50912920" w:tentative="1">
      <w:start w:val="1"/>
      <w:numFmt w:val="lowerLetter"/>
      <w:lvlText w:val="%2."/>
      <w:lvlJc w:val="left"/>
      <w:pPr>
        <w:ind w:left="1440" w:hanging="360"/>
      </w:pPr>
    </w:lvl>
    <w:lvl w:ilvl="2" w:tplc="50912920" w:tentative="1">
      <w:start w:val="1"/>
      <w:numFmt w:val="lowerRoman"/>
      <w:lvlText w:val="%3."/>
      <w:lvlJc w:val="right"/>
      <w:pPr>
        <w:ind w:left="2160" w:hanging="180"/>
      </w:pPr>
    </w:lvl>
    <w:lvl w:ilvl="3" w:tplc="50912920" w:tentative="1">
      <w:start w:val="1"/>
      <w:numFmt w:val="decimal"/>
      <w:lvlText w:val="%4."/>
      <w:lvlJc w:val="left"/>
      <w:pPr>
        <w:ind w:left="2880" w:hanging="360"/>
      </w:pPr>
    </w:lvl>
    <w:lvl w:ilvl="4" w:tplc="50912920" w:tentative="1">
      <w:start w:val="1"/>
      <w:numFmt w:val="lowerLetter"/>
      <w:lvlText w:val="%5."/>
      <w:lvlJc w:val="left"/>
      <w:pPr>
        <w:ind w:left="3600" w:hanging="360"/>
      </w:pPr>
    </w:lvl>
    <w:lvl w:ilvl="5" w:tplc="50912920" w:tentative="1">
      <w:start w:val="1"/>
      <w:numFmt w:val="lowerRoman"/>
      <w:lvlText w:val="%6."/>
      <w:lvlJc w:val="right"/>
      <w:pPr>
        <w:ind w:left="4320" w:hanging="180"/>
      </w:pPr>
    </w:lvl>
    <w:lvl w:ilvl="6" w:tplc="50912920" w:tentative="1">
      <w:start w:val="1"/>
      <w:numFmt w:val="decimal"/>
      <w:lvlText w:val="%7."/>
      <w:lvlJc w:val="left"/>
      <w:pPr>
        <w:ind w:left="5040" w:hanging="360"/>
      </w:pPr>
    </w:lvl>
    <w:lvl w:ilvl="7" w:tplc="50912920" w:tentative="1">
      <w:start w:val="1"/>
      <w:numFmt w:val="lowerLetter"/>
      <w:lvlText w:val="%8."/>
      <w:lvlJc w:val="left"/>
      <w:pPr>
        <w:ind w:left="5760" w:hanging="360"/>
      </w:pPr>
    </w:lvl>
    <w:lvl w:ilvl="8" w:tplc="50912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0">
    <w:multiLevelType w:val="hybridMultilevel"/>
    <w:lvl w:ilvl="0" w:tplc="45306672">
      <w:start w:val="1"/>
      <w:numFmt w:val="decimal"/>
      <w:lvlText w:val="%1."/>
      <w:lvlJc w:val="left"/>
      <w:pPr>
        <w:ind w:left="720" w:hanging="360"/>
      </w:pPr>
    </w:lvl>
    <w:lvl w:ilvl="1" w:tplc="45306672" w:tentative="1">
      <w:start w:val="1"/>
      <w:numFmt w:val="lowerLetter"/>
      <w:lvlText w:val="%2."/>
      <w:lvlJc w:val="left"/>
      <w:pPr>
        <w:ind w:left="1440" w:hanging="360"/>
      </w:pPr>
    </w:lvl>
    <w:lvl w:ilvl="2" w:tplc="45306672" w:tentative="1">
      <w:start w:val="1"/>
      <w:numFmt w:val="lowerRoman"/>
      <w:lvlText w:val="%3."/>
      <w:lvlJc w:val="right"/>
      <w:pPr>
        <w:ind w:left="2160" w:hanging="180"/>
      </w:pPr>
    </w:lvl>
    <w:lvl w:ilvl="3" w:tplc="45306672" w:tentative="1">
      <w:start w:val="1"/>
      <w:numFmt w:val="decimal"/>
      <w:lvlText w:val="%4."/>
      <w:lvlJc w:val="left"/>
      <w:pPr>
        <w:ind w:left="2880" w:hanging="360"/>
      </w:pPr>
    </w:lvl>
    <w:lvl w:ilvl="4" w:tplc="45306672" w:tentative="1">
      <w:start w:val="1"/>
      <w:numFmt w:val="lowerLetter"/>
      <w:lvlText w:val="%5."/>
      <w:lvlJc w:val="left"/>
      <w:pPr>
        <w:ind w:left="3600" w:hanging="360"/>
      </w:pPr>
    </w:lvl>
    <w:lvl w:ilvl="5" w:tplc="45306672" w:tentative="1">
      <w:start w:val="1"/>
      <w:numFmt w:val="lowerRoman"/>
      <w:lvlText w:val="%6."/>
      <w:lvlJc w:val="right"/>
      <w:pPr>
        <w:ind w:left="4320" w:hanging="180"/>
      </w:pPr>
    </w:lvl>
    <w:lvl w:ilvl="6" w:tplc="45306672" w:tentative="1">
      <w:start w:val="1"/>
      <w:numFmt w:val="decimal"/>
      <w:lvlText w:val="%7."/>
      <w:lvlJc w:val="left"/>
      <w:pPr>
        <w:ind w:left="5040" w:hanging="360"/>
      </w:pPr>
    </w:lvl>
    <w:lvl w:ilvl="7" w:tplc="45306672" w:tentative="1">
      <w:start w:val="1"/>
      <w:numFmt w:val="lowerLetter"/>
      <w:lvlText w:val="%8."/>
      <w:lvlJc w:val="left"/>
      <w:pPr>
        <w:ind w:left="5760" w:hanging="360"/>
      </w:pPr>
    </w:lvl>
    <w:lvl w:ilvl="8" w:tplc="45306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9">
    <w:multiLevelType w:val="hybridMultilevel"/>
    <w:lvl w:ilvl="0" w:tplc="46881373">
      <w:start w:val="1"/>
      <w:numFmt w:val="decimal"/>
      <w:lvlText w:val="%1."/>
      <w:lvlJc w:val="left"/>
      <w:pPr>
        <w:ind w:left="720" w:hanging="360"/>
      </w:pPr>
    </w:lvl>
    <w:lvl w:ilvl="1" w:tplc="46881373" w:tentative="1">
      <w:start w:val="1"/>
      <w:numFmt w:val="lowerLetter"/>
      <w:lvlText w:val="%2."/>
      <w:lvlJc w:val="left"/>
      <w:pPr>
        <w:ind w:left="1440" w:hanging="360"/>
      </w:pPr>
    </w:lvl>
    <w:lvl w:ilvl="2" w:tplc="46881373" w:tentative="1">
      <w:start w:val="1"/>
      <w:numFmt w:val="lowerRoman"/>
      <w:lvlText w:val="%3."/>
      <w:lvlJc w:val="right"/>
      <w:pPr>
        <w:ind w:left="2160" w:hanging="180"/>
      </w:pPr>
    </w:lvl>
    <w:lvl w:ilvl="3" w:tplc="46881373" w:tentative="1">
      <w:start w:val="1"/>
      <w:numFmt w:val="decimal"/>
      <w:lvlText w:val="%4."/>
      <w:lvlJc w:val="left"/>
      <w:pPr>
        <w:ind w:left="2880" w:hanging="360"/>
      </w:pPr>
    </w:lvl>
    <w:lvl w:ilvl="4" w:tplc="46881373" w:tentative="1">
      <w:start w:val="1"/>
      <w:numFmt w:val="lowerLetter"/>
      <w:lvlText w:val="%5."/>
      <w:lvlJc w:val="left"/>
      <w:pPr>
        <w:ind w:left="3600" w:hanging="360"/>
      </w:pPr>
    </w:lvl>
    <w:lvl w:ilvl="5" w:tplc="46881373" w:tentative="1">
      <w:start w:val="1"/>
      <w:numFmt w:val="lowerRoman"/>
      <w:lvlText w:val="%6."/>
      <w:lvlJc w:val="right"/>
      <w:pPr>
        <w:ind w:left="4320" w:hanging="180"/>
      </w:pPr>
    </w:lvl>
    <w:lvl w:ilvl="6" w:tplc="46881373" w:tentative="1">
      <w:start w:val="1"/>
      <w:numFmt w:val="decimal"/>
      <w:lvlText w:val="%7."/>
      <w:lvlJc w:val="left"/>
      <w:pPr>
        <w:ind w:left="5040" w:hanging="360"/>
      </w:pPr>
    </w:lvl>
    <w:lvl w:ilvl="7" w:tplc="46881373" w:tentative="1">
      <w:start w:val="1"/>
      <w:numFmt w:val="lowerLetter"/>
      <w:lvlText w:val="%8."/>
      <w:lvlJc w:val="left"/>
      <w:pPr>
        <w:ind w:left="5760" w:hanging="360"/>
      </w:pPr>
    </w:lvl>
    <w:lvl w:ilvl="8" w:tplc="46881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8">
    <w:multiLevelType w:val="hybridMultilevel"/>
    <w:lvl w:ilvl="0" w:tplc="75021294">
      <w:start w:val="1"/>
      <w:numFmt w:val="decimal"/>
      <w:lvlText w:val="%1."/>
      <w:lvlJc w:val="left"/>
      <w:pPr>
        <w:ind w:left="720" w:hanging="360"/>
      </w:pPr>
    </w:lvl>
    <w:lvl w:ilvl="1" w:tplc="75021294" w:tentative="1">
      <w:start w:val="1"/>
      <w:numFmt w:val="lowerLetter"/>
      <w:lvlText w:val="%2."/>
      <w:lvlJc w:val="left"/>
      <w:pPr>
        <w:ind w:left="1440" w:hanging="360"/>
      </w:pPr>
    </w:lvl>
    <w:lvl w:ilvl="2" w:tplc="75021294" w:tentative="1">
      <w:start w:val="1"/>
      <w:numFmt w:val="lowerRoman"/>
      <w:lvlText w:val="%3."/>
      <w:lvlJc w:val="right"/>
      <w:pPr>
        <w:ind w:left="2160" w:hanging="180"/>
      </w:pPr>
    </w:lvl>
    <w:lvl w:ilvl="3" w:tplc="75021294" w:tentative="1">
      <w:start w:val="1"/>
      <w:numFmt w:val="decimal"/>
      <w:lvlText w:val="%4."/>
      <w:lvlJc w:val="left"/>
      <w:pPr>
        <w:ind w:left="2880" w:hanging="360"/>
      </w:pPr>
    </w:lvl>
    <w:lvl w:ilvl="4" w:tplc="75021294" w:tentative="1">
      <w:start w:val="1"/>
      <w:numFmt w:val="lowerLetter"/>
      <w:lvlText w:val="%5."/>
      <w:lvlJc w:val="left"/>
      <w:pPr>
        <w:ind w:left="3600" w:hanging="360"/>
      </w:pPr>
    </w:lvl>
    <w:lvl w:ilvl="5" w:tplc="75021294" w:tentative="1">
      <w:start w:val="1"/>
      <w:numFmt w:val="lowerRoman"/>
      <w:lvlText w:val="%6."/>
      <w:lvlJc w:val="right"/>
      <w:pPr>
        <w:ind w:left="4320" w:hanging="180"/>
      </w:pPr>
    </w:lvl>
    <w:lvl w:ilvl="6" w:tplc="75021294" w:tentative="1">
      <w:start w:val="1"/>
      <w:numFmt w:val="decimal"/>
      <w:lvlText w:val="%7."/>
      <w:lvlJc w:val="left"/>
      <w:pPr>
        <w:ind w:left="5040" w:hanging="360"/>
      </w:pPr>
    </w:lvl>
    <w:lvl w:ilvl="7" w:tplc="75021294" w:tentative="1">
      <w:start w:val="1"/>
      <w:numFmt w:val="lowerLetter"/>
      <w:lvlText w:val="%8."/>
      <w:lvlJc w:val="left"/>
      <w:pPr>
        <w:ind w:left="5760" w:hanging="360"/>
      </w:pPr>
    </w:lvl>
    <w:lvl w:ilvl="8" w:tplc="75021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7">
    <w:multiLevelType w:val="hybridMultilevel"/>
    <w:lvl w:ilvl="0" w:tplc="18239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377">
    <w:abstractNumId w:val="21377"/>
  </w:num>
  <w:num w:numId="21378">
    <w:abstractNumId w:val="21378"/>
  </w:num>
  <w:num w:numId="21379">
    <w:abstractNumId w:val="21379"/>
  </w:num>
  <w:num w:numId="21380">
    <w:abstractNumId w:val="21380"/>
  </w:num>
  <w:num w:numId="21381">
    <w:abstractNumId w:val="21381"/>
  </w:num>
  <w:num w:numId="21382">
    <w:abstractNumId w:val="21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6544913" Type="http://schemas.openxmlformats.org/officeDocument/2006/relationships/comments" Target="comments.xml"/><Relationship Id="rId967585441" Type="http://schemas.microsoft.com/office/2011/relationships/commentsExtended" Target="commentsExtended.xml"/><Relationship Id="rId55315203" Type="http://schemas.openxmlformats.org/officeDocument/2006/relationships/image" Target="media/imgrId55315203.jpg"/><Relationship Id="rId14196a06122042c69" Type="http://schemas.openxmlformats.org/officeDocument/2006/relationships/hyperlink" Target="https://iservice.lombardini.it/en/manuals/2539/61" TargetMode="External"/><Relationship Id="rId68196a06121da2af3" Type="http://schemas.openxmlformats.org/officeDocument/2006/relationships/image" Target="media/imgrId68196a06121da2af3.jpg"/><Relationship Id="rId67396a06121daa4e2" Type="http://schemas.openxmlformats.org/officeDocument/2006/relationships/image" Target="media/imgrId67396a06121daa4e2.png"/><Relationship Id="rId80776a06121db20e8" Type="http://schemas.openxmlformats.org/officeDocument/2006/relationships/image" Target="media/imgrId80776a06121db20e8.png"/><Relationship Id="rId10036a06121db949c" Type="http://schemas.openxmlformats.org/officeDocument/2006/relationships/image" Target="media/imgrId10036a06121db949c.png"/><Relationship Id="rId15926a06121dc1f68" Type="http://schemas.openxmlformats.org/officeDocument/2006/relationships/image" Target="media/imgrId15926a06121dc1f68.png"/><Relationship Id="rId59546a06121dc9496" Type="http://schemas.openxmlformats.org/officeDocument/2006/relationships/image" Target="media/imgrId59546a06121dc9496.png"/><Relationship Id="rId55976a06121dd07a0" Type="http://schemas.openxmlformats.org/officeDocument/2006/relationships/image" Target="media/imgrId55976a06121dd07a0.png"/><Relationship Id="rId94996a06121dd84c2" Type="http://schemas.openxmlformats.org/officeDocument/2006/relationships/image" Target="media/imgrId94996a06121dd84c2.png"/><Relationship Id="rId12416a06121dded01" Type="http://schemas.openxmlformats.org/officeDocument/2006/relationships/image" Target="media/imgrId12416a06121dded01.png"/><Relationship Id="rId16206a06121de6160" Type="http://schemas.openxmlformats.org/officeDocument/2006/relationships/image" Target="media/imgrId16206a06121de6160.png"/><Relationship Id="rId11456a06121e033fc" Type="http://schemas.openxmlformats.org/officeDocument/2006/relationships/image" Target="media/imgrId11456a06121e033fc.png"/><Relationship Id="rId33056a06121e11030" Type="http://schemas.openxmlformats.org/officeDocument/2006/relationships/image" Target="media/imgrId33056a06121e11030.png"/><Relationship Id="rId14066a06121e18c34" Type="http://schemas.openxmlformats.org/officeDocument/2006/relationships/image" Target="media/imgrId14066a06121e18c34.png"/><Relationship Id="rId15566a06121e209c3" Type="http://schemas.openxmlformats.org/officeDocument/2006/relationships/image" Target="media/imgrId15566a06121e209c3.png"/><Relationship Id="rId11856a06121e287c8" Type="http://schemas.openxmlformats.org/officeDocument/2006/relationships/image" Target="media/imgrId11856a06121e287c8.png"/><Relationship Id="rId89036a06121e30bc9" Type="http://schemas.openxmlformats.org/officeDocument/2006/relationships/image" Target="media/imgrId89036a06121e30bc9.png"/><Relationship Id="rId23456a06121e37dcd" Type="http://schemas.openxmlformats.org/officeDocument/2006/relationships/image" Target="media/imgrId23456a06121e37dcd.png"/><Relationship Id="rId42926a06121e3d1a9" Type="http://schemas.openxmlformats.org/officeDocument/2006/relationships/image" Target="media/imgrId42926a06121e3d1a9.png"/><Relationship Id="rId64816a06121e43462" Type="http://schemas.openxmlformats.org/officeDocument/2006/relationships/image" Target="media/imgrId64816a06121e43462.png"/><Relationship Id="rId86656a06121e4bfb1" Type="http://schemas.openxmlformats.org/officeDocument/2006/relationships/image" Target="media/imgrId86656a06121e4bfb1.png"/><Relationship Id="rId46046a06121e5aac9" Type="http://schemas.openxmlformats.org/officeDocument/2006/relationships/image" Target="media/imgrId46046a06121e5aac9.png"/><Relationship Id="rId65136a06121e636a7" Type="http://schemas.openxmlformats.org/officeDocument/2006/relationships/image" Target="media/imgrId65136a06121e636a7.png"/><Relationship Id="rId73376a06121e6e9a3" Type="http://schemas.openxmlformats.org/officeDocument/2006/relationships/image" Target="media/imgrId73376a06121e6e9a3.png"/><Relationship Id="rId82986a06121e79c4a" Type="http://schemas.openxmlformats.org/officeDocument/2006/relationships/image" Target="media/imgrId82986a06121e79c4a.png"/><Relationship Id="rId79356a06121e80e5d" Type="http://schemas.openxmlformats.org/officeDocument/2006/relationships/image" Target="media/imgrId79356a06121e80e5d.png"/><Relationship Id="rId86176a06121e883e4" Type="http://schemas.openxmlformats.org/officeDocument/2006/relationships/image" Target="media/imgrId86176a06121e883e4.png"/><Relationship Id="rId61726a06121e8f823" Type="http://schemas.openxmlformats.org/officeDocument/2006/relationships/image" Target="media/imgrId61726a06121e8f823.png"/><Relationship Id="rId51076a06121e97a64" Type="http://schemas.openxmlformats.org/officeDocument/2006/relationships/image" Target="media/imgrId51076a06121e97a64.png"/><Relationship Id="rId62556a06121ea25b3" Type="http://schemas.openxmlformats.org/officeDocument/2006/relationships/image" Target="media/imgrId62556a06121ea25b3.png"/><Relationship Id="rId29906a06121eab478" Type="http://schemas.openxmlformats.org/officeDocument/2006/relationships/image" Target="media/imgrId29906a06121eab478.png"/><Relationship Id="rId34296a06121eb2c98" Type="http://schemas.openxmlformats.org/officeDocument/2006/relationships/image" Target="media/imgrId34296a06121eb2c98.png"/><Relationship Id="rId48996a06121eb86b6" Type="http://schemas.openxmlformats.org/officeDocument/2006/relationships/image" Target="media/imgrId48996a06121eb86b6.png"/><Relationship Id="rId40666a06121ec19b9" Type="http://schemas.openxmlformats.org/officeDocument/2006/relationships/image" Target="media/imgrId40666a06121ec19b9.png"/><Relationship Id="rId63916a06121ec82eb" Type="http://schemas.openxmlformats.org/officeDocument/2006/relationships/image" Target="media/imgrId63916a06121ec82eb.png"/><Relationship Id="rId32786a06121ecfcc8" Type="http://schemas.openxmlformats.org/officeDocument/2006/relationships/image" Target="media/imgrId32786a06121ecfcc8.png"/><Relationship Id="rId28316a06121eda4af" Type="http://schemas.openxmlformats.org/officeDocument/2006/relationships/image" Target="media/imgrId28316a06121eda4af.png"/><Relationship Id="rId75386a06121ee2c79" Type="http://schemas.openxmlformats.org/officeDocument/2006/relationships/image" Target="media/imgrId75386a06121ee2c79.png"/><Relationship Id="rId63416a06121eeaf5d" Type="http://schemas.openxmlformats.org/officeDocument/2006/relationships/image" Target="media/imgrId63416a06121eeaf5d.png"/><Relationship Id="rId24746a06121ef339f" Type="http://schemas.openxmlformats.org/officeDocument/2006/relationships/image" Target="media/imgrId24746a06121ef339f.png"/><Relationship Id="rId71866a06121f06585" Type="http://schemas.openxmlformats.org/officeDocument/2006/relationships/image" Target="media/imgrId71866a06121f06585.png"/><Relationship Id="rId43236a06121f0f35a" Type="http://schemas.openxmlformats.org/officeDocument/2006/relationships/image" Target="media/imgrId43236a06121f0f35a.png"/><Relationship Id="rId90426a06121f20ad9" Type="http://schemas.openxmlformats.org/officeDocument/2006/relationships/image" Target="media/imgrId90426a06121f20ad9.png"/><Relationship Id="rId31486a06121f316b7" Type="http://schemas.openxmlformats.org/officeDocument/2006/relationships/image" Target="media/imgrId31486a06121f316b7.png"/><Relationship Id="rId22446a06121f3966e" Type="http://schemas.openxmlformats.org/officeDocument/2006/relationships/image" Target="media/imgrId22446a06121f3966e.png"/><Relationship Id="rId95156a06121f3ffe2" Type="http://schemas.openxmlformats.org/officeDocument/2006/relationships/image" Target="media/imgrId95156a06121f3ffe2.png"/><Relationship Id="rId37486a06121f489ea" Type="http://schemas.openxmlformats.org/officeDocument/2006/relationships/image" Target="media/imgrId37486a06121f489ea.png"/><Relationship Id="rId90866a06121f4ee09" Type="http://schemas.openxmlformats.org/officeDocument/2006/relationships/image" Target="media/imgrId90866a06121f4ee09.png"/><Relationship Id="rId33716a06121f567ed" Type="http://schemas.openxmlformats.org/officeDocument/2006/relationships/image" Target="media/imgrId33716a06121f567ed.png"/><Relationship Id="rId55606a06121f5dfeb" Type="http://schemas.openxmlformats.org/officeDocument/2006/relationships/image" Target="media/imgrId55606a06121f5dfeb.png"/><Relationship Id="rId65506a06121f66ec2" Type="http://schemas.openxmlformats.org/officeDocument/2006/relationships/image" Target="media/imgrId65506a06121f66ec2.png"/><Relationship Id="rId45426a06121f72ac5" Type="http://schemas.openxmlformats.org/officeDocument/2006/relationships/image" Target="media/imgrId45426a06121f72ac5.png"/><Relationship Id="rId35816a06121f78868" Type="http://schemas.openxmlformats.org/officeDocument/2006/relationships/image" Target="media/imgrId35816a06121f78868.png"/><Relationship Id="rId65296a06121f80998" Type="http://schemas.openxmlformats.org/officeDocument/2006/relationships/image" Target="media/imgrId65296a06121f80998.png"/><Relationship Id="rId94906a06121f883be" Type="http://schemas.openxmlformats.org/officeDocument/2006/relationships/image" Target="media/imgrId94906a06121f883be.png"/><Relationship Id="rId80696a06121f8e5a7" Type="http://schemas.openxmlformats.org/officeDocument/2006/relationships/image" Target="media/imgrId80696a06121f8e5a7.png"/><Relationship Id="rId89976a06121f96b4d" Type="http://schemas.openxmlformats.org/officeDocument/2006/relationships/image" Target="media/imgrId89976a06121f96b4d.png"/><Relationship Id="rId27326a06121f9f421" Type="http://schemas.openxmlformats.org/officeDocument/2006/relationships/image" Target="media/imgrId27326a06121f9f421.png"/><Relationship Id="rId91136a06121fa70b2" Type="http://schemas.openxmlformats.org/officeDocument/2006/relationships/image" Target="media/imgrId91136a06121fa70b2.png"/><Relationship Id="rId24226a06121fae4d1" Type="http://schemas.openxmlformats.org/officeDocument/2006/relationships/image" Target="media/imgrId24226a06121fae4d1.png"/><Relationship Id="rId29266a06121fb71c5" Type="http://schemas.openxmlformats.org/officeDocument/2006/relationships/image" Target="media/imgrId29266a06121fb71c5.png"/><Relationship Id="rId44866a06121fc47b4" Type="http://schemas.openxmlformats.org/officeDocument/2006/relationships/image" Target="media/imgrId44866a06121fc47b4.png"/><Relationship Id="rId39176a06121fcd5f3" Type="http://schemas.openxmlformats.org/officeDocument/2006/relationships/image" Target="media/imgrId39176a06121fcd5f3.png"/><Relationship Id="rId24876a06121fdb17b" Type="http://schemas.openxmlformats.org/officeDocument/2006/relationships/image" Target="media/imgrId24876a06121fdb17b.png"/><Relationship Id="rId24706a06121fe1e60" Type="http://schemas.openxmlformats.org/officeDocument/2006/relationships/image" Target="media/imgrId24706a06121fe1e60.png"/><Relationship Id="rId32586a06121fea6a6" Type="http://schemas.openxmlformats.org/officeDocument/2006/relationships/image" Target="media/imgrId32586a06121fea6a6.png"/><Relationship Id="rId81666a06121ff0deb" Type="http://schemas.openxmlformats.org/officeDocument/2006/relationships/image" Target="media/imgrId81666a06121ff0deb.png"/><Relationship Id="rId34366a061220052fb" Type="http://schemas.openxmlformats.org/officeDocument/2006/relationships/image" Target="media/imgrId34366a061220052fb.png"/><Relationship Id="rId43626a0612200c4aa" Type="http://schemas.openxmlformats.org/officeDocument/2006/relationships/image" Target="media/imgrId43626a0612200c4aa.png"/><Relationship Id="rId23056a06122015e29" Type="http://schemas.openxmlformats.org/officeDocument/2006/relationships/image" Target="media/imgrId23056a06122015e29.png"/><Relationship Id="rId13716a0612201c9e8" Type="http://schemas.openxmlformats.org/officeDocument/2006/relationships/image" Target="media/imgrId13716a0612201c9e8.png"/><Relationship Id="rId99096a06122023583" Type="http://schemas.openxmlformats.org/officeDocument/2006/relationships/image" Target="media/imgrId99096a06122023583.png"/><Relationship Id="rId70086a0612202c1a3" Type="http://schemas.openxmlformats.org/officeDocument/2006/relationships/image" Target="media/imgrId70086a0612202c1a3.png"/><Relationship Id="rId60006a06122034266" Type="http://schemas.openxmlformats.org/officeDocument/2006/relationships/image" Target="media/imgrId60006a06122034266.png"/><Relationship Id="rId64426a0612203f6a6" Type="http://schemas.openxmlformats.org/officeDocument/2006/relationships/image" Target="media/imgrId64426a0612203f6a6.png"/><Relationship Id="rId10166a061220428db" Type="http://schemas.openxmlformats.org/officeDocument/2006/relationships/image" Target="media/imgrId10166a061220428db.jpg"/><Relationship Id="rId45266a06122049d50" Type="http://schemas.openxmlformats.org/officeDocument/2006/relationships/image" Target="media/imgrId45266a06122049d50.png"/><Relationship Id="rId12456a0612205398b" Type="http://schemas.openxmlformats.org/officeDocument/2006/relationships/image" Target="media/imgrId12456a0612205398b.png"/><Relationship Id="rId19316a0612205cd3c" Type="http://schemas.openxmlformats.org/officeDocument/2006/relationships/image" Target="media/imgrId19316a0612205cd3c.png"/><Relationship Id="rId59296a0612206564b" Type="http://schemas.openxmlformats.org/officeDocument/2006/relationships/image" Target="media/imgrId59296a0612206564b.png"/><Relationship Id="rId49556a0612206beab" Type="http://schemas.openxmlformats.org/officeDocument/2006/relationships/image" Target="media/imgrId49556a0612206beab.png"/><Relationship Id="rId60556a06122073438" Type="http://schemas.openxmlformats.org/officeDocument/2006/relationships/image" Target="media/imgrId60556a06122073438.png"/><Relationship Id="rId68136a0612207afc0" Type="http://schemas.openxmlformats.org/officeDocument/2006/relationships/image" Target="media/imgrId68136a0612207afc0.png"/><Relationship Id="rId61726a0612208579f" Type="http://schemas.openxmlformats.org/officeDocument/2006/relationships/image" Target="media/imgrId61726a0612208579f.png"/><Relationship Id="rId66916a0612208f028" Type="http://schemas.openxmlformats.org/officeDocument/2006/relationships/image" Target="media/imgrId66916a0612208f028.png"/><Relationship Id="rId67746a06122095cbd" Type="http://schemas.openxmlformats.org/officeDocument/2006/relationships/image" Target="media/imgrId67746a06122095cbd.png"/><Relationship Id="rId93736a061220a05a4" Type="http://schemas.openxmlformats.org/officeDocument/2006/relationships/image" Target="media/imgrId93736a061220a05a4.png"/><Relationship Id="rId40006a061220a93f9" Type="http://schemas.openxmlformats.org/officeDocument/2006/relationships/image" Target="media/imgrId40006a061220a93f9.png"/><Relationship Id="rId49806a061220b0c04" Type="http://schemas.openxmlformats.org/officeDocument/2006/relationships/image" Target="media/imgrId49806a061220b0c04.png"/><Relationship Id="rId64296a061220b94f6" Type="http://schemas.openxmlformats.org/officeDocument/2006/relationships/image" Target="media/imgrId64296a061220b94f6.png"/><Relationship Id="rId73126a061220bf8be" Type="http://schemas.openxmlformats.org/officeDocument/2006/relationships/image" Target="media/imgrId73126a061220bf8be.png"/><Relationship Id="rId53876a061220c7b7d" Type="http://schemas.openxmlformats.org/officeDocument/2006/relationships/image" Target="media/imgrId53876a061220c7b7d.png"/><Relationship Id="rId84236a061220d0218" Type="http://schemas.openxmlformats.org/officeDocument/2006/relationships/image" Target="media/imgrId84236a061220d0218.png"/><Relationship Id="rId49446a061220d8808" Type="http://schemas.openxmlformats.org/officeDocument/2006/relationships/image" Target="media/imgrId49446a061220d8808.png"/><Relationship Id="rId52436a061220e2820" Type="http://schemas.openxmlformats.org/officeDocument/2006/relationships/image" Target="media/imgrId52436a061220e2820.png"/><Relationship Id="rId67196a061220e9b12" Type="http://schemas.openxmlformats.org/officeDocument/2006/relationships/image" Target="media/imgrId67196a061220e9b12.png"/><Relationship Id="rId74106a061220f2d26" Type="http://schemas.openxmlformats.org/officeDocument/2006/relationships/image" Target="media/imgrId74106a061220f2d26.png"/><Relationship Id="rId96316a06122105cd0" Type="http://schemas.openxmlformats.org/officeDocument/2006/relationships/image" Target="media/imgrId96316a06122105cd0.png"/><Relationship Id="rId69446a0612210d8a1" Type="http://schemas.openxmlformats.org/officeDocument/2006/relationships/image" Target="media/imgrId69446a0612210d8a1.png"/><Relationship Id="rId32986a0612212ad96" Type="http://schemas.openxmlformats.org/officeDocument/2006/relationships/image" Target="media/imgrId32986a0612212ad96.png"/><Relationship Id="rId33176a06122132e4d" Type="http://schemas.openxmlformats.org/officeDocument/2006/relationships/image" Target="media/imgrId33176a06122132e4d.png"/><Relationship Id="rId95226a0612213ad99" Type="http://schemas.openxmlformats.org/officeDocument/2006/relationships/image" Target="media/imgrId95226a0612213ad99.png"/><Relationship Id="rId17606a06122142478" Type="http://schemas.openxmlformats.org/officeDocument/2006/relationships/image" Target="media/imgrId17606a06122142478.png"/><Relationship Id="rId47486a06122148c32" Type="http://schemas.openxmlformats.org/officeDocument/2006/relationships/image" Target="media/imgrId47486a06122148c32.png"/><Relationship Id="rId46186a0612215290a" Type="http://schemas.openxmlformats.org/officeDocument/2006/relationships/image" Target="media/imgrId46186a0612215290a.png"/><Relationship Id="rId11656a061221594c1" Type="http://schemas.openxmlformats.org/officeDocument/2006/relationships/image" Target="media/imgrId11656a061221594c1.png"/><Relationship Id="rId33246a0612216146d" Type="http://schemas.openxmlformats.org/officeDocument/2006/relationships/image" Target="media/imgrId33246a0612216146d.png"/><Relationship Id="rId17496a06122168715" Type="http://schemas.openxmlformats.org/officeDocument/2006/relationships/image" Target="media/imgrId17496a06122168715.png"/><Relationship Id="rId20076a0612216e810" Type="http://schemas.openxmlformats.org/officeDocument/2006/relationships/image" Target="media/imgrId20076a0612216e810.png"/><Relationship Id="rId15656a061221daee0" Type="http://schemas.openxmlformats.org/officeDocument/2006/relationships/image" Target="media/imgrId15656a061221daee0.png"/><Relationship Id="rId94476a061221e2e8f" Type="http://schemas.openxmlformats.org/officeDocument/2006/relationships/image" Target="media/imgrId94476a061221e2e8f.png"/><Relationship Id="rId30876a061221ecb77" Type="http://schemas.openxmlformats.org/officeDocument/2006/relationships/image" Target="media/imgrId30876a061221ecb77.png"/><Relationship Id="rId42566a061221f394b" Type="http://schemas.openxmlformats.org/officeDocument/2006/relationships/image" Target="media/imgrId42566a061221f394b.png"/><Relationship Id="rId21626a06122208fde" Type="http://schemas.openxmlformats.org/officeDocument/2006/relationships/image" Target="media/imgrId21626a06122208fde.png"/><Relationship Id="rId99246a061222105e6" Type="http://schemas.openxmlformats.org/officeDocument/2006/relationships/image" Target="media/imgrId99246a061222105e6.png"/><Relationship Id="rId44096a061222171aa" Type="http://schemas.openxmlformats.org/officeDocument/2006/relationships/image" Target="media/imgrId44096a061222171aa.png"/><Relationship Id="rId73716a0612221ec12" Type="http://schemas.openxmlformats.org/officeDocument/2006/relationships/image" Target="media/imgrId73716a0612221ec12.png"/><Relationship Id="rId69916a0612222652d" Type="http://schemas.openxmlformats.org/officeDocument/2006/relationships/image" Target="media/imgrId69916a0612222652d.png"/><Relationship Id="rId77826a06122230f51" Type="http://schemas.openxmlformats.org/officeDocument/2006/relationships/image" Target="media/imgrId77826a06122230f51.png"/><Relationship Id="rId59976a061222390e9" Type="http://schemas.openxmlformats.org/officeDocument/2006/relationships/image" Target="media/imgrId59976a061222390e9.png"/><Relationship Id="rId66616a06122240fbd" Type="http://schemas.openxmlformats.org/officeDocument/2006/relationships/image" Target="media/imgrId66616a06122240fbd.png"/><Relationship Id="rId85326a06122247672" Type="http://schemas.openxmlformats.org/officeDocument/2006/relationships/image" Target="media/imgrId85326a06122247672.png"/><Relationship Id="rId12536a0612224f997" Type="http://schemas.openxmlformats.org/officeDocument/2006/relationships/image" Target="media/imgrId12536a0612224f997.png"/><Relationship Id="rId26986a0612225869d" Type="http://schemas.openxmlformats.org/officeDocument/2006/relationships/image" Target="media/imgrId26986a0612225869d.png"/><Relationship Id="rId22186a0612225fa3f" Type="http://schemas.openxmlformats.org/officeDocument/2006/relationships/image" Target="media/imgrId22186a0612225fa3f.png"/><Relationship Id="rId19696a061222668f3" Type="http://schemas.openxmlformats.org/officeDocument/2006/relationships/image" Target="media/imgrId19696a061222668f3.png"/><Relationship Id="rId87516a0612226e9d2" Type="http://schemas.openxmlformats.org/officeDocument/2006/relationships/image" Target="media/imgrId87516a0612226e9d2.png"/><Relationship Id="rId48306a061222d2947" Type="http://schemas.openxmlformats.org/officeDocument/2006/relationships/image" Target="media/imgrId48306a061222d2947.png"/><Relationship Id="rId32136a061222da336" Type="http://schemas.openxmlformats.org/officeDocument/2006/relationships/image" Target="media/imgrId32136a061222da336.png"/><Relationship Id="rId33126a061222e176b" Type="http://schemas.openxmlformats.org/officeDocument/2006/relationships/image" Target="media/imgrId33126a061222e176b.png"/><Relationship Id="rId37046a061222e9045" Type="http://schemas.openxmlformats.org/officeDocument/2006/relationships/image" Target="media/imgrId37046a061222e9045.png"/><Relationship Id="rId20616a061222f1302" Type="http://schemas.openxmlformats.org/officeDocument/2006/relationships/image" Target="media/imgrId20616a061222f1302.png"/><Relationship Id="rId41926a06122304114" Type="http://schemas.openxmlformats.org/officeDocument/2006/relationships/image" Target="media/imgrId41926a06122304114.png"/><Relationship Id="rId94866a0612230c20c" Type="http://schemas.openxmlformats.org/officeDocument/2006/relationships/image" Target="media/imgrId94866a0612230c20c.png"/><Relationship Id="rId10506a061223128e6" Type="http://schemas.openxmlformats.org/officeDocument/2006/relationships/image" Target="media/imgrId10506a061223128e6.png"/><Relationship Id="rId32666a0612231b447" Type="http://schemas.openxmlformats.org/officeDocument/2006/relationships/image" Target="media/imgrId32666a0612231b447.png"/><Relationship Id="rId46866a061223204a2" Type="http://schemas.openxmlformats.org/officeDocument/2006/relationships/image" Target="media/imgrId46866a061223204a2.png"/><Relationship Id="rId84336a0612232852c" Type="http://schemas.openxmlformats.org/officeDocument/2006/relationships/image" Target="media/imgrId84336a0612232852c.png"/><Relationship Id="rId48186a06122330266" Type="http://schemas.openxmlformats.org/officeDocument/2006/relationships/image" Target="media/imgrId48186a06122330266.png"/><Relationship Id="rId74066a0612233d7da" Type="http://schemas.openxmlformats.org/officeDocument/2006/relationships/image" Target="media/imgrId74066a0612233d7da.png"/><Relationship Id="rId19186a06122342568" Type="http://schemas.openxmlformats.org/officeDocument/2006/relationships/image" Target="media/imgrId19186a06122342568.png"/><Relationship Id="rId60126a061223463b2" Type="http://schemas.openxmlformats.org/officeDocument/2006/relationships/image" Target="media/imgrId60126a061223463b2.png"/><Relationship Id="rId38366a06122349ede" Type="http://schemas.openxmlformats.org/officeDocument/2006/relationships/image" Target="media/imgrId38366a06122349ede.png"/><Relationship Id="rId83166a061223540ea" Type="http://schemas.openxmlformats.org/officeDocument/2006/relationships/image" Target="media/imgrId83166a061223540ea.png"/><Relationship Id="rId95786a0612235dd69" Type="http://schemas.openxmlformats.org/officeDocument/2006/relationships/image" Target="media/imgrId95786a0612235dd69.png"/><Relationship Id="rId77676a06122366c0b" Type="http://schemas.openxmlformats.org/officeDocument/2006/relationships/image" Target="media/imgrId77676a06122366c0b.png"/><Relationship Id="rId60666a0612236e090" Type="http://schemas.openxmlformats.org/officeDocument/2006/relationships/image" Target="media/imgrId60666a0612236e090.png"/><Relationship Id="rId44706a06122372c84" Type="http://schemas.openxmlformats.org/officeDocument/2006/relationships/image" Target="media/imgrId44706a06122372c84.jpg"/><Relationship Id="rId66796a06122379a05" Type="http://schemas.openxmlformats.org/officeDocument/2006/relationships/image" Target="media/imgrId66796a06122379a05.png"/><Relationship Id="rId48676a06122382574" Type="http://schemas.openxmlformats.org/officeDocument/2006/relationships/image" Target="media/imgrId48676a06122382574.png"/><Relationship Id="rId98546a0612238bbd7" Type="http://schemas.openxmlformats.org/officeDocument/2006/relationships/image" Target="media/imgrId98546a0612238bbd7.png"/><Relationship Id="rId38246a061223962db" Type="http://schemas.openxmlformats.org/officeDocument/2006/relationships/image" Target="media/imgrId38246a061223962db.png"/><Relationship Id="rId17736a0612239c918" Type="http://schemas.openxmlformats.org/officeDocument/2006/relationships/image" Target="media/imgrId17736a0612239c918.png"/><Relationship Id="rId31046a061223a5dd0" Type="http://schemas.openxmlformats.org/officeDocument/2006/relationships/image" Target="media/imgrId31046a061223a5dd0.png"/><Relationship Id="rId90826a061223abe08" Type="http://schemas.openxmlformats.org/officeDocument/2006/relationships/image" Target="media/imgrId90826a061223abe08.png"/><Relationship Id="rId86296a061223b2e1e" Type="http://schemas.openxmlformats.org/officeDocument/2006/relationships/image" Target="media/imgrId86296a061223b2e1e.png"/><Relationship Id="rId65396a061223bba40" Type="http://schemas.openxmlformats.org/officeDocument/2006/relationships/image" Target="media/imgrId65396a061223bba40.png"/><Relationship Id="rId45136a061223c644a" Type="http://schemas.openxmlformats.org/officeDocument/2006/relationships/image" Target="media/imgrId45136a061223c644a.png"/><Relationship Id="rId94986a061223ceb42" Type="http://schemas.openxmlformats.org/officeDocument/2006/relationships/image" Target="media/imgrId94986a061223ceb42.png"/><Relationship Id="rId40336a061223d8c0a" Type="http://schemas.openxmlformats.org/officeDocument/2006/relationships/image" Target="media/imgrId40336a061223d8c0a.png"/><Relationship Id="rId25996a061223e005d" Type="http://schemas.openxmlformats.org/officeDocument/2006/relationships/image" Target="media/imgrId25996a061223e005d.png"/><Relationship Id="rId79066a061223e8d19" Type="http://schemas.openxmlformats.org/officeDocument/2006/relationships/image" Target="media/imgrId79066a061223e8d19.png"/><Relationship Id="rId66526a061223f1b5a" Type="http://schemas.openxmlformats.org/officeDocument/2006/relationships/image" Target="media/imgrId66526a061223f1b5a.png"/><Relationship Id="rId61966a06122403b95" Type="http://schemas.openxmlformats.org/officeDocument/2006/relationships/image" Target="media/imgrId61966a06122403b95.png"/><Relationship Id="rId62996a0612240b7c4" Type="http://schemas.openxmlformats.org/officeDocument/2006/relationships/image" Target="media/imgrId62996a0612240b7c4.png"/><Relationship Id="rId79576a06122415817" Type="http://schemas.openxmlformats.org/officeDocument/2006/relationships/image" Target="media/imgrId79576a06122415817.png"/><Relationship Id="rId68996a0612241eece" Type="http://schemas.openxmlformats.org/officeDocument/2006/relationships/image" Target="media/imgrId68996a0612241eece.png"/><Relationship Id="rId13796a06122425866" Type="http://schemas.openxmlformats.org/officeDocument/2006/relationships/image" Target="media/imgrId13796a06122425866.png"/><Relationship Id="rId41716a06122430486" Type="http://schemas.openxmlformats.org/officeDocument/2006/relationships/image" Target="media/imgrId41716a06122430486.png"/><Relationship Id="rId34656a0612243d688" Type="http://schemas.openxmlformats.org/officeDocument/2006/relationships/image" Target="media/imgrId34656a0612243d688.png"/><Relationship Id="rId30986a0612244975c" Type="http://schemas.openxmlformats.org/officeDocument/2006/relationships/image" Target="media/imgrId30986a0612244975c.png"/><Relationship Id="rId38206a0612245132f" Type="http://schemas.openxmlformats.org/officeDocument/2006/relationships/image" Target="media/imgrId38206a0612245132f.png"/><Relationship Id="rId96516a06122458c18" Type="http://schemas.openxmlformats.org/officeDocument/2006/relationships/image" Target="media/imgrId96516a06122458c18.png"/><Relationship Id="rId27316a06122462730" Type="http://schemas.openxmlformats.org/officeDocument/2006/relationships/image" Target="media/imgrId27316a06122462730.png"/><Relationship Id="rId80486a0612246b4ae" Type="http://schemas.openxmlformats.org/officeDocument/2006/relationships/image" Target="media/imgrId80486a0612246b4ae.png"/><Relationship Id="rId76046a06122472aea" Type="http://schemas.openxmlformats.org/officeDocument/2006/relationships/image" Target="media/imgrId76046a06122472aea.png"/><Relationship Id="rId59956a0612247aac5" Type="http://schemas.openxmlformats.org/officeDocument/2006/relationships/image" Target="media/imgrId59956a0612247aac5.png"/><Relationship Id="rId97666a06122487494" Type="http://schemas.openxmlformats.org/officeDocument/2006/relationships/image" Target="media/imgrId97666a06122487494.png"/><Relationship Id="rId93606a0612248c40b" Type="http://schemas.openxmlformats.org/officeDocument/2006/relationships/image" Target="media/imgrId93606a0612248c40b.png"/><Relationship Id="rId39696a061224971fa" Type="http://schemas.openxmlformats.org/officeDocument/2006/relationships/image" Target="media/imgrId39696a061224971fa.png"/><Relationship Id="rId77476a0612249b917" Type="http://schemas.openxmlformats.org/officeDocument/2006/relationships/image" Target="media/imgrId77476a0612249b917.png"/><Relationship Id="rId29586a061224a3da9" Type="http://schemas.openxmlformats.org/officeDocument/2006/relationships/image" Target="media/imgrId29586a061224a3da9.png"/><Relationship Id="rId92106a061224acee0" Type="http://schemas.openxmlformats.org/officeDocument/2006/relationships/image" Target="media/imgrId92106a061224acee0.png"/><Relationship Id="rId12316a061224b4073" Type="http://schemas.openxmlformats.org/officeDocument/2006/relationships/image" Target="media/imgrId12316a061224b4073.png"/><Relationship Id="rId86226a061224bd6ff" Type="http://schemas.openxmlformats.org/officeDocument/2006/relationships/image" Target="media/imgrId86226a061224bd6ff.png"/><Relationship Id="rId32706a06122544f15" Type="http://schemas.openxmlformats.org/officeDocument/2006/relationships/image" Target="media/imgrId32706a06122544f15.png"/><Relationship Id="rId38666a061225af53e" Type="http://schemas.openxmlformats.org/officeDocument/2006/relationships/image" Target="media/imgrId38666a061225af53e.png"/><Relationship Id="rId59756a061225bab64" Type="http://schemas.openxmlformats.org/officeDocument/2006/relationships/image" Target="media/imgrId59756a061225bab64.png"/><Relationship Id="rId47826a061225c32ff" Type="http://schemas.openxmlformats.org/officeDocument/2006/relationships/image" Target="media/imgrId47826a061225c32ff.png"/><Relationship Id="rId46836a061225cce4d" Type="http://schemas.openxmlformats.org/officeDocument/2006/relationships/image" Target="media/imgrId46836a061225cce4d.png"/><Relationship Id="rId84096a061225d6fed" Type="http://schemas.openxmlformats.org/officeDocument/2006/relationships/image" Target="media/imgrId84096a061225d6fed.png"/><Relationship Id="rId34156a061225e156e" Type="http://schemas.openxmlformats.org/officeDocument/2006/relationships/image" Target="media/imgrId34156a061225e156e.png"/><Relationship Id="rId65926a061225ea66f" Type="http://schemas.openxmlformats.org/officeDocument/2006/relationships/image" Target="media/imgrId65926a061225ea66f.png"/><Relationship Id="rId39636a06122600696" Type="http://schemas.openxmlformats.org/officeDocument/2006/relationships/image" Target="media/imgrId39636a06122600696.png"/><Relationship Id="rId54936a0612260db8e" Type="http://schemas.openxmlformats.org/officeDocument/2006/relationships/image" Target="media/imgrId54936a0612260db8e.png"/><Relationship Id="rId86266a06122615311" Type="http://schemas.openxmlformats.org/officeDocument/2006/relationships/image" Target="media/imgrId86266a06122615311.png"/><Relationship Id="rId35756a0612261c60c" Type="http://schemas.openxmlformats.org/officeDocument/2006/relationships/image" Target="media/imgrId35756a0612261c60c.png"/><Relationship Id="rId77436a06122625ef3" Type="http://schemas.openxmlformats.org/officeDocument/2006/relationships/image" Target="media/imgrId77436a06122625ef3.png"/><Relationship Id="rId11226a0612262d6df" Type="http://schemas.openxmlformats.org/officeDocument/2006/relationships/image" Target="media/imgrId11226a0612262d6df.png"/><Relationship Id="rId98756a06122634508" Type="http://schemas.openxmlformats.org/officeDocument/2006/relationships/image" Target="media/imgrId98756a06122634508.png"/><Relationship Id="rId98026a0612263caae" Type="http://schemas.openxmlformats.org/officeDocument/2006/relationships/image" Target="media/imgrId98026a0612263caae.png"/><Relationship Id="rId95706a06122645a0c" Type="http://schemas.openxmlformats.org/officeDocument/2006/relationships/image" Target="media/imgrId95706a06122645a0c.png"/><Relationship Id="rId15336a0612264eeaf" Type="http://schemas.openxmlformats.org/officeDocument/2006/relationships/image" Target="media/imgrId15336a0612264eeaf.png"/><Relationship Id="rId70646a061226565e0" Type="http://schemas.openxmlformats.org/officeDocument/2006/relationships/image" Target="media/imgrId70646a061226565e0.png"/><Relationship Id="rId51726a0612265dda8" Type="http://schemas.openxmlformats.org/officeDocument/2006/relationships/image" Target="media/imgrId51726a0612265dda8.png"/><Relationship Id="rId88036a061226651f0" Type="http://schemas.openxmlformats.org/officeDocument/2006/relationships/image" Target="media/imgrId88036a061226651f0.png"/><Relationship Id="rId18936a0612266d632" Type="http://schemas.openxmlformats.org/officeDocument/2006/relationships/image" Target="media/imgrId18936a0612266d632.png"/><Relationship Id="rId53886a06122675323" Type="http://schemas.openxmlformats.org/officeDocument/2006/relationships/image" Target="media/imgrId53886a06122675323.png"/><Relationship Id="rId58776a0612267ca3b" Type="http://schemas.openxmlformats.org/officeDocument/2006/relationships/image" Target="media/imgrId58776a0612267ca3b.png"/><Relationship Id="rId45436a06122683c26" Type="http://schemas.openxmlformats.org/officeDocument/2006/relationships/image" Target="media/imgrId45436a06122683c26.png"/><Relationship Id="rId17776a0612269004c" Type="http://schemas.openxmlformats.org/officeDocument/2006/relationships/image" Target="media/imgrId17776a0612269004c.png"/><Relationship Id="rId12806a06122698665" Type="http://schemas.openxmlformats.org/officeDocument/2006/relationships/image" Target="media/imgrId12806a06122698665.png"/><Relationship Id="rId65726a061226a0b1b" Type="http://schemas.openxmlformats.org/officeDocument/2006/relationships/image" Target="media/imgrId65726a061226a0b1b.png"/><Relationship Id="rId62116a061226aa987" Type="http://schemas.openxmlformats.org/officeDocument/2006/relationships/image" Target="media/imgrId62116a061226aa987.png"/><Relationship Id="rId12826a061226b2057" Type="http://schemas.openxmlformats.org/officeDocument/2006/relationships/image" Target="media/imgrId12826a061226b2057.png"/><Relationship Id="rId74186a061226ba739" Type="http://schemas.openxmlformats.org/officeDocument/2006/relationships/image" Target="media/imgrId74186a061226ba739.png"/><Relationship Id="rId89956a061226c33ef" Type="http://schemas.openxmlformats.org/officeDocument/2006/relationships/image" Target="media/imgrId89956a061226c33ef.png"/><Relationship Id="rId13566a061226c8bfd" Type="http://schemas.openxmlformats.org/officeDocument/2006/relationships/image" Target="media/imgrId13566a061226c8bfd.png"/><Relationship Id="rId29326a061226ce9c5" Type="http://schemas.openxmlformats.org/officeDocument/2006/relationships/image" Target="media/imgrId29326a061226ce9c5.png"/><Relationship Id="rId10356a061226d4419" Type="http://schemas.openxmlformats.org/officeDocument/2006/relationships/image" Target="media/imgrId10356a061226d4419.png"/><Relationship Id="rId99526a061226dd4f5" Type="http://schemas.openxmlformats.org/officeDocument/2006/relationships/image" Target="media/imgrId99526a061226dd4f5.png"/><Relationship Id="rId47006a061226e549d" Type="http://schemas.openxmlformats.org/officeDocument/2006/relationships/image" Target="media/imgrId47006a061226e549d.png"/><Relationship Id="rId11766a061226efd2a" Type="http://schemas.openxmlformats.org/officeDocument/2006/relationships/image" Target="media/imgrId11766a061226efd2a.png"/><Relationship Id="rId33616a0612270390f" Type="http://schemas.openxmlformats.org/officeDocument/2006/relationships/image" Target="media/imgrId33616a0612270390f.png"/><Relationship Id="rId78696a06122709faf" Type="http://schemas.openxmlformats.org/officeDocument/2006/relationships/image" Target="media/imgrId78696a06122709faf.png"/><Relationship Id="rId86326a061227128f9" Type="http://schemas.openxmlformats.org/officeDocument/2006/relationships/image" Target="media/imgrId86326a061227128f9.png"/><Relationship Id="rId40186a06122718fd6" Type="http://schemas.openxmlformats.org/officeDocument/2006/relationships/image" Target="media/imgrId40186a06122718fd6.png"/><Relationship Id="rId57056a06122721e00" Type="http://schemas.openxmlformats.org/officeDocument/2006/relationships/image" Target="media/imgrId57056a06122721e00.png"/><Relationship Id="rId13776a061227285fb" Type="http://schemas.openxmlformats.org/officeDocument/2006/relationships/image" Target="media/imgrId13776a061227285fb.png"/><Relationship Id="rId97106a061227300fb" Type="http://schemas.openxmlformats.org/officeDocument/2006/relationships/image" Target="media/imgrId97106a061227300fb.png"/><Relationship Id="rId68416a06122738ee4" Type="http://schemas.openxmlformats.org/officeDocument/2006/relationships/image" Target="media/imgrId68416a06122738ee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5315203" Type="http://schemas.openxmlformats.org/officeDocument/2006/relationships/image" Target="media/imgrId5531520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