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442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LDW 442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LDW 442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380540" w:name="ctxt"/>
    <w:bookmarkEnd w:id="538054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442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656a0623500de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Rod_Piston_Crankshaft_Flywheel_Crankcase_Equalizer_Breather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336a0623500e1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Box_Valves_Timing_Glow Plug_Jockey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286a0623500e3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Lubricating System_Oil Pump_Dipstik_Oil Pan_Oil 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336a0623500e5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System_Starting_Electrical Components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836a0623500e8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566a0623500ea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436a0623500ed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 - GearBox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356a0623500ef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Continuous Variable Transmission (CVT)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656a0623500f1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207">
    <w:multiLevelType w:val="hybridMultilevel"/>
    <w:lvl w:ilvl="0" w:tplc="53117803">
      <w:start w:val="1"/>
      <w:numFmt w:val="decimal"/>
      <w:lvlText w:val="%1."/>
      <w:lvlJc w:val="left"/>
      <w:pPr>
        <w:ind w:left="720" w:hanging="360"/>
      </w:pPr>
    </w:lvl>
    <w:lvl w:ilvl="1" w:tplc="53117803" w:tentative="1">
      <w:start w:val="1"/>
      <w:numFmt w:val="lowerLetter"/>
      <w:lvlText w:val="%2."/>
      <w:lvlJc w:val="left"/>
      <w:pPr>
        <w:ind w:left="1440" w:hanging="360"/>
      </w:pPr>
    </w:lvl>
    <w:lvl w:ilvl="2" w:tplc="53117803" w:tentative="1">
      <w:start w:val="1"/>
      <w:numFmt w:val="lowerRoman"/>
      <w:lvlText w:val="%3."/>
      <w:lvlJc w:val="right"/>
      <w:pPr>
        <w:ind w:left="2160" w:hanging="180"/>
      </w:pPr>
    </w:lvl>
    <w:lvl w:ilvl="3" w:tplc="53117803" w:tentative="1">
      <w:start w:val="1"/>
      <w:numFmt w:val="decimal"/>
      <w:lvlText w:val="%4."/>
      <w:lvlJc w:val="left"/>
      <w:pPr>
        <w:ind w:left="2880" w:hanging="360"/>
      </w:pPr>
    </w:lvl>
    <w:lvl w:ilvl="4" w:tplc="53117803" w:tentative="1">
      <w:start w:val="1"/>
      <w:numFmt w:val="lowerLetter"/>
      <w:lvlText w:val="%5."/>
      <w:lvlJc w:val="left"/>
      <w:pPr>
        <w:ind w:left="3600" w:hanging="360"/>
      </w:pPr>
    </w:lvl>
    <w:lvl w:ilvl="5" w:tplc="53117803" w:tentative="1">
      <w:start w:val="1"/>
      <w:numFmt w:val="lowerRoman"/>
      <w:lvlText w:val="%6."/>
      <w:lvlJc w:val="right"/>
      <w:pPr>
        <w:ind w:left="4320" w:hanging="180"/>
      </w:pPr>
    </w:lvl>
    <w:lvl w:ilvl="6" w:tplc="53117803" w:tentative="1">
      <w:start w:val="1"/>
      <w:numFmt w:val="decimal"/>
      <w:lvlText w:val="%7."/>
      <w:lvlJc w:val="left"/>
      <w:pPr>
        <w:ind w:left="5040" w:hanging="360"/>
      </w:pPr>
    </w:lvl>
    <w:lvl w:ilvl="7" w:tplc="53117803" w:tentative="1">
      <w:start w:val="1"/>
      <w:numFmt w:val="lowerLetter"/>
      <w:lvlText w:val="%8."/>
      <w:lvlJc w:val="left"/>
      <w:pPr>
        <w:ind w:left="5760" w:hanging="360"/>
      </w:pPr>
    </w:lvl>
    <w:lvl w:ilvl="8" w:tplc="53117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6">
    <w:multiLevelType w:val="hybridMultilevel"/>
    <w:lvl w:ilvl="0" w:tplc="96482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206">
    <w:abstractNumId w:val="7206"/>
  </w:num>
  <w:num w:numId="7207">
    <w:abstractNumId w:val="72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40405581" Type="http://schemas.openxmlformats.org/officeDocument/2006/relationships/comments" Target="comments.xml"/><Relationship Id="rId218297564" Type="http://schemas.microsoft.com/office/2011/relationships/commentsExtended" Target="commentsExtended.xml"/><Relationship Id="rId89656a0623500dec5" Type="http://schemas.openxmlformats.org/officeDocument/2006/relationships/hyperlink" Target="https://iservice.lombardini.it/documents/Manuals/10106/a_-_intake_and_exhaust.pdf" TargetMode="External"/><Relationship Id="rId95336a0623500e14a" Type="http://schemas.openxmlformats.org/officeDocument/2006/relationships/hyperlink" Target="https://iservice.lombardini.it/documents/Manuals/10107/b_-_conn_rod-piston_set.pdf" TargetMode="External"/><Relationship Id="rId49286a0623500e39c" Type="http://schemas.openxmlformats.org/officeDocument/2006/relationships/hyperlink" Target="https://iservice.lombardini.it/documents/Manuals/10109/c_-_cyl_head-rocker_arm_box-valves.pdf" TargetMode="External"/><Relationship Id="rId23336a0623500e5ea" Type="http://schemas.openxmlformats.org/officeDocument/2006/relationships/hyperlink" Target="https://iservice.lombardini.it/documents/Manuals/10110/d_-_lubr_system-oil_pump-oil_dipstick.pdf" TargetMode="External"/><Relationship Id="rId58836a0623500e837" Type="http://schemas.openxmlformats.org/officeDocument/2006/relationships/hyperlink" Target="https://iservice.lombardini.it/documents/Manuals/10111/e_-_fuel_system-starting-eletr_compt.pdf" TargetMode="External"/><Relationship Id="rId14566a0623500ea99" Type="http://schemas.openxmlformats.org/officeDocument/2006/relationships/hyperlink" Target="https://iservice.lombardini.it/documents/Manuals/10112/f_-_cooling_system-soundproofing.pdf" TargetMode="External"/><Relationship Id="rId77436a0623500ed09" Type="http://schemas.openxmlformats.org/officeDocument/2006/relationships/hyperlink" Target="https://iservice.lombardini.it/documents/Manuals/10103/s_-_mounts.pdf" TargetMode="External"/><Relationship Id="rId79356a0623500ef5b" Type="http://schemas.openxmlformats.org/officeDocument/2006/relationships/hyperlink" Target="https://iservice.lombardini.it/documents/Manuals/10104/u_-_gearbox.pdf" TargetMode="External"/><Relationship Id="rId73656a0623500f1c8" Type="http://schemas.openxmlformats.org/officeDocument/2006/relationships/hyperlink" Target="https://iservice.lombardini.it/documents/Manuals/10105/v_-_continuos_variable_transmission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