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42101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13901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625452" w:name="ctxt"/>
    <w:bookmarkEnd w:id="9362545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726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269"/>
        </w:numPr>
        <w:spacing w:before="0" w:after="0" w:line="240" w:lineRule="auto"/>
        <w:jc w:val="left"/>
        <w:rPr>
          <w:color w:val="00274C"/>
          <w:sz w:val="20"/>
          <w:szCs w:val="20"/>
        </w:rPr>
      </w:pPr>
      <w:bookmarkStart w:id="56041065" w:name="result_box"/>
      <w:bookmarkEnd w:id="5604106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2936154605c82a0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2386154605c82aa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26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72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726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726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26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2716154605c8356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3486154605c8360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726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726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726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6862995" name="name96546154605caefd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8806154605caefc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726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726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52150383" w:name="result_box"/>
      <w:bookmarkEnd w:id="5215038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4888530" w:name="result_box"/>
      <w:bookmarkEnd w:id="248885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777823" w:name="result_box"/>
      <w:bookmarkEnd w:id="2777823"/>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269"/>
        </w:numPr>
        <w:spacing w:before="0" w:after="0" w:line="240" w:lineRule="auto"/>
        <w:jc w:val="left"/>
        <w:rPr>
          <w:color w:val="00274C"/>
          <w:sz w:val="20"/>
          <w:szCs w:val="20"/>
        </w:rPr>
      </w:pPr>
      <w:bookmarkStart w:id="44381068" w:name="result_box"/>
      <w:bookmarkEnd w:id="4438106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72979175" name="name94116154605cc179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3966154605cc178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96175585" name="name19006154605cd767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4186154605cd766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3972992" name="name39816154605d0124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9096154605d0122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4853886" name="name11446154605d1bc5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006154605d1bc5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44862050" name="name86416154605d3bd9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2606154605d3bd8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17897885" name="name17266154605d530ab"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1406154605d530a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0539604" name="name88306154605d64d8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376154605d64d7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0101290" name="name99726154605d776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56154605d7767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375703" name="name70866154605d8877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786154605d8877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7374248" name="name13096154605d9d9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836154605d9d99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0132144" name="name97686154605db411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5776154605db411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99021" name="name30046154605dc57a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5296154605dc579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43393160" name="name51186154605de58c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4686154605de58b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5502366" name="name89696154605e0d39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8256154605e0d39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3336154605e0d6a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6018048" name="name54726154605e33a6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6486154605e33a6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77477787" name="name97346154605e4f8a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5976154605e4f8a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276897" name="name39416154605e704b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8956154605e704a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70">
    <w:multiLevelType w:val="hybridMultilevel"/>
    <w:lvl w:ilvl="0" w:tplc="51584060">
      <w:start w:val="1"/>
      <w:numFmt w:val="decimal"/>
      <w:lvlText w:val="%1."/>
      <w:lvlJc w:val="left"/>
      <w:pPr>
        <w:ind w:left="720" w:hanging="360"/>
      </w:pPr>
    </w:lvl>
    <w:lvl w:ilvl="1" w:tplc="51584060" w:tentative="1">
      <w:start w:val="1"/>
      <w:numFmt w:val="lowerLetter"/>
      <w:lvlText w:val="%2."/>
      <w:lvlJc w:val="left"/>
      <w:pPr>
        <w:ind w:left="1440" w:hanging="360"/>
      </w:pPr>
    </w:lvl>
    <w:lvl w:ilvl="2" w:tplc="51584060" w:tentative="1">
      <w:start w:val="1"/>
      <w:numFmt w:val="lowerRoman"/>
      <w:lvlText w:val="%3."/>
      <w:lvlJc w:val="right"/>
      <w:pPr>
        <w:ind w:left="2160" w:hanging="180"/>
      </w:pPr>
    </w:lvl>
    <w:lvl w:ilvl="3" w:tplc="51584060" w:tentative="1">
      <w:start w:val="1"/>
      <w:numFmt w:val="decimal"/>
      <w:lvlText w:val="%4."/>
      <w:lvlJc w:val="left"/>
      <w:pPr>
        <w:ind w:left="2880" w:hanging="360"/>
      </w:pPr>
    </w:lvl>
    <w:lvl w:ilvl="4" w:tplc="51584060" w:tentative="1">
      <w:start w:val="1"/>
      <w:numFmt w:val="lowerLetter"/>
      <w:lvlText w:val="%5."/>
      <w:lvlJc w:val="left"/>
      <w:pPr>
        <w:ind w:left="3600" w:hanging="360"/>
      </w:pPr>
    </w:lvl>
    <w:lvl w:ilvl="5" w:tplc="51584060" w:tentative="1">
      <w:start w:val="1"/>
      <w:numFmt w:val="lowerRoman"/>
      <w:lvlText w:val="%6."/>
      <w:lvlJc w:val="right"/>
      <w:pPr>
        <w:ind w:left="4320" w:hanging="180"/>
      </w:pPr>
    </w:lvl>
    <w:lvl w:ilvl="6" w:tplc="51584060" w:tentative="1">
      <w:start w:val="1"/>
      <w:numFmt w:val="decimal"/>
      <w:lvlText w:val="%7."/>
      <w:lvlJc w:val="left"/>
      <w:pPr>
        <w:ind w:left="5040" w:hanging="360"/>
      </w:pPr>
    </w:lvl>
    <w:lvl w:ilvl="7" w:tplc="51584060" w:tentative="1">
      <w:start w:val="1"/>
      <w:numFmt w:val="lowerLetter"/>
      <w:lvlText w:val="%8."/>
      <w:lvlJc w:val="left"/>
      <w:pPr>
        <w:ind w:left="5760" w:hanging="360"/>
      </w:pPr>
    </w:lvl>
    <w:lvl w:ilvl="8" w:tplc="51584060" w:tentative="1">
      <w:start w:val="1"/>
      <w:numFmt w:val="lowerRoman"/>
      <w:lvlText w:val="%9."/>
      <w:lvlJc w:val="right"/>
      <w:pPr>
        <w:ind w:left="6480" w:hanging="180"/>
      </w:pPr>
    </w:lvl>
  </w:abstractNum>
  <w:abstractNum w:abstractNumId="7269">
    <w:multiLevelType w:val="hybridMultilevel"/>
    <w:lvl w:ilvl="0" w:tplc="996923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69">
    <w:abstractNumId w:val="7269"/>
  </w:num>
  <w:num w:numId="7270">
    <w:abstractNumId w:val="72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3632392" Type="http://schemas.openxmlformats.org/officeDocument/2006/relationships/comments" Target="comments.xml"/><Relationship Id="rId886439611" Type="http://schemas.microsoft.com/office/2011/relationships/commentsExtended" Target="commentsExtended.xml"/><Relationship Id="rId19139012" Type="http://schemas.openxmlformats.org/officeDocument/2006/relationships/image" Target="media/imgrId19139012.jpg"/><Relationship Id="rId42936154605c82a09" Type="http://schemas.openxmlformats.org/officeDocument/2006/relationships/hyperlink" Target="https://iservice.lombardini.it/jsp/Template2/manuale.jsp?id=96&amp;parent=1000" TargetMode="External"/><Relationship Id="rId12386154605c82aab" Type="http://schemas.openxmlformats.org/officeDocument/2006/relationships/hyperlink" Target="https://iservice.lombardini.it/jsp/Template2/manuale.jsp?id=97&amp;parent=1000" TargetMode="External"/><Relationship Id="rId32716154605c83567" Type="http://schemas.openxmlformats.org/officeDocument/2006/relationships/hyperlink" Target="https://iservice.lombardini.it/jsp/Template2/manuale.jsp?id=193&amp;parent=1000" TargetMode="External"/><Relationship Id="rId63486154605c8360f" Type="http://schemas.openxmlformats.org/officeDocument/2006/relationships/hyperlink" Target="https://iservice.lombardini.it/jsp/Template2/manuale.jsp?id=193&amp;parent=1000" TargetMode="External"/><Relationship Id="rId43336154605e0d6aa" Type="http://schemas.openxmlformats.org/officeDocument/2006/relationships/hyperlink" Target="https://iservice.lombardini.it/jsp/Template2/manuale.jsp?id=176&amp;parent=1000" TargetMode="External"/><Relationship Id="rId88806154605caefc8" Type="http://schemas.openxmlformats.org/officeDocument/2006/relationships/image" Target="media/imgrId88806154605caefc8.gif"/><Relationship Id="rId73966154605cc1782" Type="http://schemas.openxmlformats.org/officeDocument/2006/relationships/image" Target="media/imgrId73966154605cc1782.jpg"/><Relationship Id="rId34186154605cd766b" Type="http://schemas.openxmlformats.org/officeDocument/2006/relationships/image" Target="media/imgrId34186154605cd766b.jpg"/><Relationship Id="rId99096154605d01227" Type="http://schemas.openxmlformats.org/officeDocument/2006/relationships/image" Target="media/imgrId99096154605d01227.jpg"/><Relationship Id="rId21006154605d1bc59" Type="http://schemas.openxmlformats.org/officeDocument/2006/relationships/image" Target="media/imgrId21006154605d1bc59.jpg"/><Relationship Id="rId62606154605d3bd8f" Type="http://schemas.openxmlformats.org/officeDocument/2006/relationships/image" Target="media/imgrId62606154605d3bd8f.jpg"/><Relationship Id="rId71406154605d530a3" Type="http://schemas.openxmlformats.org/officeDocument/2006/relationships/image" Target="media/imgrId71406154605d530a3.jpg"/><Relationship Id="rId14376154605d64d7d" Type="http://schemas.openxmlformats.org/officeDocument/2006/relationships/image" Target="media/imgrId14376154605d64d7d.gif"/><Relationship Id="rId50356154605d77675" Type="http://schemas.openxmlformats.org/officeDocument/2006/relationships/image" Target="media/imgrId50356154605d77675.gif"/><Relationship Id="rId75786154605d88773" Type="http://schemas.openxmlformats.org/officeDocument/2006/relationships/image" Target="media/imgrId75786154605d88773.gif"/><Relationship Id="rId28836154605d9d991" Type="http://schemas.openxmlformats.org/officeDocument/2006/relationships/image" Target="media/imgrId28836154605d9d991.gif"/><Relationship Id="rId95776154605db411a" Type="http://schemas.openxmlformats.org/officeDocument/2006/relationships/image" Target="media/imgrId95776154605db411a.jpg"/><Relationship Id="rId15296154605dc579f" Type="http://schemas.openxmlformats.org/officeDocument/2006/relationships/image" Target="media/imgrId15296154605dc579f.jpg"/><Relationship Id="rId34686154605de58ba" Type="http://schemas.openxmlformats.org/officeDocument/2006/relationships/image" Target="media/imgrId34686154605de58ba.png"/><Relationship Id="rId58256154605e0d399" Type="http://schemas.openxmlformats.org/officeDocument/2006/relationships/image" Target="media/imgrId58256154605e0d399.png"/><Relationship Id="rId96486154605e33a63" Type="http://schemas.openxmlformats.org/officeDocument/2006/relationships/image" Target="media/imgrId96486154605e33a63.png"/><Relationship Id="rId25976154605e4f8a9" Type="http://schemas.openxmlformats.org/officeDocument/2006/relationships/image" Target="media/imgrId25976154605e4f8a9.png"/><Relationship Id="rId78956154605e704ae" Type="http://schemas.openxmlformats.org/officeDocument/2006/relationships/image" Target="media/imgrId78956154605e704a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139012" Type="http://schemas.openxmlformats.org/officeDocument/2006/relationships/image" Target="media/imgrId191390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139012" Type="http://schemas.openxmlformats.org/officeDocument/2006/relationships/image" Target="media/imgrId191390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139012" Type="http://schemas.openxmlformats.org/officeDocument/2006/relationships/image" Target="media/imgrId191390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139012" Type="http://schemas.openxmlformats.org/officeDocument/2006/relationships/image" Target="media/imgrId191390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139012" Type="http://schemas.openxmlformats.org/officeDocument/2006/relationships/image" Target="media/imgrId191390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139012" Type="http://schemas.openxmlformats.org/officeDocument/2006/relationships/image" Target="media/imgrId191390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