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25118933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2385956"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969659" w:name="ctxt"/>
    <w:bookmarkEnd w:id="80969659"/>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 and Definitions</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Raiser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Mixing device that reduces the temperature of the exhaust gases by mixing them with the water from the coolant cooling process. The water and gas mixture is then eliminated through the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Seconds.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Z</w:t>
      </w:r>
    </w:p>
    <w:p>
      <w:pPr>
        <w:widowControl w:val="on"/>
        <w:pBdr/>
        <w:spacing w:before="0" w:after="0" w:line="262" w:lineRule="auto"/>
        <w:ind w:left="0" w:right="0"/>
        <w:jc w:val="left"/>
      </w:pPr>
      <w:r>
        <w:rPr>
          <w:color w:val="00274C"/>
          <w:sz w:val="20"/>
          <w:szCs w:val="20"/>
          <w:u w:val="none"/>
        </w:rPr>
        <w:b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Zinc anode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Element whose purpose is to prevent the corrosion of components due to the water flow from the water pump.</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0899613" name="name52516a063d353430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7356a063d3534305"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34633903" name="name22376a063d353a344"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9426a063d353a34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886">
    <w:multiLevelType w:val="hybridMultilevel"/>
    <w:lvl w:ilvl="0" w:tplc="85057034">
      <w:start w:val="1"/>
      <w:numFmt w:val="decimal"/>
      <w:lvlText w:val="%1."/>
      <w:lvlJc w:val="left"/>
      <w:pPr>
        <w:ind w:left="720" w:hanging="360"/>
      </w:pPr>
    </w:lvl>
    <w:lvl w:ilvl="1" w:tplc="85057034" w:tentative="1">
      <w:start w:val="1"/>
      <w:numFmt w:val="lowerLetter"/>
      <w:lvlText w:val="%2."/>
      <w:lvlJc w:val="left"/>
      <w:pPr>
        <w:ind w:left="1440" w:hanging="360"/>
      </w:pPr>
    </w:lvl>
    <w:lvl w:ilvl="2" w:tplc="85057034" w:tentative="1">
      <w:start w:val="1"/>
      <w:numFmt w:val="lowerRoman"/>
      <w:lvlText w:val="%3."/>
      <w:lvlJc w:val="right"/>
      <w:pPr>
        <w:ind w:left="2160" w:hanging="180"/>
      </w:pPr>
    </w:lvl>
    <w:lvl w:ilvl="3" w:tplc="85057034" w:tentative="1">
      <w:start w:val="1"/>
      <w:numFmt w:val="decimal"/>
      <w:lvlText w:val="%4."/>
      <w:lvlJc w:val="left"/>
      <w:pPr>
        <w:ind w:left="2880" w:hanging="360"/>
      </w:pPr>
    </w:lvl>
    <w:lvl w:ilvl="4" w:tplc="85057034" w:tentative="1">
      <w:start w:val="1"/>
      <w:numFmt w:val="lowerLetter"/>
      <w:lvlText w:val="%5."/>
      <w:lvlJc w:val="left"/>
      <w:pPr>
        <w:ind w:left="3600" w:hanging="360"/>
      </w:pPr>
    </w:lvl>
    <w:lvl w:ilvl="5" w:tplc="85057034" w:tentative="1">
      <w:start w:val="1"/>
      <w:numFmt w:val="lowerRoman"/>
      <w:lvlText w:val="%6."/>
      <w:lvlJc w:val="right"/>
      <w:pPr>
        <w:ind w:left="4320" w:hanging="180"/>
      </w:pPr>
    </w:lvl>
    <w:lvl w:ilvl="6" w:tplc="85057034" w:tentative="1">
      <w:start w:val="1"/>
      <w:numFmt w:val="decimal"/>
      <w:lvlText w:val="%7."/>
      <w:lvlJc w:val="left"/>
      <w:pPr>
        <w:ind w:left="5040" w:hanging="360"/>
      </w:pPr>
    </w:lvl>
    <w:lvl w:ilvl="7" w:tplc="85057034" w:tentative="1">
      <w:start w:val="1"/>
      <w:numFmt w:val="lowerLetter"/>
      <w:lvlText w:val="%8."/>
      <w:lvlJc w:val="left"/>
      <w:pPr>
        <w:ind w:left="5760" w:hanging="360"/>
      </w:pPr>
    </w:lvl>
    <w:lvl w:ilvl="8" w:tplc="85057034" w:tentative="1">
      <w:start w:val="1"/>
      <w:numFmt w:val="lowerRoman"/>
      <w:lvlText w:val="%9."/>
      <w:lvlJc w:val="right"/>
      <w:pPr>
        <w:ind w:left="6480" w:hanging="180"/>
      </w:pPr>
    </w:lvl>
  </w:abstractNum>
  <w:abstractNum w:abstractNumId="11885">
    <w:multiLevelType w:val="hybridMultilevel"/>
    <w:lvl w:ilvl="0" w:tplc="48337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885">
    <w:abstractNumId w:val="11885"/>
  </w:num>
  <w:num w:numId="11886">
    <w:abstractNumId w:val="11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88543119" Type="http://schemas.openxmlformats.org/officeDocument/2006/relationships/comments" Target="comments.xml"/><Relationship Id="rId428337663" Type="http://schemas.microsoft.com/office/2011/relationships/commentsExtended" Target="commentsExtended.xml"/><Relationship Id="rId62385956" Type="http://schemas.openxmlformats.org/officeDocument/2006/relationships/image" Target="media/imgrId62385956.jpg"/><Relationship Id="rId97356a063d3534305" Type="http://schemas.openxmlformats.org/officeDocument/2006/relationships/image" Target="media/imgrId97356a063d3534305.png"/><Relationship Id="rId59426a063d353a342" Type="http://schemas.openxmlformats.org/officeDocument/2006/relationships/image" Target="media/imgrId59426a063d353a34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2385956" Type="http://schemas.openxmlformats.org/officeDocument/2006/relationships/image" Target="media/imgrId623859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2385956" Type="http://schemas.openxmlformats.org/officeDocument/2006/relationships/image" Target="media/imgrId623859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2385956" Type="http://schemas.openxmlformats.org/officeDocument/2006/relationships/image" Target="media/imgrId623859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2385956" Type="http://schemas.openxmlformats.org/officeDocument/2006/relationships/image" Target="media/imgrId623859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2385956" Type="http://schemas.openxmlformats.org/officeDocument/2006/relationships/image" Target="media/imgrId623859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2385956" Type="http://schemas.openxmlformats.org/officeDocument/2006/relationships/image" Target="media/imgrId623859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