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6905877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6224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5269615" w:name="ctxt"/>
    <w:bookmarkEnd w:id="4526961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92656a0669594dd3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3396a0669594de2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14546a0669594e02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94286a0669594e18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70516a0669594e3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41776a0669594e4c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10026a0669594e67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51176a0669594e94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65286a0669594eb1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55406a0669594ecf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32396a0669594ef4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13296a0669594f0a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43996a0669594f1f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76446a0669594f3d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94186a0669594f57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25486a0669594f6f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76696a0669594f8a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38956a0669594fc1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35106a0669594fd4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3512959" name="name48646a06695956f09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19896a06695956f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3900687" name="name60066a0669595c82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2846a0669595c82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17506a0669595cb8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481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44501" name="name24836a066959600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26a066959600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76606a066959603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4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940558" name="name32846a06695963d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86a06695963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14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72967010" name="name34696a0669596ad92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23276a0669596a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25309020" name="name15886a066959722d1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49866a066959722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4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4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33372217" name="name59436a06695979991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30666a066959799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1745109" name="name78036a066959821a7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97816a066959821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14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5239570" name="name70236a06695989b48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27046a06695989b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32698" name="name63276a0669598db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976a0669598db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9386a0669598df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108128" name="name31466a06695992aa7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6756a06695992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1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251713" name="name54026a0669599a70e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1076a0669599a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0590325" name="name84166a066959a2461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9886a066959a24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155804" name="name10576a066959a88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916a066959a88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14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4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0236a066959a97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9365404" name="name85556a066959b23ec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5916a066959b2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4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82096a066959b31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38354494" name="name49456a066959be765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50826a066959be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4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4816a066959bea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3779061" name="name30146a066959c26c3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97326a066959c26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4946a066959c28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4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5514504" name="name45866a066959ca42e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40746a066959ca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71791" name="name99426a066959ce8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706a066959ce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22756a066959ceb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9475556" name="name40326a066959d374d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4726a066959d37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38579400" name="name19906a066959d70c6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45686a066959d70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53042" name="name50676a066959d9b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66a066959d9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25006a066959d9f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14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87555248" name="name99376a066959e200e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45396a066959e20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70697" name="name24566a066959e58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466a066959e5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14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80216a066959e5e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4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89609186" name="name40396a066959ebb8b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86096a066959ebb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538269" name="name20516a066959f0e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16a066959f0e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14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84520342" name="name84486a06695a03ca0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33216a06695a03c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258494" name="name70756a06695a066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216a06695a06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96769" name="name19736a06695a0def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3576a06695a0d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943645" name="name70216a06695a150cb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37726a06695a150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480104" name="name38366a06695a1b2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66a06695a1b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4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1601" name="name49356a06695a2219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1346a06695a22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14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12769385" name="name49646a06695a2c4cb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14096a06695a2c4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481426" name="name19096a06695a327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86a06695a32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73270719" name="name45506a06695a3bf1a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34676a06695a3bf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4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4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233757" name="name74126a06695a4494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9236a06695a449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44485" name="name83586a06695a495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606a06695a49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14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6131955" name="name72396a06695a4ff3e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8486a06695a4ff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59589" name="name64986a06695a550e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7096a06695a550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4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987354" name="name90136a06695a5a641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0816a06695a5a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9420" name="name37576a06695a607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556a06695a60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4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1446491" name="name37236a06695a66d54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74136a06695a66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100150" name="name93626a06695a6be2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5676a06695a6be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4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7586a06695a6c3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8516a06695a6c7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18596a06695a6c8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4876a06695a6ca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4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76888794" name="name86186a06695a737a3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30936a06695a737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4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4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46842315" name="name45516a06695a7c187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59026a06695a7c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19404" name="name80596a06695a7ec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336a06695a7ec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14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4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382873" name="name40336a06695a84d5e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83546a06695a84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804955" name="name50176a06695a8a3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756a06695a8a3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7324316" name="name56386a06695a8e160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6236a06695a8e1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14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82997" name="name90516a06695a92687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40196a06695a92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60717" name="name41186a06695a95b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06a06695a95b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14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22806a06695a961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14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8475821" name="name52226a06695a9e3d9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40486a06695a9e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14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70256a06695a9e9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14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12126a06695a9ec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9686a06695a9ec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22196a06695a9ee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64303071" name="name17936a06695aa6b8f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95746a06695aa6b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14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24397" name="name21506a06695aac9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76a06695aac9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10171518" name="name22806a06695ab4725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18596a06695ab4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60791930" name="name25726a06695abc83b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50846a06695abc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192759" name="name20016a06695abf8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76a06695abf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5196a06695abfb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14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30896a06695ac00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4207723" name="name24326a06695ac8e1b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44106a06695ac8e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801121" name="name22186a06695acd83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156a06695acd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4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6691558" name="name69076a06695ad1cdc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27246a06695ad1c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14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4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41836a06695ad24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99376262" name="name83806a06695ad9612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44446a06695ad9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11202483" name="name48036a06695ae1f00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40356a06695ae1e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4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1146a06695ae23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4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46786a06695ae2c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6196a06695ae30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4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31106a06695ae32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97066a06695ae37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2286a06695ae39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91670" name="name88596a06695ae961b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2316a06695ae9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1577823" name="name96206a06695aed445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1446a06695ae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0769822" name="name16236a06695af1443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51386a06695af1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4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4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5646a06695af1c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0136355" name="name79936a06695b0390e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9326a06695b0390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9173382" name="name26126a06695b0762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5436a06695b076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8613135" name="name75506a06695b0b367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65466a06695b0b3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4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02681" name="name85216a06695b0e9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986a06695b0e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14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273649" name="name97286a06695b138cd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58596a06695b138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727737" name="name44396a06695b1771d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9356a06695b177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47040939" name="name34046a06695b1f9aa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12496a06695b1f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4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867524" name="name66336a06695b225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176a06695b22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4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89748724" name="name96396a06695b2a6e6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36096a06695b2a6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129916" name="name29556a06695b2d2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536a06695b2d2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78091469" name="name47416a06695b34796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6606a06695b34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64786819" name="name95516a06695b3cdc7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9826a06695b3cd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4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97787" name="name94546a06695b404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646a06695b403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930236" name="name32216a06695b45862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2406a06695b45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9469850" name="name34606a06695b49472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28666a06695b49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121449" name="name22856a06695b4bd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86a06695b4b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4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6633522" name="name62546a06695b507c8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27436a06695b507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6370050" name="name62086a06695b54a14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4206a06695b54a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75716" name="name18506a06695b56d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36a06695b56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4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8831996" name="name72426a06695b5bacb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44046a06695b5ba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632324" name="name62586a06695b601be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12646a06695b60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62416554" name="name85266a06695b63639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71126a06695b63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216278" name="name31316a06695b699ca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65916a06695b69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01461" name="name34096a06695b6e0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26a06695b6e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39516a06695b6e4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444257" name="name88146a06695b74946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70346a06695b749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22085364" name="name59776a06695b7d828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11146a06695b7d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30985880" name="name41606a06695b85eb4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99806a06695b85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4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91342072" name="name90606a06695b8df54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14356a06695b8d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4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34856a06695b8e2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82092171" name="name58396a06695b94888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15986a06695b94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49827847" name="name57286a06695b9e18c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76436a06695b9e1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38299609" name="name20586a06695b9e7ab" descr="image47116a06695b9e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116a06695b9e790"/>
                          <pic:cNvPicPr/>
                        </pic:nvPicPr>
                        <pic:blipFill>
                          <a:blip r:embed="rId31316a06695b9e7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53946a06695b9ea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14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37136a06695b9ec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90196a06695b9f0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4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94225789" name="name83626a06695ba8798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88436a06695ba8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87137397" name="name53136a06695bafd1a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64286a06695baf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73421068" name="name23976a06695bb7e4f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41406a06695bb7e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72208" name="name84376a06695bbae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346a06695bba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4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3747585" name="name76596a06695bc49b6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54006a06695bc49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14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90266a06695bc51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1939298" name="name56826a06695bce792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72786a06695bce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3633" name="name34156a06695bd1b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56a06695bd1b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4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90976a06695bd20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14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43423446" name="name18556a06695bdb661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42856a06695bdb6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38961" name="name39966a06695be12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86a06695be1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4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4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39199279" name="name54516a06695bea364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50116a06695bea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37472" name="name90306a06695bf08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376a06695bf08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4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16598699" name="name98756a06695c04e14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22826a06695c04e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96046a06695c053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4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14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84646a06695c05c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34439372" name="name38696a06695c0f11d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56066a06695c0f1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40246039" name="name41226a06695c184ab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23986a06695c184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57121" name="name26786a06695c1ad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76a06695c1ad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29556a06695c1b1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4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14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83614143" name="name63746a06695c24d43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95426a06695c24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14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34976a06695c251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4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59146999" name="name31046a06695c2f950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67596a06695c2f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23826" name="name11566a06695c38863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3856a06695c38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52047" name="name30426a06695c3d0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46a06695c3d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4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0606a06695c3d9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43300209" name="name67806a06695c452b7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98246a06695c452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14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2603" name="name39026a06695c488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536a06695c48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4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5730799" name="name35786a06695c5238b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98096a06695c52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4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5486a06695c532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2218174" name="name53966a06695c5c41c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44536a06695c5c4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18303" name="name95626a06695c5f3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16a06695c5f3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32537252" name="name71806a06695c699b4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84126a06695c699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966244" name="name56246a06695c6ed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536a06695c6ed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9883301" name="name91856a06695c774c3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96196a06695c77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14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12257893" name="name54056a06695c82b5a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17796a06695c82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14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11688391" name="name14246a06695c8b2a4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13116a06695c8b2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14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92466745" name="name80126a06695c92d75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23216a06695c92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14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14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14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14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665273" name="name55716a06695c9d8b0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25296a06695c9d8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13831282" name="name74756a06695c9dc27" descr="image94016a06695c9dc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4016a06695c9dc22"/>
                          <pic:cNvPicPr/>
                        </pic:nvPicPr>
                        <pic:blipFill>
                          <a:blip r:embed="rId15076a06695c9d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14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4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8725940" name="name72986a06695ca576f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85436a06695ca57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124326" name="name96396a06695ca8c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036a06695ca8c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56246a06695ca8f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4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81616528" name="name52926a06695cafe57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81166a06695caf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893">
    <w:multiLevelType w:val="hybridMultilevel"/>
    <w:lvl w:ilvl="0" w:tplc="80399780">
      <w:start w:val="1"/>
      <w:numFmt w:val="decimal"/>
      <w:lvlText w:val="%1."/>
      <w:lvlJc w:val="left"/>
      <w:pPr>
        <w:ind w:left="720" w:hanging="360"/>
      </w:pPr>
    </w:lvl>
    <w:lvl w:ilvl="1" w:tplc="80399780" w:tentative="1">
      <w:start w:val="1"/>
      <w:numFmt w:val="lowerLetter"/>
      <w:lvlText w:val="%2."/>
      <w:lvlJc w:val="left"/>
      <w:pPr>
        <w:ind w:left="1440" w:hanging="360"/>
      </w:pPr>
    </w:lvl>
    <w:lvl w:ilvl="2" w:tplc="80399780" w:tentative="1">
      <w:start w:val="1"/>
      <w:numFmt w:val="lowerRoman"/>
      <w:lvlText w:val="%3."/>
      <w:lvlJc w:val="right"/>
      <w:pPr>
        <w:ind w:left="2160" w:hanging="180"/>
      </w:pPr>
    </w:lvl>
    <w:lvl w:ilvl="3" w:tplc="80399780" w:tentative="1">
      <w:start w:val="1"/>
      <w:numFmt w:val="decimal"/>
      <w:lvlText w:val="%4."/>
      <w:lvlJc w:val="left"/>
      <w:pPr>
        <w:ind w:left="2880" w:hanging="360"/>
      </w:pPr>
    </w:lvl>
    <w:lvl w:ilvl="4" w:tplc="80399780" w:tentative="1">
      <w:start w:val="1"/>
      <w:numFmt w:val="lowerLetter"/>
      <w:lvlText w:val="%5."/>
      <w:lvlJc w:val="left"/>
      <w:pPr>
        <w:ind w:left="3600" w:hanging="360"/>
      </w:pPr>
    </w:lvl>
    <w:lvl w:ilvl="5" w:tplc="80399780" w:tentative="1">
      <w:start w:val="1"/>
      <w:numFmt w:val="lowerRoman"/>
      <w:lvlText w:val="%6."/>
      <w:lvlJc w:val="right"/>
      <w:pPr>
        <w:ind w:left="4320" w:hanging="180"/>
      </w:pPr>
    </w:lvl>
    <w:lvl w:ilvl="6" w:tplc="80399780" w:tentative="1">
      <w:start w:val="1"/>
      <w:numFmt w:val="decimal"/>
      <w:lvlText w:val="%7."/>
      <w:lvlJc w:val="left"/>
      <w:pPr>
        <w:ind w:left="5040" w:hanging="360"/>
      </w:pPr>
    </w:lvl>
    <w:lvl w:ilvl="7" w:tplc="80399780" w:tentative="1">
      <w:start w:val="1"/>
      <w:numFmt w:val="lowerLetter"/>
      <w:lvlText w:val="%8."/>
      <w:lvlJc w:val="left"/>
      <w:pPr>
        <w:ind w:left="5760" w:hanging="360"/>
      </w:pPr>
    </w:lvl>
    <w:lvl w:ilvl="8" w:tplc="80399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92">
    <w:multiLevelType w:val="hybridMultilevel"/>
    <w:lvl w:ilvl="0" w:tplc="68251382">
      <w:start w:val="1"/>
      <w:numFmt w:val="decimal"/>
      <w:lvlText w:val="%1."/>
      <w:lvlJc w:val="left"/>
      <w:pPr>
        <w:ind w:left="720" w:hanging="360"/>
      </w:pPr>
    </w:lvl>
    <w:lvl w:ilvl="1" w:tplc="68251382" w:tentative="1">
      <w:start w:val="1"/>
      <w:numFmt w:val="lowerLetter"/>
      <w:lvlText w:val="%2."/>
      <w:lvlJc w:val="left"/>
      <w:pPr>
        <w:ind w:left="1440" w:hanging="360"/>
      </w:pPr>
    </w:lvl>
    <w:lvl w:ilvl="2" w:tplc="68251382" w:tentative="1">
      <w:start w:val="1"/>
      <w:numFmt w:val="lowerRoman"/>
      <w:lvlText w:val="%3."/>
      <w:lvlJc w:val="right"/>
      <w:pPr>
        <w:ind w:left="2160" w:hanging="180"/>
      </w:pPr>
    </w:lvl>
    <w:lvl w:ilvl="3" w:tplc="68251382" w:tentative="1">
      <w:start w:val="1"/>
      <w:numFmt w:val="decimal"/>
      <w:lvlText w:val="%4."/>
      <w:lvlJc w:val="left"/>
      <w:pPr>
        <w:ind w:left="2880" w:hanging="360"/>
      </w:pPr>
    </w:lvl>
    <w:lvl w:ilvl="4" w:tplc="68251382" w:tentative="1">
      <w:start w:val="1"/>
      <w:numFmt w:val="lowerLetter"/>
      <w:lvlText w:val="%5."/>
      <w:lvlJc w:val="left"/>
      <w:pPr>
        <w:ind w:left="3600" w:hanging="360"/>
      </w:pPr>
    </w:lvl>
    <w:lvl w:ilvl="5" w:tplc="68251382" w:tentative="1">
      <w:start w:val="1"/>
      <w:numFmt w:val="lowerRoman"/>
      <w:lvlText w:val="%6."/>
      <w:lvlJc w:val="right"/>
      <w:pPr>
        <w:ind w:left="4320" w:hanging="180"/>
      </w:pPr>
    </w:lvl>
    <w:lvl w:ilvl="6" w:tplc="68251382" w:tentative="1">
      <w:start w:val="1"/>
      <w:numFmt w:val="decimal"/>
      <w:lvlText w:val="%7."/>
      <w:lvlJc w:val="left"/>
      <w:pPr>
        <w:ind w:left="5040" w:hanging="360"/>
      </w:pPr>
    </w:lvl>
    <w:lvl w:ilvl="7" w:tplc="68251382" w:tentative="1">
      <w:start w:val="1"/>
      <w:numFmt w:val="lowerLetter"/>
      <w:lvlText w:val="%8."/>
      <w:lvlJc w:val="left"/>
      <w:pPr>
        <w:ind w:left="5760" w:hanging="360"/>
      </w:pPr>
    </w:lvl>
    <w:lvl w:ilvl="8" w:tplc="68251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91">
    <w:multiLevelType w:val="hybridMultilevel"/>
    <w:lvl w:ilvl="0" w:tplc="77024396">
      <w:start w:val="1"/>
      <w:numFmt w:val="decimal"/>
      <w:lvlText w:val="%1."/>
      <w:lvlJc w:val="left"/>
      <w:pPr>
        <w:ind w:left="720" w:hanging="360"/>
      </w:pPr>
    </w:lvl>
    <w:lvl w:ilvl="1" w:tplc="77024396" w:tentative="1">
      <w:start w:val="1"/>
      <w:numFmt w:val="lowerLetter"/>
      <w:lvlText w:val="%2."/>
      <w:lvlJc w:val="left"/>
      <w:pPr>
        <w:ind w:left="1440" w:hanging="360"/>
      </w:pPr>
    </w:lvl>
    <w:lvl w:ilvl="2" w:tplc="77024396" w:tentative="1">
      <w:start w:val="1"/>
      <w:numFmt w:val="lowerRoman"/>
      <w:lvlText w:val="%3."/>
      <w:lvlJc w:val="right"/>
      <w:pPr>
        <w:ind w:left="2160" w:hanging="180"/>
      </w:pPr>
    </w:lvl>
    <w:lvl w:ilvl="3" w:tplc="77024396" w:tentative="1">
      <w:start w:val="1"/>
      <w:numFmt w:val="decimal"/>
      <w:lvlText w:val="%4."/>
      <w:lvlJc w:val="left"/>
      <w:pPr>
        <w:ind w:left="2880" w:hanging="360"/>
      </w:pPr>
    </w:lvl>
    <w:lvl w:ilvl="4" w:tplc="77024396" w:tentative="1">
      <w:start w:val="1"/>
      <w:numFmt w:val="lowerLetter"/>
      <w:lvlText w:val="%5."/>
      <w:lvlJc w:val="left"/>
      <w:pPr>
        <w:ind w:left="3600" w:hanging="360"/>
      </w:pPr>
    </w:lvl>
    <w:lvl w:ilvl="5" w:tplc="77024396" w:tentative="1">
      <w:start w:val="1"/>
      <w:numFmt w:val="lowerRoman"/>
      <w:lvlText w:val="%6."/>
      <w:lvlJc w:val="right"/>
      <w:pPr>
        <w:ind w:left="4320" w:hanging="180"/>
      </w:pPr>
    </w:lvl>
    <w:lvl w:ilvl="6" w:tplc="77024396" w:tentative="1">
      <w:start w:val="1"/>
      <w:numFmt w:val="decimal"/>
      <w:lvlText w:val="%7."/>
      <w:lvlJc w:val="left"/>
      <w:pPr>
        <w:ind w:left="5040" w:hanging="360"/>
      </w:pPr>
    </w:lvl>
    <w:lvl w:ilvl="7" w:tplc="77024396" w:tentative="1">
      <w:start w:val="1"/>
      <w:numFmt w:val="lowerLetter"/>
      <w:lvlText w:val="%8."/>
      <w:lvlJc w:val="left"/>
      <w:pPr>
        <w:ind w:left="5760" w:hanging="360"/>
      </w:pPr>
    </w:lvl>
    <w:lvl w:ilvl="8" w:tplc="77024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90">
    <w:multiLevelType w:val="hybridMultilevel"/>
    <w:lvl w:ilvl="0" w:tplc="45719627">
      <w:start w:val="1"/>
      <w:numFmt w:val="decimal"/>
      <w:lvlText w:val="%1."/>
      <w:lvlJc w:val="left"/>
      <w:pPr>
        <w:ind w:left="720" w:hanging="360"/>
      </w:pPr>
    </w:lvl>
    <w:lvl w:ilvl="1" w:tplc="45719627" w:tentative="1">
      <w:start w:val="1"/>
      <w:numFmt w:val="lowerLetter"/>
      <w:lvlText w:val="%2."/>
      <w:lvlJc w:val="left"/>
      <w:pPr>
        <w:ind w:left="1440" w:hanging="360"/>
      </w:pPr>
    </w:lvl>
    <w:lvl w:ilvl="2" w:tplc="45719627" w:tentative="1">
      <w:start w:val="1"/>
      <w:numFmt w:val="lowerRoman"/>
      <w:lvlText w:val="%3."/>
      <w:lvlJc w:val="right"/>
      <w:pPr>
        <w:ind w:left="2160" w:hanging="180"/>
      </w:pPr>
    </w:lvl>
    <w:lvl w:ilvl="3" w:tplc="45719627" w:tentative="1">
      <w:start w:val="1"/>
      <w:numFmt w:val="decimal"/>
      <w:lvlText w:val="%4."/>
      <w:lvlJc w:val="left"/>
      <w:pPr>
        <w:ind w:left="2880" w:hanging="360"/>
      </w:pPr>
    </w:lvl>
    <w:lvl w:ilvl="4" w:tplc="45719627" w:tentative="1">
      <w:start w:val="1"/>
      <w:numFmt w:val="lowerLetter"/>
      <w:lvlText w:val="%5."/>
      <w:lvlJc w:val="left"/>
      <w:pPr>
        <w:ind w:left="3600" w:hanging="360"/>
      </w:pPr>
    </w:lvl>
    <w:lvl w:ilvl="5" w:tplc="45719627" w:tentative="1">
      <w:start w:val="1"/>
      <w:numFmt w:val="lowerRoman"/>
      <w:lvlText w:val="%6."/>
      <w:lvlJc w:val="right"/>
      <w:pPr>
        <w:ind w:left="4320" w:hanging="180"/>
      </w:pPr>
    </w:lvl>
    <w:lvl w:ilvl="6" w:tplc="45719627" w:tentative="1">
      <w:start w:val="1"/>
      <w:numFmt w:val="decimal"/>
      <w:lvlText w:val="%7."/>
      <w:lvlJc w:val="left"/>
      <w:pPr>
        <w:ind w:left="5040" w:hanging="360"/>
      </w:pPr>
    </w:lvl>
    <w:lvl w:ilvl="7" w:tplc="45719627" w:tentative="1">
      <w:start w:val="1"/>
      <w:numFmt w:val="lowerLetter"/>
      <w:lvlText w:val="%8."/>
      <w:lvlJc w:val="left"/>
      <w:pPr>
        <w:ind w:left="5760" w:hanging="360"/>
      </w:pPr>
    </w:lvl>
    <w:lvl w:ilvl="8" w:tplc="45719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9">
    <w:multiLevelType w:val="hybridMultilevel"/>
    <w:lvl w:ilvl="0" w:tplc="56829389">
      <w:start w:val="1"/>
      <w:numFmt w:val="decimal"/>
      <w:lvlText w:val="%1."/>
      <w:lvlJc w:val="left"/>
      <w:pPr>
        <w:ind w:left="720" w:hanging="360"/>
      </w:pPr>
    </w:lvl>
    <w:lvl w:ilvl="1" w:tplc="56829389" w:tentative="1">
      <w:start w:val="1"/>
      <w:numFmt w:val="lowerLetter"/>
      <w:lvlText w:val="%2."/>
      <w:lvlJc w:val="left"/>
      <w:pPr>
        <w:ind w:left="1440" w:hanging="360"/>
      </w:pPr>
    </w:lvl>
    <w:lvl w:ilvl="2" w:tplc="56829389" w:tentative="1">
      <w:start w:val="1"/>
      <w:numFmt w:val="lowerRoman"/>
      <w:lvlText w:val="%3."/>
      <w:lvlJc w:val="right"/>
      <w:pPr>
        <w:ind w:left="2160" w:hanging="180"/>
      </w:pPr>
    </w:lvl>
    <w:lvl w:ilvl="3" w:tplc="56829389" w:tentative="1">
      <w:start w:val="1"/>
      <w:numFmt w:val="decimal"/>
      <w:lvlText w:val="%4."/>
      <w:lvlJc w:val="left"/>
      <w:pPr>
        <w:ind w:left="2880" w:hanging="360"/>
      </w:pPr>
    </w:lvl>
    <w:lvl w:ilvl="4" w:tplc="56829389" w:tentative="1">
      <w:start w:val="1"/>
      <w:numFmt w:val="lowerLetter"/>
      <w:lvlText w:val="%5."/>
      <w:lvlJc w:val="left"/>
      <w:pPr>
        <w:ind w:left="3600" w:hanging="360"/>
      </w:pPr>
    </w:lvl>
    <w:lvl w:ilvl="5" w:tplc="56829389" w:tentative="1">
      <w:start w:val="1"/>
      <w:numFmt w:val="lowerRoman"/>
      <w:lvlText w:val="%6."/>
      <w:lvlJc w:val="right"/>
      <w:pPr>
        <w:ind w:left="4320" w:hanging="180"/>
      </w:pPr>
    </w:lvl>
    <w:lvl w:ilvl="6" w:tplc="56829389" w:tentative="1">
      <w:start w:val="1"/>
      <w:numFmt w:val="decimal"/>
      <w:lvlText w:val="%7."/>
      <w:lvlJc w:val="left"/>
      <w:pPr>
        <w:ind w:left="5040" w:hanging="360"/>
      </w:pPr>
    </w:lvl>
    <w:lvl w:ilvl="7" w:tplc="56829389" w:tentative="1">
      <w:start w:val="1"/>
      <w:numFmt w:val="lowerLetter"/>
      <w:lvlText w:val="%8."/>
      <w:lvlJc w:val="left"/>
      <w:pPr>
        <w:ind w:left="5760" w:hanging="360"/>
      </w:pPr>
    </w:lvl>
    <w:lvl w:ilvl="8" w:tplc="56829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8">
    <w:multiLevelType w:val="hybridMultilevel"/>
    <w:lvl w:ilvl="0" w:tplc="78284015">
      <w:start w:val="1"/>
      <w:numFmt w:val="decimal"/>
      <w:lvlText w:val="%1."/>
      <w:lvlJc w:val="left"/>
      <w:pPr>
        <w:ind w:left="720" w:hanging="360"/>
      </w:pPr>
    </w:lvl>
    <w:lvl w:ilvl="1" w:tplc="78284015" w:tentative="1">
      <w:start w:val="1"/>
      <w:numFmt w:val="lowerLetter"/>
      <w:lvlText w:val="%2."/>
      <w:lvlJc w:val="left"/>
      <w:pPr>
        <w:ind w:left="1440" w:hanging="360"/>
      </w:pPr>
    </w:lvl>
    <w:lvl w:ilvl="2" w:tplc="78284015" w:tentative="1">
      <w:start w:val="1"/>
      <w:numFmt w:val="lowerRoman"/>
      <w:lvlText w:val="%3."/>
      <w:lvlJc w:val="right"/>
      <w:pPr>
        <w:ind w:left="2160" w:hanging="180"/>
      </w:pPr>
    </w:lvl>
    <w:lvl w:ilvl="3" w:tplc="78284015" w:tentative="1">
      <w:start w:val="1"/>
      <w:numFmt w:val="decimal"/>
      <w:lvlText w:val="%4."/>
      <w:lvlJc w:val="left"/>
      <w:pPr>
        <w:ind w:left="2880" w:hanging="360"/>
      </w:pPr>
    </w:lvl>
    <w:lvl w:ilvl="4" w:tplc="78284015" w:tentative="1">
      <w:start w:val="1"/>
      <w:numFmt w:val="lowerLetter"/>
      <w:lvlText w:val="%5."/>
      <w:lvlJc w:val="left"/>
      <w:pPr>
        <w:ind w:left="3600" w:hanging="360"/>
      </w:pPr>
    </w:lvl>
    <w:lvl w:ilvl="5" w:tplc="78284015" w:tentative="1">
      <w:start w:val="1"/>
      <w:numFmt w:val="lowerRoman"/>
      <w:lvlText w:val="%6."/>
      <w:lvlJc w:val="right"/>
      <w:pPr>
        <w:ind w:left="4320" w:hanging="180"/>
      </w:pPr>
    </w:lvl>
    <w:lvl w:ilvl="6" w:tplc="78284015" w:tentative="1">
      <w:start w:val="1"/>
      <w:numFmt w:val="decimal"/>
      <w:lvlText w:val="%7."/>
      <w:lvlJc w:val="left"/>
      <w:pPr>
        <w:ind w:left="5040" w:hanging="360"/>
      </w:pPr>
    </w:lvl>
    <w:lvl w:ilvl="7" w:tplc="78284015" w:tentative="1">
      <w:start w:val="1"/>
      <w:numFmt w:val="lowerLetter"/>
      <w:lvlText w:val="%8."/>
      <w:lvlJc w:val="left"/>
      <w:pPr>
        <w:ind w:left="5760" w:hanging="360"/>
      </w:pPr>
    </w:lvl>
    <w:lvl w:ilvl="8" w:tplc="78284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7">
    <w:multiLevelType w:val="hybridMultilevel"/>
    <w:lvl w:ilvl="0" w:tplc="94140484">
      <w:start w:val="1"/>
      <w:numFmt w:val="decimal"/>
      <w:lvlText w:val="%1."/>
      <w:lvlJc w:val="left"/>
      <w:pPr>
        <w:ind w:left="720" w:hanging="360"/>
      </w:pPr>
    </w:lvl>
    <w:lvl w:ilvl="1" w:tplc="94140484" w:tentative="1">
      <w:start w:val="1"/>
      <w:numFmt w:val="lowerLetter"/>
      <w:lvlText w:val="%2."/>
      <w:lvlJc w:val="left"/>
      <w:pPr>
        <w:ind w:left="1440" w:hanging="360"/>
      </w:pPr>
    </w:lvl>
    <w:lvl w:ilvl="2" w:tplc="94140484" w:tentative="1">
      <w:start w:val="1"/>
      <w:numFmt w:val="lowerRoman"/>
      <w:lvlText w:val="%3."/>
      <w:lvlJc w:val="right"/>
      <w:pPr>
        <w:ind w:left="2160" w:hanging="180"/>
      </w:pPr>
    </w:lvl>
    <w:lvl w:ilvl="3" w:tplc="94140484" w:tentative="1">
      <w:start w:val="1"/>
      <w:numFmt w:val="decimal"/>
      <w:lvlText w:val="%4."/>
      <w:lvlJc w:val="left"/>
      <w:pPr>
        <w:ind w:left="2880" w:hanging="360"/>
      </w:pPr>
    </w:lvl>
    <w:lvl w:ilvl="4" w:tplc="94140484" w:tentative="1">
      <w:start w:val="1"/>
      <w:numFmt w:val="lowerLetter"/>
      <w:lvlText w:val="%5."/>
      <w:lvlJc w:val="left"/>
      <w:pPr>
        <w:ind w:left="3600" w:hanging="360"/>
      </w:pPr>
    </w:lvl>
    <w:lvl w:ilvl="5" w:tplc="94140484" w:tentative="1">
      <w:start w:val="1"/>
      <w:numFmt w:val="lowerRoman"/>
      <w:lvlText w:val="%6."/>
      <w:lvlJc w:val="right"/>
      <w:pPr>
        <w:ind w:left="4320" w:hanging="180"/>
      </w:pPr>
    </w:lvl>
    <w:lvl w:ilvl="6" w:tplc="94140484" w:tentative="1">
      <w:start w:val="1"/>
      <w:numFmt w:val="decimal"/>
      <w:lvlText w:val="%7."/>
      <w:lvlJc w:val="left"/>
      <w:pPr>
        <w:ind w:left="5040" w:hanging="360"/>
      </w:pPr>
    </w:lvl>
    <w:lvl w:ilvl="7" w:tplc="94140484" w:tentative="1">
      <w:start w:val="1"/>
      <w:numFmt w:val="lowerLetter"/>
      <w:lvlText w:val="%8."/>
      <w:lvlJc w:val="left"/>
      <w:pPr>
        <w:ind w:left="5760" w:hanging="360"/>
      </w:pPr>
    </w:lvl>
    <w:lvl w:ilvl="8" w:tplc="94140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6">
    <w:multiLevelType w:val="hybridMultilevel"/>
    <w:lvl w:ilvl="0" w:tplc="57582123">
      <w:start w:val="1"/>
      <w:numFmt w:val="decimal"/>
      <w:lvlText w:val="%1."/>
      <w:lvlJc w:val="left"/>
      <w:pPr>
        <w:ind w:left="720" w:hanging="360"/>
      </w:pPr>
    </w:lvl>
    <w:lvl w:ilvl="1" w:tplc="57582123" w:tentative="1">
      <w:start w:val="1"/>
      <w:numFmt w:val="lowerLetter"/>
      <w:lvlText w:val="%2."/>
      <w:lvlJc w:val="left"/>
      <w:pPr>
        <w:ind w:left="1440" w:hanging="360"/>
      </w:pPr>
    </w:lvl>
    <w:lvl w:ilvl="2" w:tplc="57582123" w:tentative="1">
      <w:start w:val="1"/>
      <w:numFmt w:val="lowerRoman"/>
      <w:lvlText w:val="%3."/>
      <w:lvlJc w:val="right"/>
      <w:pPr>
        <w:ind w:left="2160" w:hanging="180"/>
      </w:pPr>
    </w:lvl>
    <w:lvl w:ilvl="3" w:tplc="57582123" w:tentative="1">
      <w:start w:val="1"/>
      <w:numFmt w:val="decimal"/>
      <w:lvlText w:val="%4."/>
      <w:lvlJc w:val="left"/>
      <w:pPr>
        <w:ind w:left="2880" w:hanging="360"/>
      </w:pPr>
    </w:lvl>
    <w:lvl w:ilvl="4" w:tplc="57582123" w:tentative="1">
      <w:start w:val="1"/>
      <w:numFmt w:val="lowerLetter"/>
      <w:lvlText w:val="%5."/>
      <w:lvlJc w:val="left"/>
      <w:pPr>
        <w:ind w:left="3600" w:hanging="360"/>
      </w:pPr>
    </w:lvl>
    <w:lvl w:ilvl="5" w:tplc="57582123" w:tentative="1">
      <w:start w:val="1"/>
      <w:numFmt w:val="lowerRoman"/>
      <w:lvlText w:val="%6."/>
      <w:lvlJc w:val="right"/>
      <w:pPr>
        <w:ind w:left="4320" w:hanging="180"/>
      </w:pPr>
    </w:lvl>
    <w:lvl w:ilvl="6" w:tplc="57582123" w:tentative="1">
      <w:start w:val="1"/>
      <w:numFmt w:val="decimal"/>
      <w:lvlText w:val="%7."/>
      <w:lvlJc w:val="left"/>
      <w:pPr>
        <w:ind w:left="5040" w:hanging="360"/>
      </w:pPr>
    </w:lvl>
    <w:lvl w:ilvl="7" w:tplc="57582123" w:tentative="1">
      <w:start w:val="1"/>
      <w:numFmt w:val="lowerLetter"/>
      <w:lvlText w:val="%8."/>
      <w:lvlJc w:val="left"/>
      <w:pPr>
        <w:ind w:left="5760" w:hanging="360"/>
      </w:pPr>
    </w:lvl>
    <w:lvl w:ilvl="8" w:tplc="57582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5">
    <w:multiLevelType w:val="hybridMultilevel"/>
    <w:lvl w:ilvl="0" w:tplc="26991646">
      <w:start w:val="1"/>
      <w:numFmt w:val="decimal"/>
      <w:lvlText w:val="%1."/>
      <w:lvlJc w:val="left"/>
      <w:pPr>
        <w:ind w:left="720" w:hanging="360"/>
      </w:pPr>
    </w:lvl>
    <w:lvl w:ilvl="1" w:tplc="26991646" w:tentative="1">
      <w:start w:val="1"/>
      <w:numFmt w:val="lowerLetter"/>
      <w:lvlText w:val="%2."/>
      <w:lvlJc w:val="left"/>
      <w:pPr>
        <w:ind w:left="1440" w:hanging="360"/>
      </w:pPr>
    </w:lvl>
    <w:lvl w:ilvl="2" w:tplc="26991646" w:tentative="1">
      <w:start w:val="1"/>
      <w:numFmt w:val="lowerRoman"/>
      <w:lvlText w:val="%3."/>
      <w:lvlJc w:val="right"/>
      <w:pPr>
        <w:ind w:left="2160" w:hanging="180"/>
      </w:pPr>
    </w:lvl>
    <w:lvl w:ilvl="3" w:tplc="26991646" w:tentative="1">
      <w:start w:val="1"/>
      <w:numFmt w:val="decimal"/>
      <w:lvlText w:val="%4."/>
      <w:lvlJc w:val="left"/>
      <w:pPr>
        <w:ind w:left="2880" w:hanging="360"/>
      </w:pPr>
    </w:lvl>
    <w:lvl w:ilvl="4" w:tplc="26991646" w:tentative="1">
      <w:start w:val="1"/>
      <w:numFmt w:val="lowerLetter"/>
      <w:lvlText w:val="%5."/>
      <w:lvlJc w:val="left"/>
      <w:pPr>
        <w:ind w:left="3600" w:hanging="360"/>
      </w:pPr>
    </w:lvl>
    <w:lvl w:ilvl="5" w:tplc="26991646" w:tentative="1">
      <w:start w:val="1"/>
      <w:numFmt w:val="lowerRoman"/>
      <w:lvlText w:val="%6."/>
      <w:lvlJc w:val="right"/>
      <w:pPr>
        <w:ind w:left="4320" w:hanging="180"/>
      </w:pPr>
    </w:lvl>
    <w:lvl w:ilvl="6" w:tplc="26991646" w:tentative="1">
      <w:start w:val="1"/>
      <w:numFmt w:val="decimal"/>
      <w:lvlText w:val="%7."/>
      <w:lvlJc w:val="left"/>
      <w:pPr>
        <w:ind w:left="5040" w:hanging="360"/>
      </w:pPr>
    </w:lvl>
    <w:lvl w:ilvl="7" w:tplc="26991646" w:tentative="1">
      <w:start w:val="1"/>
      <w:numFmt w:val="lowerLetter"/>
      <w:lvlText w:val="%8."/>
      <w:lvlJc w:val="left"/>
      <w:pPr>
        <w:ind w:left="5760" w:hanging="360"/>
      </w:pPr>
    </w:lvl>
    <w:lvl w:ilvl="8" w:tplc="26991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4">
    <w:multiLevelType w:val="hybridMultilevel"/>
    <w:lvl w:ilvl="0" w:tplc="17567627">
      <w:start w:val="1"/>
      <w:numFmt w:val="decimal"/>
      <w:lvlText w:val="%1."/>
      <w:lvlJc w:val="left"/>
      <w:pPr>
        <w:ind w:left="720" w:hanging="360"/>
      </w:pPr>
    </w:lvl>
    <w:lvl w:ilvl="1" w:tplc="17567627" w:tentative="1">
      <w:start w:val="1"/>
      <w:numFmt w:val="lowerLetter"/>
      <w:lvlText w:val="%2."/>
      <w:lvlJc w:val="left"/>
      <w:pPr>
        <w:ind w:left="1440" w:hanging="360"/>
      </w:pPr>
    </w:lvl>
    <w:lvl w:ilvl="2" w:tplc="17567627" w:tentative="1">
      <w:start w:val="1"/>
      <w:numFmt w:val="lowerRoman"/>
      <w:lvlText w:val="%3."/>
      <w:lvlJc w:val="right"/>
      <w:pPr>
        <w:ind w:left="2160" w:hanging="180"/>
      </w:pPr>
    </w:lvl>
    <w:lvl w:ilvl="3" w:tplc="17567627" w:tentative="1">
      <w:start w:val="1"/>
      <w:numFmt w:val="decimal"/>
      <w:lvlText w:val="%4."/>
      <w:lvlJc w:val="left"/>
      <w:pPr>
        <w:ind w:left="2880" w:hanging="360"/>
      </w:pPr>
    </w:lvl>
    <w:lvl w:ilvl="4" w:tplc="17567627" w:tentative="1">
      <w:start w:val="1"/>
      <w:numFmt w:val="lowerLetter"/>
      <w:lvlText w:val="%5."/>
      <w:lvlJc w:val="left"/>
      <w:pPr>
        <w:ind w:left="3600" w:hanging="360"/>
      </w:pPr>
    </w:lvl>
    <w:lvl w:ilvl="5" w:tplc="17567627" w:tentative="1">
      <w:start w:val="1"/>
      <w:numFmt w:val="lowerRoman"/>
      <w:lvlText w:val="%6."/>
      <w:lvlJc w:val="right"/>
      <w:pPr>
        <w:ind w:left="4320" w:hanging="180"/>
      </w:pPr>
    </w:lvl>
    <w:lvl w:ilvl="6" w:tplc="17567627" w:tentative="1">
      <w:start w:val="1"/>
      <w:numFmt w:val="decimal"/>
      <w:lvlText w:val="%7."/>
      <w:lvlJc w:val="left"/>
      <w:pPr>
        <w:ind w:left="5040" w:hanging="360"/>
      </w:pPr>
    </w:lvl>
    <w:lvl w:ilvl="7" w:tplc="17567627" w:tentative="1">
      <w:start w:val="1"/>
      <w:numFmt w:val="lowerLetter"/>
      <w:lvlText w:val="%8."/>
      <w:lvlJc w:val="left"/>
      <w:pPr>
        <w:ind w:left="5760" w:hanging="360"/>
      </w:pPr>
    </w:lvl>
    <w:lvl w:ilvl="8" w:tplc="17567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3">
    <w:multiLevelType w:val="hybridMultilevel"/>
    <w:lvl w:ilvl="0" w:tplc="92099521">
      <w:start w:val="1"/>
      <w:numFmt w:val="decimal"/>
      <w:lvlText w:val="%1."/>
      <w:lvlJc w:val="left"/>
      <w:pPr>
        <w:ind w:left="720" w:hanging="360"/>
      </w:pPr>
    </w:lvl>
    <w:lvl w:ilvl="1" w:tplc="92099521" w:tentative="1">
      <w:start w:val="1"/>
      <w:numFmt w:val="lowerLetter"/>
      <w:lvlText w:val="%2."/>
      <w:lvlJc w:val="left"/>
      <w:pPr>
        <w:ind w:left="1440" w:hanging="360"/>
      </w:pPr>
    </w:lvl>
    <w:lvl w:ilvl="2" w:tplc="92099521" w:tentative="1">
      <w:start w:val="1"/>
      <w:numFmt w:val="lowerRoman"/>
      <w:lvlText w:val="%3."/>
      <w:lvlJc w:val="right"/>
      <w:pPr>
        <w:ind w:left="2160" w:hanging="180"/>
      </w:pPr>
    </w:lvl>
    <w:lvl w:ilvl="3" w:tplc="92099521" w:tentative="1">
      <w:start w:val="1"/>
      <w:numFmt w:val="decimal"/>
      <w:lvlText w:val="%4."/>
      <w:lvlJc w:val="left"/>
      <w:pPr>
        <w:ind w:left="2880" w:hanging="360"/>
      </w:pPr>
    </w:lvl>
    <w:lvl w:ilvl="4" w:tplc="92099521" w:tentative="1">
      <w:start w:val="1"/>
      <w:numFmt w:val="lowerLetter"/>
      <w:lvlText w:val="%5."/>
      <w:lvlJc w:val="left"/>
      <w:pPr>
        <w:ind w:left="3600" w:hanging="360"/>
      </w:pPr>
    </w:lvl>
    <w:lvl w:ilvl="5" w:tplc="92099521" w:tentative="1">
      <w:start w:val="1"/>
      <w:numFmt w:val="lowerRoman"/>
      <w:lvlText w:val="%6."/>
      <w:lvlJc w:val="right"/>
      <w:pPr>
        <w:ind w:left="4320" w:hanging="180"/>
      </w:pPr>
    </w:lvl>
    <w:lvl w:ilvl="6" w:tplc="92099521" w:tentative="1">
      <w:start w:val="1"/>
      <w:numFmt w:val="decimal"/>
      <w:lvlText w:val="%7."/>
      <w:lvlJc w:val="left"/>
      <w:pPr>
        <w:ind w:left="5040" w:hanging="360"/>
      </w:pPr>
    </w:lvl>
    <w:lvl w:ilvl="7" w:tplc="92099521" w:tentative="1">
      <w:start w:val="1"/>
      <w:numFmt w:val="lowerLetter"/>
      <w:lvlText w:val="%8."/>
      <w:lvlJc w:val="left"/>
      <w:pPr>
        <w:ind w:left="5760" w:hanging="360"/>
      </w:pPr>
    </w:lvl>
    <w:lvl w:ilvl="8" w:tplc="92099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2">
    <w:multiLevelType w:val="hybridMultilevel"/>
    <w:lvl w:ilvl="0" w:tplc="26372316">
      <w:start w:val="1"/>
      <w:numFmt w:val="decimal"/>
      <w:lvlText w:val="%1."/>
      <w:lvlJc w:val="left"/>
      <w:pPr>
        <w:ind w:left="720" w:hanging="360"/>
      </w:pPr>
    </w:lvl>
    <w:lvl w:ilvl="1" w:tplc="26372316" w:tentative="1">
      <w:start w:val="1"/>
      <w:numFmt w:val="lowerLetter"/>
      <w:lvlText w:val="%2."/>
      <w:lvlJc w:val="left"/>
      <w:pPr>
        <w:ind w:left="1440" w:hanging="360"/>
      </w:pPr>
    </w:lvl>
    <w:lvl w:ilvl="2" w:tplc="26372316" w:tentative="1">
      <w:start w:val="1"/>
      <w:numFmt w:val="lowerRoman"/>
      <w:lvlText w:val="%3."/>
      <w:lvlJc w:val="right"/>
      <w:pPr>
        <w:ind w:left="2160" w:hanging="180"/>
      </w:pPr>
    </w:lvl>
    <w:lvl w:ilvl="3" w:tplc="26372316" w:tentative="1">
      <w:start w:val="1"/>
      <w:numFmt w:val="decimal"/>
      <w:lvlText w:val="%4."/>
      <w:lvlJc w:val="left"/>
      <w:pPr>
        <w:ind w:left="2880" w:hanging="360"/>
      </w:pPr>
    </w:lvl>
    <w:lvl w:ilvl="4" w:tplc="26372316" w:tentative="1">
      <w:start w:val="1"/>
      <w:numFmt w:val="lowerLetter"/>
      <w:lvlText w:val="%5."/>
      <w:lvlJc w:val="left"/>
      <w:pPr>
        <w:ind w:left="3600" w:hanging="360"/>
      </w:pPr>
    </w:lvl>
    <w:lvl w:ilvl="5" w:tplc="26372316" w:tentative="1">
      <w:start w:val="1"/>
      <w:numFmt w:val="lowerRoman"/>
      <w:lvlText w:val="%6."/>
      <w:lvlJc w:val="right"/>
      <w:pPr>
        <w:ind w:left="4320" w:hanging="180"/>
      </w:pPr>
    </w:lvl>
    <w:lvl w:ilvl="6" w:tplc="26372316" w:tentative="1">
      <w:start w:val="1"/>
      <w:numFmt w:val="decimal"/>
      <w:lvlText w:val="%7."/>
      <w:lvlJc w:val="left"/>
      <w:pPr>
        <w:ind w:left="5040" w:hanging="360"/>
      </w:pPr>
    </w:lvl>
    <w:lvl w:ilvl="7" w:tplc="26372316" w:tentative="1">
      <w:start w:val="1"/>
      <w:numFmt w:val="lowerLetter"/>
      <w:lvlText w:val="%8."/>
      <w:lvlJc w:val="left"/>
      <w:pPr>
        <w:ind w:left="5760" w:hanging="360"/>
      </w:pPr>
    </w:lvl>
    <w:lvl w:ilvl="8" w:tplc="26372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1">
    <w:multiLevelType w:val="hybridMultilevel"/>
    <w:lvl w:ilvl="0" w:tplc="47343933">
      <w:start w:val="1"/>
      <w:numFmt w:val="decimal"/>
      <w:lvlText w:val="%1."/>
      <w:lvlJc w:val="left"/>
      <w:pPr>
        <w:ind w:left="720" w:hanging="360"/>
      </w:pPr>
    </w:lvl>
    <w:lvl w:ilvl="1" w:tplc="47343933" w:tentative="1">
      <w:start w:val="1"/>
      <w:numFmt w:val="lowerLetter"/>
      <w:lvlText w:val="%2."/>
      <w:lvlJc w:val="left"/>
      <w:pPr>
        <w:ind w:left="1440" w:hanging="360"/>
      </w:pPr>
    </w:lvl>
    <w:lvl w:ilvl="2" w:tplc="47343933" w:tentative="1">
      <w:start w:val="1"/>
      <w:numFmt w:val="lowerRoman"/>
      <w:lvlText w:val="%3."/>
      <w:lvlJc w:val="right"/>
      <w:pPr>
        <w:ind w:left="2160" w:hanging="180"/>
      </w:pPr>
    </w:lvl>
    <w:lvl w:ilvl="3" w:tplc="47343933" w:tentative="1">
      <w:start w:val="1"/>
      <w:numFmt w:val="decimal"/>
      <w:lvlText w:val="%4."/>
      <w:lvlJc w:val="left"/>
      <w:pPr>
        <w:ind w:left="2880" w:hanging="360"/>
      </w:pPr>
    </w:lvl>
    <w:lvl w:ilvl="4" w:tplc="47343933" w:tentative="1">
      <w:start w:val="1"/>
      <w:numFmt w:val="lowerLetter"/>
      <w:lvlText w:val="%5."/>
      <w:lvlJc w:val="left"/>
      <w:pPr>
        <w:ind w:left="3600" w:hanging="360"/>
      </w:pPr>
    </w:lvl>
    <w:lvl w:ilvl="5" w:tplc="47343933" w:tentative="1">
      <w:start w:val="1"/>
      <w:numFmt w:val="lowerRoman"/>
      <w:lvlText w:val="%6."/>
      <w:lvlJc w:val="right"/>
      <w:pPr>
        <w:ind w:left="4320" w:hanging="180"/>
      </w:pPr>
    </w:lvl>
    <w:lvl w:ilvl="6" w:tplc="47343933" w:tentative="1">
      <w:start w:val="1"/>
      <w:numFmt w:val="decimal"/>
      <w:lvlText w:val="%7."/>
      <w:lvlJc w:val="left"/>
      <w:pPr>
        <w:ind w:left="5040" w:hanging="360"/>
      </w:pPr>
    </w:lvl>
    <w:lvl w:ilvl="7" w:tplc="47343933" w:tentative="1">
      <w:start w:val="1"/>
      <w:numFmt w:val="lowerLetter"/>
      <w:lvlText w:val="%8."/>
      <w:lvlJc w:val="left"/>
      <w:pPr>
        <w:ind w:left="5760" w:hanging="360"/>
      </w:pPr>
    </w:lvl>
    <w:lvl w:ilvl="8" w:tplc="47343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80">
    <w:multiLevelType w:val="hybridMultilevel"/>
    <w:lvl w:ilvl="0" w:tplc="71690763">
      <w:start w:val="1"/>
      <w:numFmt w:val="decimal"/>
      <w:lvlText w:val="%1."/>
      <w:lvlJc w:val="left"/>
      <w:pPr>
        <w:ind w:left="720" w:hanging="360"/>
      </w:pPr>
    </w:lvl>
    <w:lvl w:ilvl="1" w:tplc="71690763" w:tentative="1">
      <w:start w:val="1"/>
      <w:numFmt w:val="lowerLetter"/>
      <w:lvlText w:val="%2."/>
      <w:lvlJc w:val="left"/>
      <w:pPr>
        <w:ind w:left="1440" w:hanging="360"/>
      </w:pPr>
    </w:lvl>
    <w:lvl w:ilvl="2" w:tplc="71690763" w:tentative="1">
      <w:start w:val="1"/>
      <w:numFmt w:val="lowerRoman"/>
      <w:lvlText w:val="%3."/>
      <w:lvlJc w:val="right"/>
      <w:pPr>
        <w:ind w:left="2160" w:hanging="180"/>
      </w:pPr>
    </w:lvl>
    <w:lvl w:ilvl="3" w:tplc="71690763" w:tentative="1">
      <w:start w:val="1"/>
      <w:numFmt w:val="decimal"/>
      <w:lvlText w:val="%4."/>
      <w:lvlJc w:val="left"/>
      <w:pPr>
        <w:ind w:left="2880" w:hanging="360"/>
      </w:pPr>
    </w:lvl>
    <w:lvl w:ilvl="4" w:tplc="71690763" w:tentative="1">
      <w:start w:val="1"/>
      <w:numFmt w:val="lowerLetter"/>
      <w:lvlText w:val="%5."/>
      <w:lvlJc w:val="left"/>
      <w:pPr>
        <w:ind w:left="3600" w:hanging="360"/>
      </w:pPr>
    </w:lvl>
    <w:lvl w:ilvl="5" w:tplc="71690763" w:tentative="1">
      <w:start w:val="1"/>
      <w:numFmt w:val="lowerRoman"/>
      <w:lvlText w:val="%6."/>
      <w:lvlJc w:val="right"/>
      <w:pPr>
        <w:ind w:left="4320" w:hanging="180"/>
      </w:pPr>
    </w:lvl>
    <w:lvl w:ilvl="6" w:tplc="71690763" w:tentative="1">
      <w:start w:val="1"/>
      <w:numFmt w:val="decimal"/>
      <w:lvlText w:val="%7."/>
      <w:lvlJc w:val="left"/>
      <w:pPr>
        <w:ind w:left="5040" w:hanging="360"/>
      </w:pPr>
    </w:lvl>
    <w:lvl w:ilvl="7" w:tplc="71690763" w:tentative="1">
      <w:start w:val="1"/>
      <w:numFmt w:val="lowerLetter"/>
      <w:lvlText w:val="%8."/>
      <w:lvlJc w:val="left"/>
      <w:pPr>
        <w:ind w:left="5760" w:hanging="360"/>
      </w:pPr>
    </w:lvl>
    <w:lvl w:ilvl="8" w:tplc="71690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9">
    <w:multiLevelType w:val="hybridMultilevel"/>
    <w:lvl w:ilvl="0" w:tplc="58750294">
      <w:start w:val="1"/>
      <w:numFmt w:val="decimal"/>
      <w:lvlText w:val="%1."/>
      <w:lvlJc w:val="left"/>
      <w:pPr>
        <w:ind w:left="720" w:hanging="360"/>
      </w:pPr>
    </w:lvl>
    <w:lvl w:ilvl="1" w:tplc="58750294" w:tentative="1">
      <w:start w:val="1"/>
      <w:numFmt w:val="lowerLetter"/>
      <w:lvlText w:val="%2."/>
      <w:lvlJc w:val="left"/>
      <w:pPr>
        <w:ind w:left="1440" w:hanging="360"/>
      </w:pPr>
    </w:lvl>
    <w:lvl w:ilvl="2" w:tplc="58750294" w:tentative="1">
      <w:start w:val="1"/>
      <w:numFmt w:val="lowerRoman"/>
      <w:lvlText w:val="%3."/>
      <w:lvlJc w:val="right"/>
      <w:pPr>
        <w:ind w:left="2160" w:hanging="180"/>
      </w:pPr>
    </w:lvl>
    <w:lvl w:ilvl="3" w:tplc="58750294" w:tentative="1">
      <w:start w:val="1"/>
      <w:numFmt w:val="decimal"/>
      <w:lvlText w:val="%4."/>
      <w:lvlJc w:val="left"/>
      <w:pPr>
        <w:ind w:left="2880" w:hanging="360"/>
      </w:pPr>
    </w:lvl>
    <w:lvl w:ilvl="4" w:tplc="58750294" w:tentative="1">
      <w:start w:val="1"/>
      <w:numFmt w:val="lowerLetter"/>
      <w:lvlText w:val="%5."/>
      <w:lvlJc w:val="left"/>
      <w:pPr>
        <w:ind w:left="3600" w:hanging="360"/>
      </w:pPr>
    </w:lvl>
    <w:lvl w:ilvl="5" w:tplc="58750294" w:tentative="1">
      <w:start w:val="1"/>
      <w:numFmt w:val="lowerRoman"/>
      <w:lvlText w:val="%6."/>
      <w:lvlJc w:val="right"/>
      <w:pPr>
        <w:ind w:left="4320" w:hanging="180"/>
      </w:pPr>
    </w:lvl>
    <w:lvl w:ilvl="6" w:tplc="58750294" w:tentative="1">
      <w:start w:val="1"/>
      <w:numFmt w:val="decimal"/>
      <w:lvlText w:val="%7."/>
      <w:lvlJc w:val="left"/>
      <w:pPr>
        <w:ind w:left="5040" w:hanging="360"/>
      </w:pPr>
    </w:lvl>
    <w:lvl w:ilvl="7" w:tplc="58750294" w:tentative="1">
      <w:start w:val="1"/>
      <w:numFmt w:val="lowerLetter"/>
      <w:lvlText w:val="%8."/>
      <w:lvlJc w:val="left"/>
      <w:pPr>
        <w:ind w:left="5760" w:hanging="360"/>
      </w:pPr>
    </w:lvl>
    <w:lvl w:ilvl="8" w:tplc="58750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8">
    <w:multiLevelType w:val="hybridMultilevel"/>
    <w:lvl w:ilvl="0" w:tplc="89322027">
      <w:start w:val="1"/>
      <w:numFmt w:val="decimal"/>
      <w:lvlText w:val="%1."/>
      <w:lvlJc w:val="left"/>
      <w:pPr>
        <w:ind w:left="720" w:hanging="360"/>
      </w:pPr>
    </w:lvl>
    <w:lvl w:ilvl="1" w:tplc="89322027" w:tentative="1">
      <w:start w:val="1"/>
      <w:numFmt w:val="lowerLetter"/>
      <w:lvlText w:val="%2."/>
      <w:lvlJc w:val="left"/>
      <w:pPr>
        <w:ind w:left="1440" w:hanging="360"/>
      </w:pPr>
    </w:lvl>
    <w:lvl w:ilvl="2" w:tplc="89322027" w:tentative="1">
      <w:start w:val="1"/>
      <w:numFmt w:val="lowerRoman"/>
      <w:lvlText w:val="%3."/>
      <w:lvlJc w:val="right"/>
      <w:pPr>
        <w:ind w:left="2160" w:hanging="180"/>
      </w:pPr>
    </w:lvl>
    <w:lvl w:ilvl="3" w:tplc="89322027" w:tentative="1">
      <w:start w:val="1"/>
      <w:numFmt w:val="decimal"/>
      <w:lvlText w:val="%4."/>
      <w:lvlJc w:val="left"/>
      <w:pPr>
        <w:ind w:left="2880" w:hanging="360"/>
      </w:pPr>
    </w:lvl>
    <w:lvl w:ilvl="4" w:tplc="89322027" w:tentative="1">
      <w:start w:val="1"/>
      <w:numFmt w:val="lowerLetter"/>
      <w:lvlText w:val="%5."/>
      <w:lvlJc w:val="left"/>
      <w:pPr>
        <w:ind w:left="3600" w:hanging="360"/>
      </w:pPr>
    </w:lvl>
    <w:lvl w:ilvl="5" w:tplc="89322027" w:tentative="1">
      <w:start w:val="1"/>
      <w:numFmt w:val="lowerRoman"/>
      <w:lvlText w:val="%6."/>
      <w:lvlJc w:val="right"/>
      <w:pPr>
        <w:ind w:left="4320" w:hanging="180"/>
      </w:pPr>
    </w:lvl>
    <w:lvl w:ilvl="6" w:tplc="89322027" w:tentative="1">
      <w:start w:val="1"/>
      <w:numFmt w:val="decimal"/>
      <w:lvlText w:val="%7."/>
      <w:lvlJc w:val="left"/>
      <w:pPr>
        <w:ind w:left="5040" w:hanging="360"/>
      </w:pPr>
    </w:lvl>
    <w:lvl w:ilvl="7" w:tplc="89322027" w:tentative="1">
      <w:start w:val="1"/>
      <w:numFmt w:val="lowerLetter"/>
      <w:lvlText w:val="%8."/>
      <w:lvlJc w:val="left"/>
      <w:pPr>
        <w:ind w:left="5760" w:hanging="360"/>
      </w:pPr>
    </w:lvl>
    <w:lvl w:ilvl="8" w:tplc="89322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7">
    <w:multiLevelType w:val="hybridMultilevel"/>
    <w:lvl w:ilvl="0" w:tplc="90492700">
      <w:start w:val="1"/>
      <w:numFmt w:val="decimal"/>
      <w:lvlText w:val="%1."/>
      <w:lvlJc w:val="left"/>
      <w:pPr>
        <w:ind w:left="720" w:hanging="360"/>
      </w:pPr>
    </w:lvl>
    <w:lvl w:ilvl="1" w:tplc="90492700" w:tentative="1">
      <w:start w:val="1"/>
      <w:numFmt w:val="lowerLetter"/>
      <w:lvlText w:val="%2."/>
      <w:lvlJc w:val="left"/>
      <w:pPr>
        <w:ind w:left="1440" w:hanging="360"/>
      </w:pPr>
    </w:lvl>
    <w:lvl w:ilvl="2" w:tplc="90492700" w:tentative="1">
      <w:start w:val="1"/>
      <w:numFmt w:val="lowerRoman"/>
      <w:lvlText w:val="%3."/>
      <w:lvlJc w:val="right"/>
      <w:pPr>
        <w:ind w:left="2160" w:hanging="180"/>
      </w:pPr>
    </w:lvl>
    <w:lvl w:ilvl="3" w:tplc="90492700" w:tentative="1">
      <w:start w:val="1"/>
      <w:numFmt w:val="decimal"/>
      <w:lvlText w:val="%4."/>
      <w:lvlJc w:val="left"/>
      <w:pPr>
        <w:ind w:left="2880" w:hanging="360"/>
      </w:pPr>
    </w:lvl>
    <w:lvl w:ilvl="4" w:tplc="90492700" w:tentative="1">
      <w:start w:val="1"/>
      <w:numFmt w:val="lowerLetter"/>
      <w:lvlText w:val="%5."/>
      <w:lvlJc w:val="left"/>
      <w:pPr>
        <w:ind w:left="3600" w:hanging="360"/>
      </w:pPr>
    </w:lvl>
    <w:lvl w:ilvl="5" w:tplc="90492700" w:tentative="1">
      <w:start w:val="1"/>
      <w:numFmt w:val="lowerRoman"/>
      <w:lvlText w:val="%6."/>
      <w:lvlJc w:val="right"/>
      <w:pPr>
        <w:ind w:left="4320" w:hanging="180"/>
      </w:pPr>
    </w:lvl>
    <w:lvl w:ilvl="6" w:tplc="90492700" w:tentative="1">
      <w:start w:val="1"/>
      <w:numFmt w:val="decimal"/>
      <w:lvlText w:val="%7."/>
      <w:lvlJc w:val="left"/>
      <w:pPr>
        <w:ind w:left="5040" w:hanging="360"/>
      </w:pPr>
    </w:lvl>
    <w:lvl w:ilvl="7" w:tplc="90492700" w:tentative="1">
      <w:start w:val="1"/>
      <w:numFmt w:val="lowerLetter"/>
      <w:lvlText w:val="%8."/>
      <w:lvlJc w:val="left"/>
      <w:pPr>
        <w:ind w:left="5760" w:hanging="360"/>
      </w:pPr>
    </w:lvl>
    <w:lvl w:ilvl="8" w:tplc="90492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6">
    <w:multiLevelType w:val="hybridMultilevel"/>
    <w:lvl w:ilvl="0" w:tplc="14463240">
      <w:start w:val="1"/>
      <w:numFmt w:val="decimal"/>
      <w:lvlText w:val="%1."/>
      <w:lvlJc w:val="left"/>
      <w:pPr>
        <w:ind w:left="720" w:hanging="360"/>
      </w:pPr>
    </w:lvl>
    <w:lvl w:ilvl="1" w:tplc="14463240" w:tentative="1">
      <w:start w:val="1"/>
      <w:numFmt w:val="lowerLetter"/>
      <w:lvlText w:val="%2."/>
      <w:lvlJc w:val="left"/>
      <w:pPr>
        <w:ind w:left="1440" w:hanging="360"/>
      </w:pPr>
    </w:lvl>
    <w:lvl w:ilvl="2" w:tplc="14463240" w:tentative="1">
      <w:start w:val="1"/>
      <w:numFmt w:val="lowerRoman"/>
      <w:lvlText w:val="%3."/>
      <w:lvlJc w:val="right"/>
      <w:pPr>
        <w:ind w:left="2160" w:hanging="180"/>
      </w:pPr>
    </w:lvl>
    <w:lvl w:ilvl="3" w:tplc="14463240" w:tentative="1">
      <w:start w:val="1"/>
      <w:numFmt w:val="decimal"/>
      <w:lvlText w:val="%4."/>
      <w:lvlJc w:val="left"/>
      <w:pPr>
        <w:ind w:left="2880" w:hanging="360"/>
      </w:pPr>
    </w:lvl>
    <w:lvl w:ilvl="4" w:tplc="14463240" w:tentative="1">
      <w:start w:val="1"/>
      <w:numFmt w:val="lowerLetter"/>
      <w:lvlText w:val="%5."/>
      <w:lvlJc w:val="left"/>
      <w:pPr>
        <w:ind w:left="3600" w:hanging="360"/>
      </w:pPr>
    </w:lvl>
    <w:lvl w:ilvl="5" w:tplc="14463240" w:tentative="1">
      <w:start w:val="1"/>
      <w:numFmt w:val="lowerRoman"/>
      <w:lvlText w:val="%6."/>
      <w:lvlJc w:val="right"/>
      <w:pPr>
        <w:ind w:left="4320" w:hanging="180"/>
      </w:pPr>
    </w:lvl>
    <w:lvl w:ilvl="6" w:tplc="14463240" w:tentative="1">
      <w:start w:val="1"/>
      <w:numFmt w:val="decimal"/>
      <w:lvlText w:val="%7."/>
      <w:lvlJc w:val="left"/>
      <w:pPr>
        <w:ind w:left="5040" w:hanging="360"/>
      </w:pPr>
    </w:lvl>
    <w:lvl w:ilvl="7" w:tplc="14463240" w:tentative="1">
      <w:start w:val="1"/>
      <w:numFmt w:val="lowerLetter"/>
      <w:lvlText w:val="%8."/>
      <w:lvlJc w:val="left"/>
      <w:pPr>
        <w:ind w:left="5760" w:hanging="360"/>
      </w:pPr>
    </w:lvl>
    <w:lvl w:ilvl="8" w:tplc="14463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5">
    <w:multiLevelType w:val="hybridMultilevel"/>
    <w:lvl w:ilvl="0" w:tplc="34350798">
      <w:start w:val="1"/>
      <w:numFmt w:val="decimal"/>
      <w:lvlText w:val="%1."/>
      <w:lvlJc w:val="left"/>
      <w:pPr>
        <w:ind w:left="720" w:hanging="360"/>
      </w:pPr>
    </w:lvl>
    <w:lvl w:ilvl="1" w:tplc="34350798" w:tentative="1">
      <w:start w:val="1"/>
      <w:numFmt w:val="lowerLetter"/>
      <w:lvlText w:val="%2."/>
      <w:lvlJc w:val="left"/>
      <w:pPr>
        <w:ind w:left="1440" w:hanging="360"/>
      </w:pPr>
    </w:lvl>
    <w:lvl w:ilvl="2" w:tplc="34350798" w:tentative="1">
      <w:start w:val="1"/>
      <w:numFmt w:val="lowerRoman"/>
      <w:lvlText w:val="%3."/>
      <w:lvlJc w:val="right"/>
      <w:pPr>
        <w:ind w:left="2160" w:hanging="180"/>
      </w:pPr>
    </w:lvl>
    <w:lvl w:ilvl="3" w:tplc="34350798" w:tentative="1">
      <w:start w:val="1"/>
      <w:numFmt w:val="decimal"/>
      <w:lvlText w:val="%4."/>
      <w:lvlJc w:val="left"/>
      <w:pPr>
        <w:ind w:left="2880" w:hanging="360"/>
      </w:pPr>
    </w:lvl>
    <w:lvl w:ilvl="4" w:tplc="34350798" w:tentative="1">
      <w:start w:val="1"/>
      <w:numFmt w:val="lowerLetter"/>
      <w:lvlText w:val="%5."/>
      <w:lvlJc w:val="left"/>
      <w:pPr>
        <w:ind w:left="3600" w:hanging="360"/>
      </w:pPr>
    </w:lvl>
    <w:lvl w:ilvl="5" w:tplc="34350798" w:tentative="1">
      <w:start w:val="1"/>
      <w:numFmt w:val="lowerRoman"/>
      <w:lvlText w:val="%6."/>
      <w:lvlJc w:val="right"/>
      <w:pPr>
        <w:ind w:left="4320" w:hanging="180"/>
      </w:pPr>
    </w:lvl>
    <w:lvl w:ilvl="6" w:tplc="34350798" w:tentative="1">
      <w:start w:val="1"/>
      <w:numFmt w:val="decimal"/>
      <w:lvlText w:val="%7."/>
      <w:lvlJc w:val="left"/>
      <w:pPr>
        <w:ind w:left="5040" w:hanging="360"/>
      </w:pPr>
    </w:lvl>
    <w:lvl w:ilvl="7" w:tplc="34350798" w:tentative="1">
      <w:start w:val="1"/>
      <w:numFmt w:val="lowerLetter"/>
      <w:lvlText w:val="%8."/>
      <w:lvlJc w:val="left"/>
      <w:pPr>
        <w:ind w:left="5760" w:hanging="360"/>
      </w:pPr>
    </w:lvl>
    <w:lvl w:ilvl="8" w:tplc="34350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4">
    <w:multiLevelType w:val="hybridMultilevel"/>
    <w:lvl w:ilvl="0" w:tplc="95200877">
      <w:start w:val="1"/>
      <w:numFmt w:val="decimal"/>
      <w:lvlText w:val="%1."/>
      <w:lvlJc w:val="left"/>
      <w:pPr>
        <w:ind w:left="720" w:hanging="360"/>
      </w:pPr>
    </w:lvl>
    <w:lvl w:ilvl="1" w:tplc="95200877" w:tentative="1">
      <w:start w:val="1"/>
      <w:numFmt w:val="lowerLetter"/>
      <w:lvlText w:val="%2."/>
      <w:lvlJc w:val="left"/>
      <w:pPr>
        <w:ind w:left="1440" w:hanging="360"/>
      </w:pPr>
    </w:lvl>
    <w:lvl w:ilvl="2" w:tplc="95200877" w:tentative="1">
      <w:start w:val="1"/>
      <w:numFmt w:val="lowerRoman"/>
      <w:lvlText w:val="%3."/>
      <w:lvlJc w:val="right"/>
      <w:pPr>
        <w:ind w:left="2160" w:hanging="180"/>
      </w:pPr>
    </w:lvl>
    <w:lvl w:ilvl="3" w:tplc="95200877" w:tentative="1">
      <w:start w:val="1"/>
      <w:numFmt w:val="decimal"/>
      <w:lvlText w:val="%4."/>
      <w:lvlJc w:val="left"/>
      <w:pPr>
        <w:ind w:left="2880" w:hanging="360"/>
      </w:pPr>
    </w:lvl>
    <w:lvl w:ilvl="4" w:tplc="95200877" w:tentative="1">
      <w:start w:val="1"/>
      <w:numFmt w:val="lowerLetter"/>
      <w:lvlText w:val="%5."/>
      <w:lvlJc w:val="left"/>
      <w:pPr>
        <w:ind w:left="3600" w:hanging="360"/>
      </w:pPr>
    </w:lvl>
    <w:lvl w:ilvl="5" w:tplc="95200877" w:tentative="1">
      <w:start w:val="1"/>
      <w:numFmt w:val="lowerRoman"/>
      <w:lvlText w:val="%6."/>
      <w:lvlJc w:val="right"/>
      <w:pPr>
        <w:ind w:left="4320" w:hanging="180"/>
      </w:pPr>
    </w:lvl>
    <w:lvl w:ilvl="6" w:tplc="95200877" w:tentative="1">
      <w:start w:val="1"/>
      <w:numFmt w:val="decimal"/>
      <w:lvlText w:val="%7."/>
      <w:lvlJc w:val="left"/>
      <w:pPr>
        <w:ind w:left="5040" w:hanging="360"/>
      </w:pPr>
    </w:lvl>
    <w:lvl w:ilvl="7" w:tplc="95200877" w:tentative="1">
      <w:start w:val="1"/>
      <w:numFmt w:val="lowerLetter"/>
      <w:lvlText w:val="%8."/>
      <w:lvlJc w:val="left"/>
      <w:pPr>
        <w:ind w:left="5760" w:hanging="360"/>
      </w:pPr>
    </w:lvl>
    <w:lvl w:ilvl="8" w:tplc="95200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3">
    <w:multiLevelType w:val="hybridMultilevel"/>
    <w:lvl w:ilvl="0" w:tplc="35980331">
      <w:start w:val="1"/>
      <w:numFmt w:val="decimal"/>
      <w:lvlText w:val="%1."/>
      <w:lvlJc w:val="left"/>
      <w:pPr>
        <w:ind w:left="720" w:hanging="360"/>
      </w:pPr>
    </w:lvl>
    <w:lvl w:ilvl="1" w:tplc="35980331" w:tentative="1">
      <w:start w:val="1"/>
      <w:numFmt w:val="lowerLetter"/>
      <w:lvlText w:val="%2."/>
      <w:lvlJc w:val="left"/>
      <w:pPr>
        <w:ind w:left="1440" w:hanging="360"/>
      </w:pPr>
    </w:lvl>
    <w:lvl w:ilvl="2" w:tplc="35980331" w:tentative="1">
      <w:start w:val="1"/>
      <w:numFmt w:val="lowerRoman"/>
      <w:lvlText w:val="%3."/>
      <w:lvlJc w:val="right"/>
      <w:pPr>
        <w:ind w:left="2160" w:hanging="180"/>
      </w:pPr>
    </w:lvl>
    <w:lvl w:ilvl="3" w:tplc="35980331" w:tentative="1">
      <w:start w:val="1"/>
      <w:numFmt w:val="decimal"/>
      <w:lvlText w:val="%4."/>
      <w:lvlJc w:val="left"/>
      <w:pPr>
        <w:ind w:left="2880" w:hanging="360"/>
      </w:pPr>
    </w:lvl>
    <w:lvl w:ilvl="4" w:tplc="35980331" w:tentative="1">
      <w:start w:val="1"/>
      <w:numFmt w:val="lowerLetter"/>
      <w:lvlText w:val="%5."/>
      <w:lvlJc w:val="left"/>
      <w:pPr>
        <w:ind w:left="3600" w:hanging="360"/>
      </w:pPr>
    </w:lvl>
    <w:lvl w:ilvl="5" w:tplc="35980331" w:tentative="1">
      <w:start w:val="1"/>
      <w:numFmt w:val="lowerRoman"/>
      <w:lvlText w:val="%6."/>
      <w:lvlJc w:val="right"/>
      <w:pPr>
        <w:ind w:left="4320" w:hanging="180"/>
      </w:pPr>
    </w:lvl>
    <w:lvl w:ilvl="6" w:tplc="35980331" w:tentative="1">
      <w:start w:val="1"/>
      <w:numFmt w:val="decimal"/>
      <w:lvlText w:val="%7."/>
      <w:lvlJc w:val="left"/>
      <w:pPr>
        <w:ind w:left="5040" w:hanging="360"/>
      </w:pPr>
    </w:lvl>
    <w:lvl w:ilvl="7" w:tplc="35980331" w:tentative="1">
      <w:start w:val="1"/>
      <w:numFmt w:val="lowerLetter"/>
      <w:lvlText w:val="%8."/>
      <w:lvlJc w:val="left"/>
      <w:pPr>
        <w:ind w:left="5760" w:hanging="360"/>
      </w:pPr>
    </w:lvl>
    <w:lvl w:ilvl="8" w:tplc="35980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2">
    <w:multiLevelType w:val="hybridMultilevel"/>
    <w:lvl w:ilvl="0" w:tplc="31951010">
      <w:start w:val="1"/>
      <w:numFmt w:val="decimal"/>
      <w:lvlText w:val="%1."/>
      <w:lvlJc w:val="left"/>
      <w:pPr>
        <w:ind w:left="720" w:hanging="360"/>
      </w:pPr>
    </w:lvl>
    <w:lvl w:ilvl="1" w:tplc="31951010" w:tentative="1">
      <w:start w:val="1"/>
      <w:numFmt w:val="lowerLetter"/>
      <w:lvlText w:val="%2."/>
      <w:lvlJc w:val="left"/>
      <w:pPr>
        <w:ind w:left="1440" w:hanging="360"/>
      </w:pPr>
    </w:lvl>
    <w:lvl w:ilvl="2" w:tplc="31951010" w:tentative="1">
      <w:start w:val="1"/>
      <w:numFmt w:val="lowerRoman"/>
      <w:lvlText w:val="%3."/>
      <w:lvlJc w:val="right"/>
      <w:pPr>
        <w:ind w:left="2160" w:hanging="180"/>
      </w:pPr>
    </w:lvl>
    <w:lvl w:ilvl="3" w:tplc="31951010" w:tentative="1">
      <w:start w:val="1"/>
      <w:numFmt w:val="decimal"/>
      <w:lvlText w:val="%4."/>
      <w:lvlJc w:val="left"/>
      <w:pPr>
        <w:ind w:left="2880" w:hanging="360"/>
      </w:pPr>
    </w:lvl>
    <w:lvl w:ilvl="4" w:tplc="31951010" w:tentative="1">
      <w:start w:val="1"/>
      <w:numFmt w:val="lowerLetter"/>
      <w:lvlText w:val="%5."/>
      <w:lvlJc w:val="left"/>
      <w:pPr>
        <w:ind w:left="3600" w:hanging="360"/>
      </w:pPr>
    </w:lvl>
    <w:lvl w:ilvl="5" w:tplc="31951010" w:tentative="1">
      <w:start w:val="1"/>
      <w:numFmt w:val="lowerRoman"/>
      <w:lvlText w:val="%6."/>
      <w:lvlJc w:val="right"/>
      <w:pPr>
        <w:ind w:left="4320" w:hanging="180"/>
      </w:pPr>
    </w:lvl>
    <w:lvl w:ilvl="6" w:tplc="31951010" w:tentative="1">
      <w:start w:val="1"/>
      <w:numFmt w:val="decimal"/>
      <w:lvlText w:val="%7."/>
      <w:lvlJc w:val="left"/>
      <w:pPr>
        <w:ind w:left="5040" w:hanging="360"/>
      </w:pPr>
    </w:lvl>
    <w:lvl w:ilvl="7" w:tplc="31951010" w:tentative="1">
      <w:start w:val="1"/>
      <w:numFmt w:val="lowerLetter"/>
      <w:lvlText w:val="%8."/>
      <w:lvlJc w:val="left"/>
      <w:pPr>
        <w:ind w:left="5760" w:hanging="360"/>
      </w:pPr>
    </w:lvl>
    <w:lvl w:ilvl="8" w:tplc="31951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1">
    <w:multiLevelType w:val="hybridMultilevel"/>
    <w:lvl w:ilvl="0" w:tplc="75437441">
      <w:start w:val="1"/>
      <w:numFmt w:val="decimal"/>
      <w:lvlText w:val="%1."/>
      <w:lvlJc w:val="left"/>
      <w:pPr>
        <w:ind w:left="720" w:hanging="360"/>
      </w:pPr>
    </w:lvl>
    <w:lvl w:ilvl="1" w:tplc="75437441" w:tentative="1">
      <w:start w:val="1"/>
      <w:numFmt w:val="lowerLetter"/>
      <w:lvlText w:val="%2."/>
      <w:lvlJc w:val="left"/>
      <w:pPr>
        <w:ind w:left="1440" w:hanging="360"/>
      </w:pPr>
    </w:lvl>
    <w:lvl w:ilvl="2" w:tplc="75437441" w:tentative="1">
      <w:start w:val="1"/>
      <w:numFmt w:val="lowerRoman"/>
      <w:lvlText w:val="%3."/>
      <w:lvlJc w:val="right"/>
      <w:pPr>
        <w:ind w:left="2160" w:hanging="180"/>
      </w:pPr>
    </w:lvl>
    <w:lvl w:ilvl="3" w:tplc="75437441" w:tentative="1">
      <w:start w:val="1"/>
      <w:numFmt w:val="decimal"/>
      <w:lvlText w:val="%4."/>
      <w:lvlJc w:val="left"/>
      <w:pPr>
        <w:ind w:left="2880" w:hanging="360"/>
      </w:pPr>
    </w:lvl>
    <w:lvl w:ilvl="4" w:tplc="75437441" w:tentative="1">
      <w:start w:val="1"/>
      <w:numFmt w:val="lowerLetter"/>
      <w:lvlText w:val="%5."/>
      <w:lvlJc w:val="left"/>
      <w:pPr>
        <w:ind w:left="3600" w:hanging="360"/>
      </w:pPr>
    </w:lvl>
    <w:lvl w:ilvl="5" w:tplc="75437441" w:tentative="1">
      <w:start w:val="1"/>
      <w:numFmt w:val="lowerRoman"/>
      <w:lvlText w:val="%6."/>
      <w:lvlJc w:val="right"/>
      <w:pPr>
        <w:ind w:left="4320" w:hanging="180"/>
      </w:pPr>
    </w:lvl>
    <w:lvl w:ilvl="6" w:tplc="75437441" w:tentative="1">
      <w:start w:val="1"/>
      <w:numFmt w:val="decimal"/>
      <w:lvlText w:val="%7."/>
      <w:lvlJc w:val="left"/>
      <w:pPr>
        <w:ind w:left="5040" w:hanging="360"/>
      </w:pPr>
    </w:lvl>
    <w:lvl w:ilvl="7" w:tplc="75437441" w:tentative="1">
      <w:start w:val="1"/>
      <w:numFmt w:val="lowerLetter"/>
      <w:lvlText w:val="%8."/>
      <w:lvlJc w:val="left"/>
      <w:pPr>
        <w:ind w:left="5760" w:hanging="360"/>
      </w:pPr>
    </w:lvl>
    <w:lvl w:ilvl="8" w:tplc="75437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70">
    <w:multiLevelType w:val="hybridMultilevel"/>
    <w:lvl w:ilvl="0" w:tplc="77606955">
      <w:start w:val="1"/>
      <w:numFmt w:val="decimal"/>
      <w:lvlText w:val="%1."/>
      <w:lvlJc w:val="left"/>
      <w:pPr>
        <w:ind w:left="720" w:hanging="360"/>
      </w:pPr>
    </w:lvl>
    <w:lvl w:ilvl="1" w:tplc="77606955" w:tentative="1">
      <w:start w:val="1"/>
      <w:numFmt w:val="lowerLetter"/>
      <w:lvlText w:val="%2."/>
      <w:lvlJc w:val="left"/>
      <w:pPr>
        <w:ind w:left="1440" w:hanging="360"/>
      </w:pPr>
    </w:lvl>
    <w:lvl w:ilvl="2" w:tplc="77606955" w:tentative="1">
      <w:start w:val="1"/>
      <w:numFmt w:val="lowerRoman"/>
      <w:lvlText w:val="%3."/>
      <w:lvlJc w:val="right"/>
      <w:pPr>
        <w:ind w:left="2160" w:hanging="180"/>
      </w:pPr>
    </w:lvl>
    <w:lvl w:ilvl="3" w:tplc="77606955" w:tentative="1">
      <w:start w:val="1"/>
      <w:numFmt w:val="decimal"/>
      <w:lvlText w:val="%4."/>
      <w:lvlJc w:val="left"/>
      <w:pPr>
        <w:ind w:left="2880" w:hanging="360"/>
      </w:pPr>
    </w:lvl>
    <w:lvl w:ilvl="4" w:tplc="77606955" w:tentative="1">
      <w:start w:val="1"/>
      <w:numFmt w:val="lowerLetter"/>
      <w:lvlText w:val="%5."/>
      <w:lvlJc w:val="left"/>
      <w:pPr>
        <w:ind w:left="3600" w:hanging="360"/>
      </w:pPr>
    </w:lvl>
    <w:lvl w:ilvl="5" w:tplc="77606955" w:tentative="1">
      <w:start w:val="1"/>
      <w:numFmt w:val="lowerRoman"/>
      <w:lvlText w:val="%6."/>
      <w:lvlJc w:val="right"/>
      <w:pPr>
        <w:ind w:left="4320" w:hanging="180"/>
      </w:pPr>
    </w:lvl>
    <w:lvl w:ilvl="6" w:tplc="77606955" w:tentative="1">
      <w:start w:val="1"/>
      <w:numFmt w:val="decimal"/>
      <w:lvlText w:val="%7."/>
      <w:lvlJc w:val="left"/>
      <w:pPr>
        <w:ind w:left="5040" w:hanging="360"/>
      </w:pPr>
    </w:lvl>
    <w:lvl w:ilvl="7" w:tplc="77606955" w:tentative="1">
      <w:start w:val="1"/>
      <w:numFmt w:val="lowerLetter"/>
      <w:lvlText w:val="%8."/>
      <w:lvlJc w:val="left"/>
      <w:pPr>
        <w:ind w:left="5760" w:hanging="360"/>
      </w:pPr>
    </w:lvl>
    <w:lvl w:ilvl="8" w:tplc="77606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9">
    <w:multiLevelType w:val="hybridMultilevel"/>
    <w:lvl w:ilvl="0" w:tplc="82144678">
      <w:start w:val="1"/>
      <w:numFmt w:val="decimal"/>
      <w:lvlText w:val="%1."/>
      <w:lvlJc w:val="left"/>
      <w:pPr>
        <w:ind w:left="720" w:hanging="360"/>
      </w:pPr>
    </w:lvl>
    <w:lvl w:ilvl="1" w:tplc="82144678" w:tentative="1">
      <w:start w:val="1"/>
      <w:numFmt w:val="lowerLetter"/>
      <w:lvlText w:val="%2."/>
      <w:lvlJc w:val="left"/>
      <w:pPr>
        <w:ind w:left="1440" w:hanging="360"/>
      </w:pPr>
    </w:lvl>
    <w:lvl w:ilvl="2" w:tplc="82144678" w:tentative="1">
      <w:start w:val="1"/>
      <w:numFmt w:val="lowerRoman"/>
      <w:lvlText w:val="%3."/>
      <w:lvlJc w:val="right"/>
      <w:pPr>
        <w:ind w:left="2160" w:hanging="180"/>
      </w:pPr>
    </w:lvl>
    <w:lvl w:ilvl="3" w:tplc="82144678" w:tentative="1">
      <w:start w:val="1"/>
      <w:numFmt w:val="decimal"/>
      <w:lvlText w:val="%4."/>
      <w:lvlJc w:val="left"/>
      <w:pPr>
        <w:ind w:left="2880" w:hanging="360"/>
      </w:pPr>
    </w:lvl>
    <w:lvl w:ilvl="4" w:tplc="82144678" w:tentative="1">
      <w:start w:val="1"/>
      <w:numFmt w:val="lowerLetter"/>
      <w:lvlText w:val="%5."/>
      <w:lvlJc w:val="left"/>
      <w:pPr>
        <w:ind w:left="3600" w:hanging="360"/>
      </w:pPr>
    </w:lvl>
    <w:lvl w:ilvl="5" w:tplc="82144678" w:tentative="1">
      <w:start w:val="1"/>
      <w:numFmt w:val="lowerRoman"/>
      <w:lvlText w:val="%6."/>
      <w:lvlJc w:val="right"/>
      <w:pPr>
        <w:ind w:left="4320" w:hanging="180"/>
      </w:pPr>
    </w:lvl>
    <w:lvl w:ilvl="6" w:tplc="82144678" w:tentative="1">
      <w:start w:val="1"/>
      <w:numFmt w:val="decimal"/>
      <w:lvlText w:val="%7."/>
      <w:lvlJc w:val="left"/>
      <w:pPr>
        <w:ind w:left="5040" w:hanging="360"/>
      </w:pPr>
    </w:lvl>
    <w:lvl w:ilvl="7" w:tplc="82144678" w:tentative="1">
      <w:start w:val="1"/>
      <w:numFmt w:val="lowerLetter"/>
      <w:lvlText w:val="%8."/>
      <w:lvlJc w:val="left"/>
      <w:pPr>
        <w:ind w:left="5760" w:hanging="360"/>
      </w:pPr>
    </w:lvl>
    <w:lvl w:ilvl="8" w:tplc="82144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8">
    <w:multiLevelType w:val="hybridMultilevel"/>
    <w:lvl w:ilvl="0" w:tplc="24235006">
      <w:start w:val="1"/>
      <w:numFmt w:val="decimal"/>
      <w:lvlText w:val="%1."/>
      <w:lvlJc w:val="left"/>
      <w:pPr>
        <w:ind w:left="720" w:hanging="360"/>
      </w:pPr>
    </w:lvl>
    <w:lvl w:ilvl="1" w:tplc="24235006" w:tentative="1">
      <w:start w:val="1"/>
      <w:numFmt w:val="lowerLetter"/>
      <w:lvlText w:val="%2."/>
      <w:lvlJc w:val="left"/>
      <w:pPr>
        <w:ind w:left="1440" w:hanging="360"/>
      </w:pPr>
    </w:lvl>
    <w:lvl w:ilvl="2" w:tplc="24235006" w:tentative="1">
      <w:start w:val="1"/>
      <w:numFmt w:val="lowerRoman"/>
      <w:lvlText w:val="%3."/>
      <w:lvlJc w:val="right"/>
      <w:pPr>
        <w:ind w:left="2160" w:hanging="180"/>
      </w:pPr>
    </w:lvl>
    <w:lvl w:ilvl="3" w:tplc="24235006" w:tentative="1">
      <w:start w:val="1"/>
      <w:numFmt w:val="decimal"/>
      <w:lvlText w:val="%4."/>
      <w:lvlJc w:val="left"/>
      <w:pPr>
        <w:ind w:left="2880" w:hanging="360"/>
      </w:pPr>
    </w:lvl>
    <w:lvl w:ilvl="4" w:tplc="24235006" w:tentative="1">
      <w:start w:val="1"/>
      <w:numFmt w:val="lowerLetter"/>
      <w:lvlText w:val="%5."/>
      <w:lvlJc w:val="left"/>
      <w:pPr>
        <w:ind w:left="3600" w:hanging="360"/>
      </w:pPr>
    </w:lvl>
    <w:lvl w:ilvl="5" w:tplc="24235006" w:tentative="1">
      <w:start w:val="1"/>
      <w:numFmt w:val="lowerRoman"/>
      <w:lvlText w:val="%6."/>
      <w:lvlJc w:val="right"/>
      <w:pPr>
        <w:ind w:left="4320" w:hanging="180"/>
      </w:pPr>
    </w:lvl>
    <w:lvl w:ilvl="6" w:tplc="24235006" w:tentative="1">
      <w:start w:val="1"/>
      <w:numFmt w:val="decimal"/>
      <w:lvlText w:val="%7."/>
      <w:lvlJc w:val="left"/>
      <w:pPr>
        <w:ind w:left="5040" w:hanging="360"/>
      </w:pPr>
    </w:lvl>
    <w:lvl w:ilvl="7" w:tplc="24235006" w:tentative="1">
      <w:start w:val="1"/>
      <w:numFmt w:val="lowerLetter"/>
      <w:lvlText w:val="%8."/>
      <w:lvlJc w:val="left"/>
      <w:pPr>
        <w:ind w:left="5760" w:hanging="360"/>
      </w:pPr>
    </w:lvl>
    <w:lvl w:ilvl="8" w:tplc="24235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7">
    <w:multiLevelType w:val="hybridMultilevel"/>
    <w:lvl w:ilvl="0" w:tplc="24353868">
      <w:start w:val="1"/>
      <w:numFmt w:val="decimal"/>
      <w:lvlText w:val="%1."/>
      <w:lvlJc w:val="left"/>
      <w:pPr>
        <w:ind w:left="720" w:hanging="360"/>
      </w:pPr>
    </w:lvl>
    <w:lvl w:ilvl="1" w:tplc="24353868" w:tentative="1">
      <w:start w:val="1"/>
      <w:numFmt w:val="lowerLetter"/>
      <w:lvlText w:val="%2."/>
      <w:lvlJc w:val="left"/>
      <w:pPr>
        <w:ind w:left="1440" w:hanging="360"/>
      </w:pPr>
    </w:lvl>
    <w:lvl w:ilvl="2" w:tplc="24353868" w:tentative="1">
      <w:start w:val="1"/>
      <w:numFmt w:val="lowerRoman"/>
      <w:lvlText w:val="%3."/>
      <w:lvlJc w:val="right"/>
      <w:pPr>
        <w:ind w:left="2160" w:hanging="180"/>
      </w:pPr>
    </w:lvl>
    <w:lvl w:ilvl="3" w:tplc="24353868" w:tentative="1">
      <w:start w:val="1"/>
      <w:numFmt w:val="decimal"/>
      <w:lvlText w:val="%4."/>
      <w:lvlJc w:val="left"/>
      <w:pPr>
        <w:ind w:left="2880" w:hanging="360"/>
      </w:pPr>
    </w:lvl>
    <w:lvl w:ilvl="4" w:tplc="24353868" w:tentative="1">
      <w:start w:val="1"/>
      <w:numFmt w:val="lowerLetter"/>
      <w:lvlText w:val="%5."/>
      <w:lvlJc w:val="left"/>
      <w:pPr>
        <w:ind w:left="3600" w:hanging="360"/>
      </w:pPr>
    </w:lvl>
    <w:lvl w:ilvl="5" w:tplc="24353868" w:tentative="1">
      <w:start w:val="1"/>
      <w:numFmt w:val="lowerRoman"/>
      <w:lvlText w:val="%6."/>
      <w:lvlJc w:val="right"/>
      <w:pPr>
        <w:ind w:left="4320" w:hanging="180"/>
      </w:pPr>
    </w:lvl>
    <w:lvl w:ilvl="6" w:tplc="24353868" w:tentative="1">
      <w:start w:val="1"/>
      <w:numFmt w:val="decimal"/>
      <w:lvlText w:val="%7."/>
      <w:lvlJc w:val="left"/>
      <w:pPr>
        <w:ind w:left="5040" w:hanging="360"/>
      </w:pPr>
    </w:lvl>
    <w:lvl w:ilvl="7" w:tplc="24353868" w:tentative="1">
      <w:start w:val="1"/>
      <w:numFmt w:val="lowerLetter"/>
      <w:lvlText w:val="%8."/>
      <w:lvlJc w:val="left"/>
      <w:pPr>
        <w:ind w:left="5760" w:hanging="360"/>
      </w:pPr>
    </w:lvl>
    <w:lvl w:ilvl="8" w:tplc="24353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6">
    <w:multiLevelType w:val="hybridMultilevel"/>
    <w:lvl w:ilvl="0" w:tplc="21730648">
      <w:start w:val="1"/>
      <w:numFmt w:val="decimal"/>
      <w:lvlText w:val="%1."/>
      <w:lvlJc w:val="left"/>
      <w:pPr>
        <w:ind w:left="720" w:hanging="360"/>
      </w:pPr>
    </w:lvl>
    <w:lvl w:ilvl="1" w:tplc="21730648" w:tentative="1">
      <w:start w:val="1"/>
      <w:numFmt w:val="lowerLetter"/>
      <w:lvlText w:val="%2."/>
      <w:lvlJc w:val="left"/>
      <w:pPr>
        <w:ind w:left="1440" w:hanging="360"/>
      </w:pPr>
    </w:lvl>
    <w:lvl w:ilvl="2" w:tplc="21730648" w:tentative="1">
      <w:start w:val="1"/>
      <w:numFmt w:val="lowerRoman"/>
      <w:lvlText w:val="%3."/>
      <w:lvlJc w:val="right"/>
      <w:pPr>
        <w:ind w:left="2160" w:hanging="180"/>
      </w:pPr>
    </w:lvl>
    <w:lvl w:ilvl="3" w:tplc="21730648" w:tentative="1">
      <w:start w:val="1"/>
      <w:numFmt w:val="decimal"/>
      <w:lvlText w:val="%4."/>
      <w:lvlJc w:val="left"/>
      <w:pPr>
        <w:ind w:left="2880" w:hanging="360"/>
      </w:pPr>
    </w:lvl>
    <w:lvl w:ilvl="4" w:tplc="21730648" w:tentative="1">
      <w:start w:val="1"/>
      <w:numFmt w:val="lowerLetter"/>
      <w:lvlText w:val="%5."/>
      <w:lvlJc w:val="left"/>
      <w:pPr>
        <w:ind w:left="3600" w:hanging="360"/>
      </w:pPr>
    </w:lvl>
    <w:lvl w:ilvl="5" w:tplc="21730648" w:tentative="1">
      <w:start w:val="1"/>
      <w:numFmt w:val="lowerRoman"/>
      <w:lvlText w:val="%6."/>
      <w:lvlJc w:val="right"/>
      <w:pPr>
        <w:ind w:left="4320" w:hanging="180"/>
      </w:pPr>
    </w:lvl>
    <w:lvl w:ilvl="6" w:tplc="21730648" w:tentative="1">
      <w:start w:val="1"/>
      <w:numFmt w:val="decimal"/>
      <w:lvlText w:val="%7."/>
      <w:lvlJc w:val="left"/>
      <w:pPr>
        <w:ind w:left="5040" w:hanging="360"/>
      </w:pPr>
    </w:lvl>
    <w:lvl w:ilvl="7" w:tplc="21730648" w:tentative="1">
      <w:start w:val="1"/>
      <w:numFmt w:val="lowerLetter"/>
      <w:lvlText w:val="%8."/>
      <w:lvlJc w:val="left"/>
      <w:pPr>
        <w:ind w:left="5760" w:hanging="360"/>
      </w:pPr>
    </w:lvl>
    <w:lvl w:ilvl="8" w:tplc="21730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5">
    <w:multiLevelType w:val="hybridMultilevel"/>
    <w:lvl w:ilvl="0" w:tplc="65256010">
      <w:start w:val="1"/>
      <w:numFmt w:val="decimal"/>
      <w:lvlText w:val="%1."/>
      <w:lvlJc w:val="left"/>
      <w:pPr>
        <w:ind w:left="720" w:hanging="360"/>
      </w:pPr>
    </w:lvl>
    <w:lvl w:ilvl="1" w:tplc="65256010" w:tentative="1">
      <w:start w:val="1"/>
      <w:numFmt w:val="lowerLetter"/>
      <w:lvlText w:val="%2."/>
      <w:lvlJc w:val="left"/>
      <w:pPr>
        <w:ind w:left="1440" w:hanging="360"/>
      </w:pPr>
    </w:lvl>
    <w:lvl w:ilvl="2" w:tplc="65256010" w:tentative="1">
      <w:start w:val="1"/>
      <w:numFmt w:val="lowerRoman"/>
      <w:lvlText w:val="%3."/>
      <w:lvlJc w:val="right"/>
      <w:pPr>
        <w:ind w:left="2160" w:hanging="180"/>
      </w:pPr>
    </w:lvl>
    <w:lvl w:ilvl="3" w:tplc="65256010" w:tentative="1">
      <w:start w:val="1"/>
      <w:numFmt w:val="decimal"/>
      <w:lvlText w:val="%4."/>
      <w:lvlJc w:val="left"/>
      <w:pPr>
        <w:ind w:left="2880" w:hanging="360"/>
      </w:pPr>
    </w:lvl>
    <w:lvl w:ilvl="4" w:tplc="65256010" w:tentative="1">
      <w:start w:val="1"/>
      <w:numFmt w:val="lowerLetter"/>
      <w:lvlText w:val="%5."/>
      <w:lvlJc w:val="left"/>
      <w:pPr>
        <w:ind w:left="3600" w:hanging="360"/>
      </w:pPr>
    </w:lvl>
    <w:lvl w:ilvl="5" w:tplc="65256010" w:tentative="1">
      <w:start w:val="1"/>
      <w:numFmt w:val="lowerRoman"/>
      <w:lvlText w:val="%6."/>
      <w:lvlJc w:val="right"/>
      <w:pPr>
        <w:ind w:left="4320" w:hanging="180"/>
      </w:pPr>
    </w:lvl>
    <w:lvl w:ilvl="6" w:tplc="65256010" w:tentative="1">
      <w:start w:val="1"/>
      <w:numFmt w:val="decimal"/>
      <w:lvlText w:val="%7."/>
      <w:lvlJc w:val="left"/>
      <w:pPr>
        <w:ind w:left="5040" w:hanging="360"/>
      </w:pPr>
    </w:lvl>
    <w:lvl w:ilvl="7" w:tplc="65256010" w:tentative="1">
      <w:start w:val="1"/>
      <w:numFmt w:val="lowerLetter"/>
      <w:lvlText w:val="%8."/>
      <w:lvlJc w:val="left"/>
      <w:pPr>
        <w:ind w:left="5760" w:hanging="360"/>
      </w:pPr>
    </w:lvl>
    <w:lvl w:ilvl="8" w:tplc="65256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4">
    <w:multiLevelType w:val="hybridMultilevel"/>
    <w:lvl w:ilvl="0" w:tplc="55407863">
      <w:start w:val="1"/>
      <w:numFmt w:val="decimal"/>
      <w:lvlText w:val="%1."/>
      <w:lvlJc w:val="left"/>
      <w:pPr>
        <w:ind w:left="720" w:hanging="360"/>
      </w:pPr>
    </w:lvl>
    <w:lvl w:ilvl="1" w:tplc="55407863" w:tentative="1">
      <w:start w:val="1"/>
      <w:numFmt w:val="lowerLetter"/>
      <w:lvlText w:val="%2."/>
      <w:lvlJc w:val="left"/>
      <w:pPr>
        <w:ind w:left="1440" w:hanging="360"/>
      </w:pPr>
    </w:lvl>
    <w:lvl w:ilvl="2" w:tplc="55407863" w:tentative="1">
      <w:start w:val="1"/>
      <w:numFmt w:val="lowerRoman"/>
      <w:lvlText w:val="%3."/>
      <w:lvlJc w:val="right"/>
      <w:pPr>
        <w:ind w:left="2160" w:hanging="180"/>
      </w:pPr>
    </w:lvl>
    <w:lvl w:ilvl="3" w:tplc="55407863" w:tentative="1">
      <w:start w:val="1"/>
      <w:numFmt w:val="decimal"/>
      <w:lvlText w:val="%4."/>
      <w:lvlJc w:val="left"/>
      <w:pPr>
        <w:ind w:left="2880" w:hanging="360"/>
      </w:pPr>
    </w:lvl>
    <w:lvl w:ilvl="4" w:tplc="55407863" w:tentative="1">
      <w:start w:val="1"/>
      <w:numFmt w:val="lowerLetter"/>
      <w:lvlText w:val="%5."/>
      <w:lvlJc w:val="left"/>
      <w:pPr>
        <w:ind w:left="3600" w:hanging="360"/>
      </w:pPr>
    </w:lvl>
    <w:lvl w:ilvl="5" w:tplc="55407863" w:tentative="1">
      <w:start w:val="1"/>
      <w:numFmt w:val="lowerRoman"/>
      <w:lvlText w:val="%6."/>
      <w:lvlJc w:val="right"/>
      <w:pPr>
        <w:ind w:left="4320" w:hanging="180"/>
      </w:pPr>
    </w:lvl>
    <w:lvl w:ilvl="6" w:tplc="55407863" w:tentative="1">
      <w:start w:val="1"/>
      <w:numFmt w:val="decimal"/>
      <w:lvlText w:val="%7."/>
      <w:lvlJc w:val="left"/>
      <w:pPr>
        <w:ind w:left="5040" w:hanging="360"/>
      </w:pPr>
    </w:lvl>
    <w:lvl w:ilvl="7" w:tplc="55407863" w:tentative="1">
      <w:start w:val="1"/>
      <w:numFmt w:val="lowerLetter"/>
      <w:lvlText w:val="%8."/>
      <w:lvlJc w:val="left"/>
      <w:pPr>
        <w:ind w:left="5760" w:hanging="360"/>
      </w:pPr>
    </w:lvl>
    <w:lvl w:ilvl="8" w:tplc="55407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3">
    <w:multiLevelType w:val="hybridMultilevel"/>
    <w:lvl w:ilvl="0" w:tplc="85571684">
      <w:start w:val="1"/>
      <w:numFmt w:val="decimal"/>
      <w:lvlText w:val="%1."/>
      <w:lvlJc w:val="left"/>
      <w:pPr>
        <w:ind w:left="720" w:hanging="360"/>
      </w:pPr>
    </w:lvl>
    <w:lvl w:ilvl="1" w:tplc="85571684" w:tentative="1">
      <w:start w:val="1"/>
      <w:numFmt w:val="lowerLetter"/>
      <w:lvlText w:val="%2."/>
      <w:lvlJc w:val="left"/>
      <w:pPr>
        <w:ind w:left="1440" w:hanging="360"/>
      </w:pPr>
    </w:lvl>
    <w:lvl w:ilvl="2" w:tplc="85571684" w:tentative="1">
      <w:start w:val="1"/>
      <w:numFmt w:val="lowerRoman"/>
      <w:lvlText w:val="%3."/>
      <w:lvlJc w:val="right"/>
      <w:pPr>
        <w:ind w:left="2160" w:hanging="180"/>
      </w:pPr>
    </w:lvl>
    <w:lvl w:ilvl="3" w:tplc="85571684" w:tentative="1">
      <w:start w:val="1"/>
      <w:numFmt w:val="decimal"/>
      <w:lvlText w:val="%4."/>
      <w:lvlJc w:val="left"/>
      <w:pPr>
        <w:ind w:left="2880" w:hanging="360"/>
      </w:pPr>
    </w:lvl>
    <w:lvl w:ilvl="4" w:tplc="85571684" w:tentative="1">
      <w:start w:val="1"/>
      <w:numFmt w:val="lowerLetter"/>
      <w:lvlText w:val="%5."/>
      <w:lvlJc w:val="left"/>
      <w:pPr>
        <w:ind w:left="3600" w:hanging="360"/>
      </w:pPr>
    </w:lvl>
    <w:lvl w:ilvl="5" w:tplc="85571684" w:tentative="1">
      <w:start w:val="1"/>
      <w:numFmt w:val="lowerRoman"/>
      <w:lvlText w:val="%6."/>
      <w:lvlJc w:val="right"/>
      <w:pPr>
        <w:ind w:left="4320" w:hanging="180"/>
      </w:pPr>
    </w:lvl>
    <w:lvl w:ilvl="6" w:tplc="85571684" w:tentative="1">
      <w:start w:val="1"/>
      <w:numFmt w:val="decimal"/>
      <w:lvlText w:val="%7."/>
      <w:lvlJc w:val="left"/>
      <w:pPr>
        <w:ind w:left="5040" w:hanging="360"/>
      </w:pPr>
    </w:lvl>
    <w:lvl w:ilvl="7" w:tplc="85571684" w:tentative="1">
      <w:start w:val="1"/>
      <w:numFmt w:val="lowerLetter"/>
      <w:lvlText w:val="%8."/>
      <w:lvlJc w:val="left"/>
      <w:pPr>
        <w:ind w:left="5760" w:hanging="360"/>
      </w:pPr>
    </w:lvl>
    <w:lvl w:ilvl="8" w:tplc="85571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2">
    <w:multiLevelType w:val="hybridMultilevel"/>
    <w:lvl w:ilvl="0" w:tplc="32697491">
      <w:start w:val="1"/>
      <w:numFmt w:val="decimal"/>
      <w:lvlText w:val="%1."/>
      <w:lvlJc w:val="left"/>
      <w:pPr>
        <w:ind w:left="720" w:hanging="360"/>
      </w:pPr>
    </w:lvl>
    <w:lvl w:ilvl="1" w:tplc="32697491" w:tentative="1">
      <w:start w:val="1"/>
      <w:numFmt w:val="lowerLetter"/>
      <w:lvlText w:val="%2."/>
      <w:lvlJc w:val="left"/>
      <w:pPr>
        <w:ind w:left="1440" w:hanging="360"/>
      </w:pPr>
    </w:lvl>
    <w:lvl w:ilvl="2" w:tplc="32697491" w:tentative="1">
      <w:start w:val="1"/>
      <w:numFmt w:val="lowerRoman"/>
      <w:lvlText w:val="%3."/>
      <w:lvlJc w:val="right"/>
      <w:pPr>
        <w:ind w:left="2160" w:hanging="180"/>
      </w:pPr>
    </w:lvl>
    <w:lvl w:ilvl="3" w:tplc="32697491" w:tentative="1">
      <w:start w:val="1"/>
      <w:numFmt w:val="decimal"/>
      <w:lvlText w:val="%4."/>
      <w:lvlJc w:val="left"/>
      <w:pPr>
        <w:ind w:left="2880" w:hanging="360"/>
      </w:pPr>
    </w:lvl>
    <w:lvl w:ilvl="4" w:tplc="32697491" w:tentative="1">
      <w:start w:val="1"/>
      <w:numFmt w:val="lowerLetter"/>
      <w:lvlText w:val="%5."/>
      <w:lvlJc w:val="left"/>
      <w:pPr>
        <w:ind w:left="3600" w:hanging="360"/>
      </w:pPr>
    </w:lvl>
    <w:lvl w:ilvl="5" w:tplc="32697491" w:tentative="1">
      <w:start w:val="1"/>
      <w:numFmt w:val="lowerRoman"/>
      <w:lvlText w:val="%6."/>
      <w:lvlJc w:val="right"/>
      <w:pPr>
        <w:ind w:left="4320" w:hanging="180"/>
      </w:pPr>
    </w:lvl>
    <w:lvl w:ilvl="6" w:tplc="32697491" w:tentative="1">
      <w:start w:val="1"/>
      <w:numFmt w:val="decimal"/>
      <w:lvlText w:val="%7."/>
      <w:lvlJc w:val="left"/>
      <w:pPr>
        <w:ind w:left="5040" w:hanging="360"/>
      </w:pPr>
    </w:lvl>
    <w:lvl w:ilvl="7" w:tplc="32697491" w:tentative="1">
      <w:start w:val="1"/>
      <w:numFmt w:val="lowerLetter"/>
      <w:lvlText w:val="%8."/>
      <w:lvlJc w:val="left"/>
      <w:pPr>
        <w:ind w:left="5760" w:hanging="360"/>
      </w:pPr>
    </w:lvl>
    <w:lvl w:ilvl="8" w:tplc="32697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1">
    <w:multiLevelType w:val="hybridMultilevel"/>
    <w:lvl w:ilvl="0" w:tplc="64881465">
      <w:start w:val="1"/>
      <w:numFmt w:val="decimal"/>
      <w:lvlText w:val="%1."/>
      <w:lvlJc w:val="left"/>
      <w:pPr>
        <w:ind w:left="720" w:hanging="360"/>
      </w:pPr>
    </w:lvl>
    <w:lvl w:ilvl="1" w:tplc="64881465" w:tentative="1">
      <w:start w:val="1"/>
      <w:numFmt w:val="lowerLetter"/>
      <w:lvlText w:val="%2."/>
      <w:lvlJc w:val="left"/>
      <w:pPr>
        <w:ind w:left="1440" w:hanging="360"/>
      </w:pPr>
    </w:lvl>
    <w:lvl w:ilvl="2" w:tplc="64881465" w:tentative="1">
      <w:start w:val="1"/>
      <w:numFmt w:val="lowerRoman"/>
      <w:lvlText w:val="%3."/>
      <w:lvlJc w:val="right"/>
      <w:pPr>
        <w:ind w:left="2160" w:hanging="180"/>
      </w:pPr>
    </w:lvl>
    <w:lvl w:ilvl="3" w:tplc="64881465" w:tentative="1">
      <w:start w:val="1"/>
      <w:numFmt w:val="decimal"/>
      <w:lvlText w:val="%4."/>
      <w:lvlJc w:val="left"/>
      <w:pPr>
        <w:ind w:left="2880" w:hanging="360"/>
      </w:pPr>
    </w:lvl>
    <w:lvl w:ilvl="4" w:tplc="64881465" w:tentative="1">
      <w:start w:val="1"/>
      <w:numFmt w:val="lowerLetter"/>
      <w:lvlText w:val="%5."/>
      <w:lvlJc w:val="left"/>
      <w:pPr>
        <w:ind w:left="3600" w:hanging="360"/>
      </w:pPr>
    </w:lvl>
    <w:lvl w:ilvl="5" w:tplc="64881465" w:tentative="1">
      <w:start w:val="1"/>
      <w:numFmt w:val="lowerRoman"/>
      <w:lvlText w:val="%6."/>
      <w:lvlJc w:val="right"/>
      <w:pPr>
        <w:ind w:left="4320" w:hanging="180"/>
      </w:pPr>
    </w:lvl>
    <w:lvl w:ilvl="6" w:tplc="64881465" w:tentative="1">
      <w:start w:val="1"/>
      <w:numFmt w:val="decimal"/>
      <w:lvlText w:val="%7."/>
      <w:lvlJc w:val="left"/>
      <w:pPr>
        <w:ind w:left="5040" w:hanging="360"/>
      </w:pPr>
    </w:lvl>
    <w:lvl w:ilvl="7" w:tplc="64881465" w:tentative="1">
      <w:start w:val="1"/>
      <w:numFmt w:val="lowerLetter"/>
      <w:lvlText w:val="%8."/>
      <w:lvlJc w:val="left"/>
      <w:pPr>
        <w:ind w:left="5760" w:hanging="360"/>
      </w:pPr>
    </w:lvl>
    <w:lvl w:ilvl="8" w:tplc="64881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60">
    <w:multiLevelType w:val="hybridMultilevel"/>
    <w:lvl w:ilvl="0" w:tplc="17497409">
      <w:start w:val="1"/>
      <w:numFmt w:val="decimal"/>
      <w:lvlText w:val="%1."/>
      <w:lvlJc w:val="left"/>
      <w:pPr>
        <w:ind w:left="720" w:hanging="360"/>
      </w:pPr>
    </w:lvl>
    <w:lvl w:ilvl="1" w:tplc="17497409" w:tentative="1">
      <w:start w:val="1"/>
      <w:numFmt w:val="lowerLetter"/>
      <w:lvlText w:val="%2."/>
      <w:lvlJc w:val="left"/>
      <w:pPr>
        <w:ind w:left="1440" w:hanging="360"/>
      </w:pPr>
    </w:lvl>
    <w:lvl w:ilvl="2" w:tplc="17497409" w:tentative="1">
      <w:start w:val="1"/>
      <w:numFmt w:val="lowerRoman"/>
      <w:lvlText w:val="%3."/>
      <w:lvlJc w:val="right"/>
      <w:pPr>
        <w:ind w:left="2160" w:hanging="180"/>
      </w:pPr>
    </w:lvl>
    <w:lvl w:ilvl="3" w:tplc="17497409" w:tentative="1">
      <w:start w:val="1"/>
      <w:numFmt w:val="decimal"/>
      <w:lvlText w:val="%4."/>
      <w:lvlJc w:val="left"/>
      <w:pPr>
        <w:ind w:left="2880" w:hanging="360"/>
      </w:pPr>
    </w:lvl>
    <w:lvl w:ilvl="4" w:tplc="17497409" w:tentative="1">
      <w:start w:val="1"/>
      <w:numFmt w:val="lowerLetter"/>
      <w:lvlText w:val="%5."/>
      <w:lvlJc w:val="left"/>
      <w:pPr>
        <w:ind w:left="3600" w:hanging="360"/>
      </w:pPr>
    </w:lvl>
    <w:lvl w:ilvl="5" w:tplc="17497409" w:tentative="1">
      <w:start w:val="1"/>
      <w:numFmt w:val="lowerRoman"/>
      <w:lvlText w:val="%6."/>
      <w:lvlJc w:val="right"/>
      <w:pPr>
        <w:ind w:left="4320" w:hanging="180"/>
      </w:pPr>
    </w:lvl>
    <w:lvl w:ilvl="6" w:tplc="17497409" w:tentative="1">
      <w:start w:val="1"/>
      <w:numFmt w:val="decimal"/>
      <w:lvlText w:val="%7."/>
      <w:lvlJc w:val="left"/>
      <w:pPr>
        <w:ind w:left="5040" w:hanging="360"/>
      </w:pPr>
    </w:lvl>
    <w:lvl w:ilvl="7" w:tplc="17497409" w:tentative="1">
      <w:start w:val="1"/>
      <w:numFmt w:val="lowerLetter"/>
      <w:lvlText w:val="%8."/>
      <w:lvlJc w:val="left"/>
      <w:pPr>
        <w:ind w:left="5760" w:hanging="360"/>
      </w:pPr>
    </w:lvl>
    <w:lvl w:ilvl="8" w:tplc="17497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9">
    <w:multiLevelType w:val="hybridMultilevel"/>
    <w:lvl w:ilvl="0" w:tplc="88191148">
      <w:start w:val="1"/>
      <w:numFmt w:val="decimal"/>
      <w:lvlText w:val="%1."/>
      <w:lvlJc w:val="left"/>
      <w:pPr>
        <w:ind w:left="720" w:hanging="360"/>
      </w:pPr>
    </w:lvl>
    <w:lvl w:ilvl="1" w:tplc="88191148" w:tentative="1">
      <w:start w:val="1"/>
      <w:numFmt w:val="lowerLetter"/>
      <w:lvlText w:val="%2."/>
      <w:lvlJc w:val="left"/>
      <w:pPr>
        <w:ind w:left="1440" w:hanging="360"/>
      </w:pPr>
    </w:lvl>
    <w:lvl w:ilvl="2" w:tplc="88191148" w:tentative="1">
      <w:start w:val="1"/>
      <w:numFmt w:val="lowerRoman"/>
      <w:lvlText w:val="%3."/>
      <w:lvlJc w:val="right"/>
      <w:pPr>
        <w:ind w:left="2160" w:hanging="180"/>
      </w:pPr>
    </w:lvl>
    <w:lvl w:ilvl="3" w:tplc="88191148" w:tentative="1">
      <w:start w:val="1"/>
      <w:numFmt w:val="decimal"/>
      <w:lvlText w:val="%4."/>
      <w:lvlJc w:val="left"/>
      <w:pPr>
        <w:ind w:left="2880" w:hanging="360"/>
      </w:pPr>
    </w:lvl>
    <w:lvl w:ilvl="4" w:tplc="88191148" w:tentative="1">
      <w:start w:val="1"/>
      <w:numFmt w:val="lowerLetter"/>
      <w:lvlText w:val="%5."/>
      <w:lvlJc w:val="left"/>
      <w:pPr>
        <w:ind w:left="3600" w:hanging="360"/>
      </w:pPr>
    </w:lvl>
    <w:lvl w:ilvl="5" w:tplc="88191148" w:tentative="1">
      <w:start w:val="1"/>
      <w:numFmt w:val="lowerRoman"/>
      <w:lvlText w:val="%6."/>
      <w:lvlJc w:val="right"/>
      <w:pPr>
        <w:ind w:left="4320" w:hanging="180"/>
      </w:pPr>
    </w:lvl>
    <w:lvl w:ilvl="6" w:tplc="88191148" w:tentative="1">
      <w:start w:val="1"/>
      <w:numFmt w:val="decimal"/>
      <w:lvlText w:val="%7."/>
      <w:lvlJc w:val="left"/>
      <w:pPr>
        <w:ind w:left="5040" w:hanging="360"/>
      </w:pPr>
    </w:lvl>
    <w:lvl w:ilvl="7" w:tplc="88191148" w:tentative="1">
      <w:start w:val="1"/>
      <w:numFmt w:val="lowerLetter"/>
      <w:lvlText w:val="%8."/>
      <w:lvlJc w:val="left"/>
      <w:pPr>
        <w:ind w:left="5760" w:hanging="360"/>
      </w:pPr>
    </w:lvl>
    <w:lvl w:ilvl="8" w:tplc="88191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8">
    <w:multiLevelType w:val="hybridMultilevel"/>
    <w:lvl w:ilvl="0" w:tplc="93866279">
      <w:start w:val="1"/>
      <w:numFmt w:val="decimal"/>
      <w:lvlText w:val="%1."/>
      <w:lvlJc w:val="left"/>
      <w:pPr>
        <w:ind w:left="720" w:hanging="360"/>
      </w:pPr>
    </w:lvl>
    <w:lvl w:ilvl="1" w:tplc="93866279" w:tentative="1">
      <w:start w:val="1"/>
      <w:numFmt w:val="lowerLetter"/>
      <w:lvlText w:val="%2."/>
      <w:lvlJc w:val="left"/>
      <w:pPr>
        <w:ind w:left="1440" w:hanging="360"/>
      </w:pPr>
    </w:lvl>
    <w:lvl w:ilvl="2" w:tplc="93866279" w:tentative="1">
      <w:start w:val="1"/>
      <w:numFmt w:val="lowerRoman"/>
      <w:lvlText w:val="%3."/>
      <w:lvlJc w:val="right"/>
      <w:pPr>
        <w:ind w:left="2160" w:hanging="180"/>
      </w:pPr>
    </w:lvl>
    <w:lvl w:ilvl="3" w:tplc="93866279" w:tentative="1">
      <w:start w:val="1"/>
      <w:numFmt w:val="decimal"/>
      <w:lvlText w:val="%4."/>
      <w:lvlJc w:val="left"/>
      <w:pPr>
        <w:ind w:left="2880" w:hanging="360"/>
      </w:pPr>
    </w:lvl>
    <w:lvl w:ilvl="4" w:tplc="93866279" w:tentative="1">
      <w:start w:val="1"/>
      <w:numFmt w:val="lowerLetter"/>
      <w:lvlText w:val="%5."/>
      <w:lvlJc w:val="left"/>
      <w:pPr>
        <w:ind w:left="3600" w:hanging="360"/>
      </w:pPr>
    </w:lvl>
    <w:lvl w:ilvl="5" w:tplc="93866279" w:tentative="1">
      <w:start w:val="1"/>
      <w:numFmt w:val="lowerRoman"/>
      <w:lvlText w:val="%6."/>
      <w:lvlJc w:val="right"/>
      <w:pPr>
        <w:ind w:left="4320" w:hanging="180"/>
      </w:pPr>
    </w:lvl>
    <w:lvl w:ilvl="6" w:tplc="93866279" w:tentative="1">
      <w:start w:val="1"/>
      <w:numFmt w:val="decimal"/>
      <w:lvlText w:val="%7."/>
      <w:lvlJc w:val="left"/>
      <w:pPr>
        <w:ind w:left="5040" w:hanging="360"/>
      </w:pPr>
    </w:lvl>
    <w:lvl w:ilvl="7" w:tplc="93866279" w:tentative="1">
      <w:start w:val="1"/>
      <w:numFmt w:val="lowerLetter"/>
      <w:lvlText w:val="%8."/>
      <w:lvlJc w:val="left"/>
      <w:pPr>
        <w:ind w:left="5760" w:hanging="360"/>
      </w:pPr>
    </w:lvl>
    <w:lvl w:ilvl="8" w:tplc="93866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7">
    <w:multiLevelType w:val="hybridMultilevel"/>
    <w:lvl w:ilvl="0" w:tplc="82874445">
      <w:start w:val="1"/>
      <w:numFmt w:val="decimal"/>
      <w:lvlText w:val="%1."/>
      <w:lvlJc w:val="left"/>
      <w:pPr>
        <w:ind w:left="720" w:hanging="360"/>
      </w:pPr>
    </w:lvl>
    <w:lvl w:ilvl="1" w:tplc="82874445" w:tentative="1">
      <w:start w:val="1"/>
      <w:numFmt w:val="lowerLetter"/>
      <w:lvlText w:val="%2."/>
      <w:lvlJc w:val="left"/>
      <w:pPr>
        <w:ind w:left="1440" w:hanging="360"/>
      </w:pPr>
    </w:lvl>
    <w:lvl w:ilvl="2" w:tplc="82874445" w:tentative="1">
      <w:start w:val="1"/>
      <w:numFmt w:val="lowerRoman"/>
      <w:lvlText w:val="%3."/>
      <w:lvlJc w:val="right"/>
      <w:pPr>
        <w:ind w:left="2160" w:hanging="180"/>
      </w:pPr>
    </w:lvl>
    <w:lvl w:ilvl="3" w:tplc="82874445" w:tentative="1">
      <w:start w:val="1"/>
      <w:numFmt w:val="decimal"/>
      <w:lvlText w:val="%4."/>
      <w:lvlJc w:val="left"/>
      <w:pPr>
        <w:ind w:left="2880" w:hanging="360"/>
      </w:pPr>
    </w:lvl>
    <w:lvl w:ilvl="4" w:tplc="82874445" w:tentative="1">
      <w:start w:val="1"/>
      <w:numFmt w:val="lowerLetter"/>
      <w:lvlText w:val="%5."/>
      <w:lvlJc w:val="left"/>
      <w:pPr>
        <w:ind w:left="3600" w:hanging="360"/>
      </w:pPr>
    </w:lvl>
    <w:lvl w:ilvl="5" w:tplc="82874445" w:tentative="1">
      <w:start w:val="1"/>
      <w:numFmt w:val="lowerRoman"/>
      <w:lvlText w:val="%6."/>
      <w:lvlJc w:val="right"/>
      <w:pPr>
        <w:ind w:left="4320" w:hanging="180"/>
      </w:pPr>
    </w:lvl>
    <w:lvl w:ilvl="6" w:tplc="82874445" w:tentative="1">
      <w:start w:val="1"/>
      <w:numFmt w:val="decimal"/>
      <w:lvlText w:val="%7."/>
      <w:lvlJc w:val="left"/>
      <w:pPr>
        <w:ind w:left="5040" w:hanging="360"/>
      </w:pPr>
    </w:lvl>
    <w:lvl w:ilvl="7" w:tplc="82874445" w:tentative="1">
      <w:start w:val="1"/>
      <w:numFmt w:val="lowerLetter"/>
      <w:lvlText w:val="%8."/>
      <w:lvlJc w:val="left"/>
      <w:pPr>
        <w:ind w:left="5760" w:hanging="360"/>
      </w:pPr>
    </w:lvl>
    <w:lvl w:ilvl="8" w:tplc="82874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6">
    <w:multiLevelType w:val="hybridMultilevel"/>
    <w:lvl w:ilvl="0" w:tplc="77453683">
      <w:start w:val="1"/>
      <w:numFmt w:val="decimal"/>
      <w:lvlText w:val="%1."/>
      <w:lvlJc w:val="left"/>
      <w:pPr>
        <w:ind w:left="720" w:hanging="360"/>
      </w:pPr>
    </w:lvl>
    <w:lvl w:ilvl="1" w:tplc="77453683" w:tentative="1">
      <w:start w:val="1"/>
      <w:numFmt w:val="lowerLetter"/>
      <w:lvlText w:val="%2."/>
      <w:lvlJc w:val="left"/>
      <w:pPr>
        <w:ind w:left="1440" w:hanging="360"/>
      </w:pPr>
    </w:lvl>
    <w:lvl w:ilvl="2" w:tplc="77453683" w:tentative="1">
      <w:start w:val="1"/>
      <w:numFmt w:val="lowerRoman"/>
      <w:lvlText w:val="%3."/>
      <w:lvlJc w:val="right"/>
      <w:pPr>
        <w:ind w:left="2160" w:hanging="180"/>
      </w:pPr>
    </w:lvl>
    <w:lvl w:ilvl="3" w:tplc="77453683" w:tentative="1">
      <w:start w:val="1"/>
      <w:numFmt w:val="decimal"/>
      <w:lvlText w:val="%4."/>
      <w:lvlJc w:val="left"/>
      <w:pPr>
        <w:ind w:left="2880" w:hanging="360"/>
      </w:pPr>
    </w:lvl>
    <w:lvl w:ilvl="4" w:tplc="77453683" w:tentative="1">
      <w:start w:val="1"/>
      <w:numFmt w:val="lowerLetter"/>
      <w:lvlText w:val="%5."/>
      <w:lvlJc w:val="left"/>
      <w:pPr>
        <w:ind w:left="3600" w:hanging="360"/>
      </w:pPr>
    </w:lvl>
    <w:lvl w:ilvl="5" w:tplc="77453683" w:tentative="1">
      <w:start w:val="1"/>
      <w:numFmt w:val="lowerRoman"/>
      <w:lvlText w:val="%6."/>
      <w:lvlJc w:val="right"/>
      <w:pPr>
        <w:ind w:left="4320" w:hanging="180"/>
      </w:pPr>
    </w:lvl>
    <w:lvl w:ilvl="6" w:tplc="77453683" w:tentative="1">
      <w:start w:val="1"/>
      <w:numFmt w:val="decimal"/>
      <w:lvlText w:val="%7."/>
      <w:lvlJc w:val="left"/>
      <w:pPr>
        <w:ind w:left="5040" w:hanging="360"/>
      </w:pPr>
    </w:lvl>
    <w:lvl w:ilvl="7" w:tplc="77453683" w:tentative="1">
      <w:start w:val="1"/>
      <w:numFmt w:val="lowerLetter"/>
      <w:lvlText w:val="%8."/>
      <w:lvlJc w:val="left"/>
      <w:pPr>
        <w:ind w:left="5760" w:hanging="360"/>
      </w:pPr>
    </w:lvl>
    <w:lvl w:ilvl="8" w:tplc="77453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5">
    <w:multiLevelType w:val="hybridMultilevel"/>
    <w:lvl w:ilvl="0" w:tplc="10135957">
      <w:start w:val="1"/>
      <w:numFmt w:val="decimal"/>
      <w:lvlText w:val="%1."/>
      <w:lvlJc w:val="left"/>
      <w:pPr>
        <w:ind w:left="720" w:hanging="360"/>
      </w:pPr>
    </w:lvl>
    <w:lvl w:ilvl="1" w:tplc="10135957" w:tentative="1">
      <w:start w:val="1"/>
      <w:numFmt w:val="lowerLetter"/>
      <w:lvlText w:val="%2."/>
      <w:lvlJc w:val="left"/>
      <w:pPr>
        <w:ind w:left="1440" w:hanging="360"/>
      </w:pPr>
    </w:lvl>
    <w:lvl w:ilvl="2" w:tplc="10135957" w:tentative="1">
      <w:start w:val="1"/>
      <w:numFmt w:val="lowerRoman"/>
      <w:lvlText w:val="%3."/>
      <w:lvlJc w:val="right"/>
      <w:pPr>
        <w:ind w:left="2160" w:hanging="180"/>
      </w:pPr>
    </w:lvl>
    <w:lvl w:ilvl="3" w:tplc="10135957" w:tentative="1">
      <w:start w:val="1"/>
      <w:numFmt w:val="decimal"/>
      <w:lvlText w:val="%4."/>
      <w:lvlJc w:val="left"/>
      <w:pPr>
        <w:ind w:left="2880" w:hanging="360"/>
      </w:pPr>
    </w:lvl>
    <w:lvl w:ilvl="4" w:tplc="10135957" w:tentative="1">
      <w:start w:val="1"/>
      <w:numFmt w:val="lowerLetter"/>
      <w:lvlText w:val="%5."/>
      <w:lvlJc w:val="left"/>
      <w:pPr>
        <w:ind w:left="3600" w:hanging="360"/>
      </w:pPr>
    </w:lvl>
    <w:lvl w:ilvl="5" w:tplc="10135957" w:tentative="1">
      <w:start w:val="1"/>
      <w:numFmt w:val="lowerRoman"/>
      <w:lvlText w:val="%6."/>
      <w:lvlJc w:val="right"/>
      <w:pPr>
        <w:ind w:left="4320" w:hanging="180"/>
      </w:pPr>
    </w:lvl>
    <w:lvl w:ilvl="6" w:tplc="10135957" w:tentative="1">
      <w:start w:val="1"/>
      <w:numFmt w:val="decimal"/>
      <w:lvlText w:val="%7."/>
      <w:lvlJc w:val="left"/>
      <w:pPr>
        <w:ind w:left="5040" w:hanging="360"/>
      </w:pPr>
    </w:lvl>
    <w:lvl w:ilvl="7" w:tplc="10135957" w:tentative="1">
      <w:start w:val="1"/>
      <w:numFmt w:val="lowerLetter"/>
      <w:lvlText w:val="%8."/>
      <w:lvlJc w:val="left"/>
      <w:pPr>
        <w:ind w:left="5760" w:hanging="360"/>
      </w:pPr>
    </w:lvl>
    <w:lvl w:ilvl="8" w:tplc="10135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4">
    <w:multiLevelType w:val="hybridMultilevel"/>
    <w:lvl w:ilvl="0" w:tplc="70605085">
      <w:start w:val="1"/>
      <w:numFmt w:val="decimal"/>
      <w:lvlText w:val="%1."/>
      <w:lvlJc w:val="left"/>
      <w:pPr>
        <w:ind w:left="720" w:hanging="360"/>
      </w:pPr>
    </w:lvl>
    <w:lvl w:ilvl="1" w:tplc="70605085" w:tentative="1">
      <w:start w:val="1"/>
      <w:numFmt w:val="lowerLetter"/>
      <w:lvlText w:val="%2."/>
      <w:lvlJc w:val="left"/>
      <w:pPr>
        <w:ind w:left="1440" w:hanging="360"/>
      </w:pPr>
    </w:lvl>
    <w:lvl w:ilvl="2" w:tplc="70605085" w:tentative="1">
      <w:start w:val="1"/>
      <w:numFmt w:val="lowerRoman"/>
      <w:lvlText w:val="%3."/>
      <w:lvlJc w:val="right"/>
      <w:pPr>
        <w:ind w:left="2160" w:hanging="180"/>
      </w:pPr>
    </w:lvl>
    <w:lvl w:ilvl="3" w:tplc="70605085" w:tentative="1">
      <w:start w:val="1"/>
      <w:numFmt w:val="decimal"/>
      <w:lvlText w:val="%4."/>
      <w:lvlJc w:val="left"/>
      <w:pPr>
        <w:ind w:left="2880" w:hanging="360"/>
      </w:pPr>
    </w:lvl>
    <w:lvl w:ilvl="4" w:tplc="70605085" w:tentative="1">
      <w:start w:val="1"/>
      <w:numFmt w:val="lowerLetter"/>
      <w:lvlText w:val="%5."/>
      <w:lvlJc w:val="left"/>
      <w:pPr>
        <w:ind w:left="3600" w:hanging="360"/>
      </w:pPr>
    </w:lvl>
    <w:lvl w:ilvl="5" w:tplc="70605085" w:tentative="1">
      <w:start w:val="1"/>
      <w:numFmt w:val="lowerRoman"/>
      <w:lvlText w:val="%6."/>
      <w:lvlJc w:val="right"/>
      <w:pPr>
        <w:ind w:left="4320" w:hanging="180"/>
      </w:pPr>
    </w:lvl>
    <w:lvl w:ilvl="6" w:tplc="70605085" w:tentative="1">
      <w:start w:val="1"/>
      <w:numFmt w:val="decimal"/>
      <w:lvlText w:val="%7."/>
      <w:lvlJc w:val="left"/>
      <w:pPr>
        <w:ind w:left="5040" w:hanging="360"/>
      </w:pPr>
    </w:lvl>
    <w:lvl w:ilvl="7" w:tplc="70605085" w:tentative="1">
      <w:start w:val="1"/>
      <w:numFmt w:val="lowerLetter"/>
      <w:lvlText w:val="%8."/>
      <w:lvlJc w:val="left"/>
      <w:pPr>
        <w:ind w:left="5760" w:hanging="360"/>
      </w:pPr>
    </w:lvl>
    <w:lvl w:ilvl="8" w:tplc="70605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3">
    <w:multiLevelType w:val="hybridMultilevel"/>
    <w:lvl w:ilvl="0" w:tplc="82094763">
      <w:start w:val="1"/>
      <w:numFmt w:val="decimal"/>
      <w:lvlText w:val="%1."/>
      <w:lvlJc w:val="left"/>
      <w:pPr>
        <w:ind w:left="720" w:hanging="360"/>
      </w:pPr>
    </w:lvl>
    <w:lvl w:ilvl="1" w:tplc="82094763" w:tentative="1">
      <w:start w:val="1"/>
      <w:numFmt w:val="lowerLetter"/>
      <w:lvlText w:val="%2."/>
      <w:lvlJc w:val="left"/>
      <w:pPr>
        <w:ind w:left="1440" w:hanging="360"/>
      </w:pPr>
    </w:lvl>
    <w:lvl w:ilvl="2" w:tplc="82094763" w:tentative="1">
      <w:start w:val="1"/>
      <w:numFmt w:val="lowerRoman"/>
      <w:lvlText w:val="%3."/>
      <w:lvlJc w:val="right"/>
      <w:pPr>
        <w:ind w:left="2160" w:hanging="180"/>
      </w:pPr>
    </w:lvl>
    <w:lvl w:ilvl="3" w:tplc="82094763" w:tentative="1">
      <w:start w:val="1"/>
      <w:numFmt w:val="decimal"/>
      <w:lvlText w:val="%4."/>
      <w:lvlJc w:val="left"/>
      <w:pPr>
        <w:ind w:left="2880" w:hanging="360"/>
      </w:pPr>
    </w:lvl>
    <w:lvl w:ilvl="4" w:tplc="82094763" w:tentative="1">
      <w:start w:val="1"/>
      <w:numFmt w:val="lowerLetter"/>
      <w:lvlText w:val="%5."/>
      <w:lvlJc w:val="left"/>
      <w:pPr>
        <w:ind w:left="3600" w:hanging="360"/>
      </w:pPr>
    </w:lvl>
    <w:lvl w:ilvl="5" w:tplc="82094763" w:tentative="1">
      <w:start w:val="1"/>
      <w:numFmt w:val="lowerRoman"/>
      <w:lvlText w:val="%6."/>
      <w:lvlJc w:val="right"/>
      <w:pPr>
        <w:ind w:left="4320" w:hanging="180"/>
      </w:pPr>
    </w:lvl>
    <w:lvl w:ilvl="6" w:tplc="82094763" w:tentative="1">
      <w:start w:val="1"/>
      <w:numFmt w:val="decimal"/>
      <w:lvlText w:val="%7."/>
      <w:lvlJc w:val="left"/>
      <w:pPr>
        <w:ind w:left="5040" w:hanging="360"/>
      </w:pPr>
    </w:lvl>
    <w:lvl w:ilvl="7" w:tplc="82094763" w:tentative="1">
      <w:start w:val="1"/>
      <w:numFmt w:val="lowerLetter"/>
      <w:lvlText w:val="%8."/>
      <w:lvlJc w:val="left"/>
      <w:pPr>
        <w:ind w:left="5760" w:hanging="360"/>
      </w:pPr>
    </w:lvl>
    <w:lvl w:ilvl="8" w:tplc="82094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2">
    <w:multiLevelType w:val="hybridMultilevel"/>
    <w:lvl w:ilvl="0" w:tplc="98282583">
      <w:start w:val="1"/>
      <w:numFmt w:val="decimal"/>
      <w:lvlText w:val="%1."/>
      <w:lvlJc w:val="left"/>
      <w:pPr>
        <w:ind w:left="720" w:hanging="360"/>
      </w:pPr>
    </w:lvl>
    <w:lvl w:ilvl="1" w:tplc="98282583" w:tentative="1">
      <w:start w:val="1"/>
      <w:numFmt w:val="lowerLetter"/>
      <w:lvlText w:val="%2."/>
      <w:lvlJc w:val="left"/>
      <w:pPr>
        <w:ind w:left="1440" w:hanging="360"/>
      </w:pPr>
    </w:lvl>
    <w:lvl w:ilvl="2" w:tplc="98282583" w:tentative="1">
      <w:start w:val="1"/>
      <w:numFmt w:val="lowerRoman"/>
      <w:lvlText w:val="%3."/>
      <w:lvlJc w:val="right"/>
      <w:pPr>
        <w:ind w:left="2160" w:hanging="180"/>
      </w:pPr>
    </w:lvl>
    <w:lvl w:ilvl="3" w:tplc="98282583" w:tentative="1">
      <w:start w:val="1"/>
      <w:numFmt w:val="decimal"/>
      <w:lvlText w:val="%4."/>
      <w:lvlJc w:val="left"/>
      <w:pPr>
        <w:ind w:left="2880" w:hanging="360"/>
      </w:pPr>
    </w:lvl>
    <w:lvl w:ilvl="4" w:tplc="98282583" w:tentative="1">
      <w:start w:val="1"/>
      <w:numFmt w:val="lowerLetter"/>
      <w:lvlText w:val="%5."/>
      <w:lvlJc w:val="left"/>
      <w:pPr>
        <w:ind w:left="3600" w:hanging="360"/>
      </w:pPr>
    </w:lvl>
    <w:lvl w:ilvl="5" w:tplc="98282583" w:tentative="1">
      <w:start w:val="1"/>
      <w:numFmt w:val="lowerRoman"/>
      <w:lvlText w:val="%6."/>
      <w:lvlJc w:val="right"/>
      <w:pPr>
        <w:ind w:left="4320" w:hanging="180"/>
      </w:pPr>
    </w:lvl>
    <w:lvl w:ilvl="6" w:tplc="98282583" w:tentative="1">
      <w:start w:val="1"/>
      <w:numFmt w:val="decimal"/>
      <w:lvlText w:val="%7."/>
      <w:lvlJc w:val="left"/>
      <w:pPr>
        <w:ind w:left="5040" w:hanging="360"/>
      </w:pPr>
    </w:lvl>
    <w:lvl w:ilvl="7" w:tplc="98282583" w:tentative="1">
      <w:start w:val="1"/>
      <w:numFmt w:val="lowerLetter"/>
      <w:lvlText w:val="%8."/>
      <w:lvlJc w:val="left"/>
      <w:pPr>
        <w:ind w:left="5760" w:hanging="360"/>
      </w:pPr>
    </w:lvl>
    <w:lvl w:ilvl="8" w:tplc="98282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1">
    <w:multiLevelType w:val="hybridMultilevel"/>
    <w:lvl w:ilvl="0" w:tplc="52842220">
      <w:start w:val="1"/>
      <w:numFmt w:val="decimal"/>
      <w:lvlText w:val="%1."/>
      <w:lvlJc w:val="left"/>
      <w:pPr>
        <w:ind w:left="720" w:hanging="360"/>
      </w:pPr>
    </w:lvl>
    <w:lvl w:ilvl="1" w:tplc="52842220" w:tentative="1">
      <w:start w:val="1"/>
      <w:numFmt w:val="lowerLetter"/>
      <w:lvlText w:val="%2."/>
      <w:lvlJc w:val="left"/>
      <w:pPr>
        <w:ind w:left="1440" w:hanging="360"/>
      </w:pPr>
    </w:lvl>
    <w:lvl w:ilvl="2" w:tplc="52842220" w:tentative="1">
      <w:start w:val="1"/>
      <w:numFmt w:val="lowerRoman"/>
      <w:lvlText w:val="%3."/>
      <w:lvlJc w:val="right"/>
      <w:pPr>
        <w:ind w:left="2160" w:hanging="180"/>
      </w:pPr>
    </w:lvl>
    <w:lvl w:ilvl="3" w:tplc="52842220" w:tentative="1">
      <w:start w:val="1"/>
      <w:numFmt w:val="decimal"/>
      <w:lvlText w:val="%4."/>
      <w:lvlJc w:val="left"/>
      <w:pPr>
        <w:ind w:left="2880" w:hanging="360"/>
      </w:pPr>
    </w:lvl>
    <w:lvl w:ilvl="4" w:tplc="52842220" w:tentative="1">
      <w:start w:val="1"/>
      <w:numFmt w:val="lowerLetter"/>
      <w:lvlText w:val="%5."/>
      <w:lvlJc w:val="left"/>
      <w:pPr>
        <w:ind w:left="3600" w:hanging="360"/>
      </w:pPr>
    </w:lvl>
    <w:lvl w:ilvl="5" w:tplc="52842220" w:tentative="1">
      <w:start w:val="1"/>
      <w:numFmt w:val="lowerRoman"/>
      <w:lvlText w:val="%6."/>
      <w:lvlJc w:val="right"/>
      <w:pPr>
        <w:ind w:left="4320" w:hanging="180"/>
      </w:pPr>
    </w:lvl>
    <w:lvl w:ilvl="6" w:tplc="52842220" w:tentative="1">
      <w:start w:val="1"/>
      <w:numFmt w:val="decimal"/>
      <w:lvlText w:val="%7."/>
      <w:lvlJc w:val="left"/>
      <w:pPr>
        <w:ind w:left="5040" w:hanging="360"/>
      </w:pPr>
    </w:lvl>
    <w:lvl w:ilvl="7" w:tplc="52842220" w:tentative="1">
      <w:start w:val="1"/>
      <w:numFmt w:val="lowerLetter"/>
      <w:lvlText w:val="%8."/>
      <w:lvlJc w:val="left"/>
      <w:pPr>
        <w:ind w:left="5760" w:hanging="360"/>
      </w:pPr>
    </w:lvl>
    <w:lvl w:ilvl="8" w:tplc="52842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0">
    <w:multiLevelType w:val="hybridMultilevel"/>
    <w:lvl w:ilvl="0" w:tplc="35223903">
      <w:start w:val="1"/>
      <w:numFmt w:val="decimal"/>
      <w:lvlText w:val="%1."/>
      <w:lvlJc w:val="left"/>
      <w:pPr>
        <w:ind w:left="720" w:hanging="360"/>
      </w:pPr>
    </w:lvl>
    <w:lvl w:ilvl="1" w:tplc="35223903" w:tentative="1">
      <w:start w:val="1"/>
      <w:numFmt w:val="lowerLetter"/>
      <w:lvlText w:val="%2."/>
      <w:lvlJc w:val="left"/>
      <w:pPr>
        <w:ind w:left="1440" w:hanging="360"/>
      </w:pPr>
    </w:lvl>
    <w:lvl w:ilvl="2" w:tplc="35223903" w:tentative="1">
      <w:start w:val="1"/>
      <w:numFmt w:val="lowerRoman"/>
      <w:lvlText w:val="%3."/>
      <w:lvlJc w:val="right"/>
      <w:pPr>
        <w:ind w:left="2160" w:hanging="180"/>
      </w:pPr>
    </w:lvl>
    <w:lvl w:ilvl="3" w:tplc="35223903" w:tentative="1">
      <w:start w:val="1"/>
      <w:numFmt w:val="decimal"/>
      <w:lvlText w:val="%4."/>
      <w:lvlJc w:val="left"/>
      <w:pPr>
        <w:ind w:left="2880" w:hanging="360"/>
      </w:pPr>
    </w:lvl>
    <w:lvl w:ilvl="4" w:tplc="35223903" w:tentative="1">
      <w:start w:val="1"/>
      <w:numFmt w:val="lowerLetter"/>
      <w:lvlText w:val="%5."/>
      <w:lvlJc w:val="left"/>
      <w:pPr>
        <w:ind w:left="3600" w:hanging="360"/>
      </w:pPr>
    </w:lvl>
    <w:lvl w:ilvl="5" w:tplc="35223903" w:tentative="1">
      <w:start w:val="1"/>
      <w:numFmt w:val="lowerRoman"/>
      <w:lvlText w:val="%6."/>
      <w:lvlJc w:val="right"/>
      <w:pPr>
        <w:ind w:left="4320" w:hanging="180"/>
      </w:pPr>
    </w:lvl>
    <w:lvl w:ilvl="6" w:tplc="35223903" w:tentative="1">
      <w:start w:val="1"/>
      <w:numFmt w:val="decimal"/>
      <w:lvlText w:val="%7."/>
      <w:lvlJc w:val="left"/>
      <w:pPr>
        <w:ind w:left="5040" w:hanging="360"/>
      </w:pPr>
    </w:lvl>
    <w:lvl w:ilvl="7" w:tplc="35223903" w:tentative="1">
      <w:start w:val="1"/>
      <w:numFmt w:val="lowerLetter"/>
      <w:lvlText w:val="%8."/>
      <w:lvlJc w:val="left"/>
      <w:pPr>
        <w:ind w:left="5760" w:hanging="360"/>
      </w:pPr>
    </w:lvl>
    <w:lvl w:ilvl="8" w:tplc="35223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9">
    <w:multiLevelType w:val="hybridMultilevel"/>
    <w:lvl w:ilvl="0" w:tplc="47310530">
      <w:start w:val="1"/>
      <w:numFmt w:val="decimal"/>
      <w:lvlText w:val="%1."/>
      <w:lvlJc w:val="left"/>
      <w:pPr>
        <w:ind w:left="720" w:hanging="360"/>
      </w:pPr>
    </w:lvl>
    <w:lvl w:ilvl="1" w:tplc="47310530" w:tentative="1">
      <w:start w:val="1"/>
      <w:numFmt w:val="lowerLetter"/>
      <w:lvlText w:val="%2."/>
      <w:lvlJc w:val="left"/>
      <w:pPr>
        <w:ind w:left="1440" w:hanging="360"/>
      </w:pPr>
    </w:lvl>
    <w:lvl w:ilvl="2" w:tplc="47310530" w:tentative="1">
      <w:start w:val="1"/>
      <w:numFmt w:val="lowerRoman"/>
      <w:lvlText w:val="%3."/>
      <w:lvlJc w:val="right"/>
      <w:pPr>
        <w:ind w:left="2160" w:hanging="180"/>
      </w:pPr>
    </w:lvl>
    <w:lvl w:ilvl="3" w:tplc="47310530" w:tentative="1">
      <w:start w:val="1"/>
      <w:numFmt w:val="decimal"/>
      <w:lvlText w:val="%4."/>
      <w:lvlJc w:val="left"/>
      <w:pPr>
        <w:ind w:left="2880" w:hanging="360"/>
      </w:pPr>
    </w:lvl>
    <w:lvl w:ilvl="4" w:tplc="47310530" w:tentative="1">
      <w:start w:val="1"/>
      <w:numFmt w:val="lowerLetter"/>
      <w:lvlText w:val="%5."/>
      <w:lvlJc w:val="left"/>
      <w:pPr>
        <w:ind w:left="3600" w:hanging="360"/>
      </w:pPr>
    </w:lvl>
    <w:lvl w:ilvl="5" w:tplc="47310530" w:tentative="1">
      <w:start w:val="1"/>
      <w:numFmt w:val="lowerRoman"/>
      <w:lvlText w:val="%6."/>
      <w:lvlJc w:val="right"/>
      <w:pPr>
        <w:ind w:left="4320" w:hanging="180"/>
      </w:pPr>
    </w:lvl>
    <w:lvl w:ilvl="6" w:tplc="47310530" w:tentative="1">
      <w:start w:val="1"/>
      <w:numFmt w:val="decimal"/>
      <w:lvlText w:val="%7."/>
      <w:lvlJc w:val="left"/>
      <w:pPr>
        <w:ind w:left="5040" w:hanging="360"/>
      </w:pPr>
    </w:lvl>
    <w:lvl w:ilvl="7" w:tplc="47310530" w:tentative="1">
      <w:start w:val="1"/>
      <w:numFmt w:val="lowerLetter"/>
      <w:lvlText w:val="%8."/>
      <w:lvlJc w:val="left"/>
      <w:pPr>
        <w:ind w:left="5760" w:hanging="360"/>
      </w:pPr>
    </w:lvl>
    <w:lvl w:ilvl="8" w:tplc="47310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8">
    <w:multiLevelType w:val="hybridMultilevel"/>
    <w:lvl w:ilvl="0" w:tplc="86231991">
      <w:start w:val="1"/>
      <w:numFmt w:val="decimal"/>
      <w:lvlText w:val="%1."/>
      <w:lvlJc w:val="left"/>
      <w:pPr>
        <w:ind w:left="720" w:hanging="360"/>
      </w:pPr>
    </w:lvl>
    <w:lvl w:ilvl="1" w:tplc="86231991" w:tentative="1">
      <w:start w:val="1"/>
      <w:numFmt w:val="lowerLetter"/>
      <w:lvlText w:val="%2."/>
      <w:lvlJc w:val="left"/>
      <w:pPr>
        <w:ind w:left="1440" w:hanging="360"/>
      </w:pPr>
    </w:lvl>
    <w:lvl w:ilvl="2" w:tplc="86231991" w:tentative="1">
      <w:start w:val="1"/>
      <w:numFmt w:val="lowerRoman"/>
      <w:lvlText w:val="%3."/>
      <w:lvlJc w:val="right"/>
      <w:pPr>
        <w:ind w:left="2160" w:hanging="180"/>
      </w:pPr>
    </w:lvl>
    <w:lvl w:ilvl="3" w:tplc="86231991" w:tentative="1">
      <w:start w:val="1"/>
      <w:numFmt w:val="decimal"/>
      <w:lvlText w:val="%4."/>
      <w:lvlJc w:val="left"/>
      <w:pPr>
        <w:ind w:left="2880" w:hanging="360"/>
      </w:pPr>
    </w:lvl>
    <w:lvl w:ilvl="4" w:tplc="86231991" w:tentative="1">
      <w:start w:val="1"/>
      <w:numFmt w:val="lowerLetter"/>
      <w:lvlText w:val="%5."/>
      <w:lvlJc w:val="left"/>
      <w:pPr>
        <w:ind w:left="3600" w:hanging="360"/>
      </w:pPr>
    </w:lvl>
    <w:lvl w:ilvl="5" w:tplc="86231991" w:tentative="1">
      <w:start w:val="1"/>
      <w:numFmt w:val="lowerRoman"/>
      <w:lvlText w:val="%6."/>
      <w:lvlJc w:val="right"/>
      <w:pPr>
        <w:ind w:left="4320" w:hanging="180"/>
      </w:pPr>
    </w:lvl>
    <w:lvl w:ilvl="6" w:tplc="86231991" w:tentative="1">
      <w:start w:val="1"/>
      <w:numFmt w:val="decimal"/>
      <w:lvlText w:val="%7."/>
      <w:lvlJc w:val="left"/>
      <w:pPr>
        <w:ind w:left="5040" w:hanging="360"/>
      </w:pPr>
    </w:lvl>
    <w:lvl w:ilvl="7" w:tplc="86231991" w:tentative="1">
      <w:start w:val="1"/>
      <w:numFmt w:val="lowerLetter"/>
      <w:lvlText w:val="%8."/>
      <w:lvlJc w:val="left"/>
      <w:pPr>
        <w:ind w:left="5760" w:hanging="360"/>
      </w:pPr>
    </w:lvl>
    <w:lvl w:ilvl="8" w:tplc="86231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7">
    <w:multiLevelType w:val="hybridMultilevel"/>
    <w:lvl w:ilvl="0" w:tplc="53033403">
      <w:start w:val="1"/>
      <w:numFmt w:val="decimal"/>
      <w:lvlText w:val="%1."/>
      <w:lvlJc w:val="left"/>
      <w:pPr>
        <w:ind w:left="720" w:hanging="360"/>
      </w:pPr>
    </w:lvl>
    <w:lvl w:ilvl="1" w:tplc="53033403" w:tentative="1">
      <w:start w:val="1"/>
      <w:numFmt w:val="lowerLetter"/>
      <w:lvlText w:val="%2."/>
      <w:lvlJc w:val="left"/>
      <w:pPr>
        <w:ind w:left="1440" w:hanging="360"/>
      </w:pPr>
    </w:lvl>
    <w:lvl w:ilvl="2" w:tplc="53033403" w:tentative="1">
      <w:start w:val="1"/>
      <w:numFmt w:val="lowerRoman"/>
      <w:lvlText w:val="%3."/>
      <w:lvlJc w:val="right"/>
      <w:pPr>
        <w:ind w:left="2160" w:hanging="180"/>
      </w:pPr>
    </w:lvl>
    <w:lvl w:ilvl="3" w:tplc="53033403" w:tentative="1">
      <w:start w:val="1"/>
      <w:numFmt w:val="decimal"/>
      <w:lvlText w:val="%4."/>
      <w:lvlJc w:val="left"/>
      <w:pPr>
        <w:ind w:left="2880" w:hanging="360"/>
      </w:pPr>
    </w:lvl>
    <w:lvl w:ilvl="4" w:tplc="53033403" w:tentative="1">
      <w:start w:val="1"/>
      <w:numFmt w:val="lowerLetter"/>
      <w:lvlText w:val="%5."/>
      <w:lvlJc w:val="left"/>
      <w:pPr>
        <w:ind w:left="3600" w:hanging="360"/>
      </w:pPr>
    </w:lvl>
    <w:lvl w:ilvl="5" w:tplc="53033403" w:tentative="1">
      <w:start w:val="1"/>
      <w:numFmt w:val="lowerRoman"/>
      <w:lvlText w:val="%6."/>
      <w:lvlJc w:val="right"/>
      <w:pPr>
        <w:ind w:left="4320" w:hanging="180"/>
      </w:pPr>
    </w:lvl>
    <w:lvl w:ilvl="6" w:tplc="53033403" w:tentative="1">
      <w:start w:val="1"/>
      <w:numFmt w:val="decimal"/>
      <w:lvlText w:val="%7."/>
      <w:lvlJc w:val="left"/>
      <w:pPr>
        <w:ind w:left="5040" w:hanging="360"/>
      </w:pPr>
    </w:lvl>
    <w:lvl w:ilvl="7" w:tplc="53033403" w:tentative="1">
      <w:start w:val="1"/>
      <w:numFmt w:val="lowerLetter"/>
      <w:lvlText w:val="%8."/>
      <w:lvlJc w:val="left"/>
      <w:pPr>
        <w:ind w:left="5760" w:hanging="360"/>
      </w:pPr>
    </w:lvl>
    <w:lvl w:ilvl="8" w:tplc="53033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6">
    <w:multiLevelType w:val="hybridMultilevel"/>
    <w:lvl w:ilvl="0" w:tplc="14688440">
      <w:start w:val="1"/>
      <w:numFmt w:val="decimal"/>
      <w:lvlText w:val="%1."/>
      <w:lvlJc w:val="left"/>
      <w:pPr>
        <w:ind w:left="720" w:hanging="360"/>
      </w:pPr>
    </w:lvl>
    <w:lvl w:ilvl="1" w:tplc="14688440" w:tentative="1">
      <w:start w:val="1"/>
      <w:numFmt w:val="lowerLetter"/>
      <w:lvlText w:val="%2."/>
      <w:lvlJc w:val="left"/>
      <w:pPr>
        <w:ind w:left="1440" w:hanging="360"/>
      </w:pPr>
    </w:lvl>
    <w:lvl w:ilvl="2" w:tplc="14688440" w:tentative="1">
      <w:start w:val="1"/>
      <w:numFmt w:val="lowerRoman"/>
      <w:lvlText w:val="%3."/>
      <w:lvlJc w:val="right"/>
      <w:pPr>
        <w:ind w:left="2160" w:hanging="180"/>
      </w:pPr>
    </w:lvl>
    <w:lvl w:ilvl="3" w:tplc="14688440" w:tentative="1">
      <w:start w:val="1"/>
      <w:numFmt w:val="decimal"/>
      <w:lvlText w:val="%4."/>
      <w:lvlJc w:val="left"/>
      <w:pPr>
        <w:ind w:left="2880" w:hanging="360"/>
      </w:pPr>
    </w:lvl>
    <w:lvl w:ilvl="4" w:tplc="14688440" w:tentative="1">
      <w:start w:val="1"/>
      <w:numFmt w:val="lowerLetter"/>
      <w:lvlText w:val="%5."/>
      <w:lvlJc w:val="left"/>
      <w:pPr>
        <w:ind w:left="3600" w:hanging="360"/>
      </w:pPr>
    </w:lvl>
    <w:lvl w:ilvl="5" w:tplc="14688440" w:tentative="1">
      <w:start w:val="1"/>
      <w:numFmt w:val="lowerRoman"/>
      <w:lvlText w:val="%6."/>
      <w:lvlJc w:val="right"/>
      <w:pPr>
        <w:ind w:left="4320" w:hanging="180"/>
      </w:pPr>
    </w:lvl>
    <w:lvl w:ilvl="6" w:tplc="14688440" w:tentative="1">
      <w:start w:val="1"/>
      <w:numFmt w:val="decimal"/>
      <w:lvlText w:val="%7."/>
      <w:lvlJc w:val="left"/>
      <w:pPr>
        <w:ind w:left="5040" w:hanging="360"/>
      </w:pPr>
    </w:lvl>
    <w:lvl w:ilvl="7" w:tplc="14688440" w:tentative="1">
      <w:start w:val="1"/>
      <w:numFmt w:val="lowerLetter"/>
      <w:lvlText w:val="%8."/>
      <w:lvlJc w:val="left"/>
      <w:pPr>
        <w:ind w:left="5760" w:hanging="360"/>
      </w:pPr>
    </w:lvl>
    <w:lvl w:ilvl="8" w:tplc="14688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5">
    <w:multiLevelType w:val="hybridMultilevel"/>
    <w:lvl w:ilvl="0" w:tplc="27296061">
      <w:start w:val="1"/>
      <w:numFmt w:val="decimal"/>
      <w:lvlText w:val="%1."/>
      <w:lvlJc w:val="left"/>
      <w:pPr>
        <w:ind w:left="720" w:hanging="360"/>
      </w:pPr>
    </w:lvl>
    <w:lvl w:ilvl="1" w:tplc="27296061" w:tentative="1">
      <w:start w:val="1"/>
      <w:numFmt w:val="lowerLetter"/>
      <w:lvlText w:val="%2."/>
      <w:lvlJc w:val="left"/>
      <w:pPr>
        <w:ind w:left="1440" w:hanging="360"/>
      </w:pPr>
    </w:lvl>
    <w:lvl w:ilvl="2" w:tplc="27296061" w:tentative="1">
      <w:start w:val="1"/>
      <w:numFmt w:val="lowerRoman"/>
      <w:lvlText w:val="%3."/>
      <w:lvlJc w:val="right"/>
      <w:pPr>
        <w:ind w:left="2160" w:hanging="180"/>
      </w:pPr>
    </w:lvl>
    <w:lvl w:ilvl="3" w:tplc="27296061" w:tentative="1">
      <w:start w:val="1"/>
      <w:numFmt w:val="decimal"/>
      <w:lvlText w:val="%4."/>
      <w:lvlJc w:val="left"/>
      <w:pPr>
        <w:ind w:left="2880" w:hanging="360"/>
      </w:pPr>
    </w:lvl>
    <w:lvl w:ilvl="4" w:tplc="27296061" w:tentative="1">
      <w:start w:val="1"/>
      <w:numFmt w:val="lowerLetter"/>
      <w:lvlText w:val="%5."/>
      <w:lvlJc w:val="left"/>
      <w:pPr>
        <w:ind w:left="3600" w:hanging="360"/>
      </w:pPr>
    </w:lvl>
    <w:lvl w:ilvl="5" w:tplc="27296061" w:tentative="1">
      <w:start w:val="1"/>
      <w:numFmt w:val="lowerRoman"/>
      <w:lvlText w:val="%6."/>
      <w:lvlJc w:val="right"/>
      <w:pPr>
        <w:ind w:left="4320" w:hanging="180"/>
      </w:pPr>
    </w:lvl>
    <w:lvl w:ilvl="6" w:tplc="27296061" w:tentative="1">
      <w:start w:val="1"/>
      <w:numFmt w:val="decimal"/>
      <w:lvlText w:val="%7."/>
      <w:lvlJc w:val="left"/>
      <w:pPr>
        <w:ind w:left="5040" w:hanging="360"/>
      </w:pPr>
    </w:lvl>
    <w:lvl w:ilvl="7" w:tplc="27296061" w:tentative="1">
      <w:start w:val="1"/>
      <w:numFmt w:val="lowerLetter"/>
      <w:lvlText w:val="%8."/>
      <w:lvlJc w:val="left"/>
      <w:pPr>
        <w:ind w:left="5760" w:hanging="360"/>
      </w:pPr>
    </w:lvl>
    <w:lvl w:ilvl="8" w:tplc="27296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4">
    <w:multiLevelType w:val="hybridMultilevel"/>
    <w:lvl w:ilvl="0" w:tplc="78824229">
      <w:start w:val="1"/>
      <w:numFmt w:val="decimal"/>
      <w:lvlText w:val="%1."/>
      <w:lvlJc w:val="left"/>
      <w:pPr>
        <w:ind w:left="720" w:hanging="360"/>
      </w:pPr>
    </w:lvl>
    <w:lvl w:ilvl="1" w:tplc="78824229" w:tentative="1">
      <w:start w:val="1"/>
      <w:numFmt w:val="lowerLetter"/>
      <w:lvlText w:val="%2."/>
      <w:lvlJc w:val="left"/>
      <w:pPr>
        <w:ind w:left="1440" w:hanging="360"/>
      </w:pPr>
    </w:lvl>
    <w:lvl w:ilvl="2" w:tplc="78824229" w:tentative="1">
      <w:start w:val="1"/>
      <w:numFmt w:val="lowerRoman"/>
      <w:lvlText w:val="%3."/>
      <w:lvlJc w:val="right"/>
      <w:pPr>
        <w:ind w:left="2160" w:hanging="180"/>
      </w:pPr>
    </w:lvl>
    <w:lvl w:ilvl="3" w:tplc="78824229" w:tentative="1">
      <w:start w:val="1"/>
      <w:numFmt w:val="decimal"/>
      <w:lvlText w:val="%4."/>
      <w:lvlJc w:val="left"/>
      <w:pPr>
        <w:ind w:left="2880" w:hanging="360"/>
      </w:pPr>
    </w:lvl>
    <w:lvl w:ilvl="4" w:tplc="78824229" w:tentative="1">
      <w:start w:val="1"/>
      <w:numFmt w:val="lowerLetter"/>
      <w:lvlText w:val="%5."/>
      <w:lvlJc w:val="left"/>
      <w:pPr>
        <w:ind w:left="3600" w:hanging="360"/>
      </w:pPr>
    </w:lvl>
    <w:lvl w:ilvl="5" w:tplc="78824229" w:tentative="1">
      <w:start w:val="1"/>
      <w:numFmt w:val="lowerRoman"/>
      <w:lvlText w:val="%6."/>
      <w:lvlJc w:val="right"/>
      <w:pPr>
        <w:ind w:left="4320" w:hanging="180"/>
      </w:pPr>
    </w:lvl>
    <w:lvl w:ilvl="6" w:tplc="78824229" w:tentative="1">
      <w:start w:val="1"/>
      <w:numFmt w:val="decimal"/>
      <w:lvlText w:val="%7."/>
      <w:lvlJc w:val="left"/>
      <w:pPr>
        <w:ind w:left="5040" w:hanging="360"/>
      </w:pPr>
    </w:lvl>
    <w:lvl w:ilvl="7" w:tplc="78824229" w:tentative="1">
      <w:start w:val="1"/>
      <w:numFmt w:val="lowerLetter"/>
      <w:lvlText w:val="%8."/>
      <w:lvlJc w:val="left"/>
      <w:pPr>
        <w:ind w:left="5760" w:hanging="360"/>
      </w:pPr>
    </w:lvl>
    <w:lvl w:ilvl="8" w:tplc="78824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3">
    <w:multiLevelType w:val="hybridMultilevel"/>
    <w:lvl w:ilvl="0" w:tplc="54585133">
      <w:start w:val="1"/>
      <w:numFmt w:val="decimal"/>
      <w:lvlText w:val="%1."/>
      <w:lvlJc w:val="left"/>
      <w:pPr>
        <w:ind w:left="720" w:hanging="360"/>
      </w:pPr>
    </w:lvl>
    <w:lvl w:ilvl="1" w:tplc="54585133" w:tentative="1">
      <w:start w:val="1"/>
      <w:numFmt w:val="lowerLetter"/>
      <w:lvlText w:val="%2."/>
      <w:lvlJc w:val="left"/>
      <w:pPr>
        <w:ind w:left="1440" w:hanging="360"/>
      </w:pPr>
    </w:lvl>
    <w:lvl w:ilvl="2" w:tplc="54585133" w:tentative="1">
      <w:start w:val="1"/>
      <w:numFmt w:val="lowerRoman"/>
      <w:lvlText w:val="%3."/>
      <w:lvlJc w:val="right"/>
      <w:pPr>
        <w:ind w:left="2160" w:hanging="180"/>
      </w:pPr>
    </w:lvl>
    <w:lvl w:ilvl="3" w:tplc="54585133" w:tentative="1">
      <w:start w:val="1"/>
      <w:numFmt w:val="decimal"/>
      <w:lvlText w:val="%4."/>
      <w:lvlJc w:val="left"/>
      <w:pPr>
        <w:ind w:left="2880" w:hanging="360"/>
      </w:pPr>
    </w:lvl>
    <w:lvl w:ilvl="4" w:tplc="54585133" w:tentative="1">
      <w:start w:val="1"/>
      <w:numFmt w:val="lowerLetter"/>
      <w:lvlText w:val="%5."/>
      <w:lvlJc w:val="left"/>
      <w:pPr>
        <w:ind w:left="3600" w:hanging="360"/>
      </w:pPr>
    </w:lvl>
    <w:lvl w:ilvl="5" w:tplc="54585133" w:tentative="1">
      <w:start w:val="1"/>
      <w:numFmt w:val="lowerRoman"/>
      <w:lvlText w:val="%6."/>
      <w:lvlJc w:val="right"/>
      <w:pPr>
        <w:ind w:left="4320" w:hanging="180"/>
      </w:pPr>
    </w:lvl>
    <w:lvl w:ilvl="6" w:tplc="54585133" w:tentative="1">
      <w:start w:val="1"/>
      <w:numFmt w:val="decimal"/>
      <w:lvlText w:val="%7."/>
      <w:lvlJc w:val="left"/>
      <w:pPr>
        <w:ind w:left="5040" w:hanging="360"/>
      </w:pPr>
    </w:lvl>
    <w:lvl w:ilvl="7" w:tplc="54585133" w:tentative="1">
      <w:start w:val="1"/>
      <w:numFmt w:val="lowerLetter"/>
      <w:lvlText w:val="%8."/>
      <w:lvlJc w:val="left"/>
      <w:pPr>
        <w:ind w:left="5760" w:hanging="360"/>
      </w:pPr>
    </w:lvl>
    <w:lvl w:ilvl="8" w:tplc="54585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2">
    <w:multiLevelType w:val="hybridMultilevel"/>
    <w:lvl w:ilvl="0" w:tplc="36015643">
      <w:start w:val="1"/>
      <w:numFmt w:val="decimal"/>
      <w:lvlText w:val="%1."/>
      <w:lvlJc w:val="left"/>
      <w:pPr>
        <w:ind w:left="720" w:hanging="360"/>
      </w:pPr>
    </w:lvl>
    <w:lvl w:ilvl="1" w:tplc="36015643" w:tentative="1">
      <w:start w:val="1"/>
      <w:numFmt w:val="lowerLetter"/>
      <w:lvlText w:val="%2."/>
      <w:lvlJc w:val="left"/>
      <w:pPr>
        <w:ind w:left="1440" w:hanging="360"/>
      </w:pPr>
    </w:lvl>
    <w:lvl w:ilvl="2" w:tplc="36015643" w:tentative="1">
      <w:start w:val="1"/>
      <w:numFmt w:val="lowerRoman"/>
      <w:lvlText w:val="%3."/>
      <w:lvlJc w:val="right"/>
      <w:pPr>
        <w:ind w:left="2160" w:hanging="180"/>
      </w:pPr>
    </w:lvl>
    <w:lvl w:ilvl="3" w:tplc="36015643" w:tentative="1">
      <w:start w:val="1"/>
      <w:numFmt w:val="decimal"/>
      <w:lvlText w:val="%4."/>
      <w:lvlJc w:val="left"/>
      <w:pPr>
        <w:ind w:left="2880" w:hanging="360"/>
      </w:pPr>
    </w:lvl>
    <w:lvl w:ilvl="4" w:tplc="36015643" w:tentative="1">
      <w:start w:val="1"/>
      <w:numFmt w:val="lowerLetter"/>
      <w:lvlText w:val="%5."/>
      <w:lvlJc w:val="left"/>
      <w:pPr>
        <w:ind w:left="3600" w:hanging="360"/>
      </w:pPr>
    </w:lvl>
    <w:lvl w:ilvl="5" w:tplc="36015643" w:tentative="1">
      <w:start w:val="1"/>
      <w:numFmt w:val="lowerRoman"/>
      <w:lvlText w:val="%6."/>
      <w:lvlJc w:val="right"/>
      <w:pPr>
        <w:ind w:left="4320" w:hanging="180"/>
      </w:pPr>
    </w:lvl>
    <w:lvl w:ilvl="6" w:tplc="36015643" w:tentative="1">
      <w:start w:val="1"/>
      <w:numFmt w:val="decimal"/>
      <w:lvlText w:val="%7."/>
      <w:lvlJc w:val="left"/>
      <w:pPr>
        <w:ind w:left="5040" w:hanging="360"/>
      </w:pPr>
    </w:lvl>
    <w:lvl w:ilvl="7" w:tplc="36015643" w:tentative="1">
      <w:start w:val="1"/>
      <w:numFmt w:val="lowerLetter"/>
      <w:lvlText w:val="%8."/>
      <w:lvlJc w:val="left"/>
      <w:pPr>
        <w:ind w:left="5760" w:hanging="360"/>
      </w:pPr>
    </w:lvl>
    <w:lvl w:ilvl="8" w:tplc="36015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1">
    <w:multiLevelType w:val="hybridMultilevel"/>
    <w:lvl w:ilvl="0" w:tplc="56847364">
      <w:start w:val="1"/>
      <w:numFmt w:val="decimal"/>
      <w:lvlText w:val="%1."/>
      <w:lvlJc w:val="left"/>
      <w:pPr>
        <w:ind w:left="720" w:hanging="360"/>
      </w:pPr>
    </w:lvl>
    <w:lvl w:ilvl="1" w:tplc="56847364" w:tentative="1">
      <w:start w:val="1"/>
      <w:numFmt w:val="lowerLetter"/>
      <w:lvlText w:val="%2."/>
      <w:lvlJc w:val="left"/>
      <w:pPr>
        <w:ind w:left="1440" w:hanging="360"/>
      </w:pPr>
    </w:lvl>
    <w:lvl w:ilvl="2" w:tplc="56847364" w:tentative="1">
      <w:start w:val="1"/>
      <w:numFmt w:val="lowerRoman"/>
      <w:lvlText w:val="%3."/>
      <w:lvlJc w:val="right"/>
      <w:pPr>
        <w:ind w:left="2160" w:hanging="180"/>
      </w:pPr>
    </w:lvl>
    <w:lvl w:ilvl="3" w:tplc="56847364" w:tentative="1">
      <w:start w:val="1"/>
      <w:numFmt w:val="decimal"/>
      <w:lvlText w:val="%4."/>
      <w:lvlJc w:val="left"/>
      <w:pPr>
        <w:ind w:left="2880" w:hanging="360"/>
      </w:pPr>
    </w:lvl>
    <w:lvl w:ilvl="4" w:tplc="56847364" w:tentative="1">
      <w:start w:val="1"/>
      <w:numFmt w:val="lowerLetter"/>
      <w:lvlText w:val="%5."/>
      <w:lvlJc w:val="left"/>
      <w:pPr>
        <w:ind w:left="3600" w:hanging="360"/>
      </w:pPr>
    </w:lvl>
    <w:lvl w:ilvl="5" w:tplc="56847364" w:tentative="1">
      <w:start w:val="1"/>
      <w:numFmt w:val="lowerRoman"/>
      <w:lvlText w:val="%6."/>
      <w:lvlJc w:val="right"/>
      <w:pPr>
        <w:ind w:left="4320" w:hanging="180"/>
      </w:pPr>
    </w:lvl>
    <w:lvl w:ilvl="6" w:tplc="56847364" w:tentative="1">
      <w:start w:val="1"/>
      <w:numFmt w:val="decimal"/>
      <w:lvlText w:val="%7."/>
      <w:lvlJc w:val="left"/>
      <w:pPr>
        <w:ind w:left="5040" w:hanging="360"/>
      </w:pPr>
    </w:lvl>
    <w:lvl w:ilvl="7" w:tplc="56847364" w:tentative="1">
      <w:start w:val="1"/>
      <w:numFmt w:val="lowerLetter"/>
      <w:lvlText w:val="%8."/>
      <w:lvlJc w:val="left"/>
      <w:pPr>
        <w:ind w:left="5760" w:hanging="360"/>
      </w:pPr>
    </w:lvl>
    <w:lvl w:ilvl="8" w:tplc="56847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40">
    <w:multiLevelType w:val="hybridMultilevel"/>
    <w:lvl w:ilvl="0" w:tplc="92042371">
      <w:start w:val="1"/>
      <w:numFmt w:val="decimal"/>
      <w:lvlText w:val="%1."/>
      <w:lvlJc w:val="left"/>
      <w:pPr>
        <w:ind w:left="720" w:hanging="360"/>
      </w:pPr>
    </w:lvl>
    <w:lvl w:ilvl="1" w:tplc="92042371" w:tentative="1">
      <w:start w:val="1"/>
      <w:numFmt w:val="lowerLetter"/>
      <w:lvlText w:val="%2."/>
      <w:lvlJc w:val="left"/>
      <w:pPr>
        <w:ind w:left="1440" w:hanging="360"/>
      </w:pPr>
    </w:lvl>
    <w:lvl w:ilvl="2" w:tplc="92042371" w:tentative="1">
      <w:start w:val="1"/>
      <w:numFmt w:val="lowerRoman"/>
      <w:lvlText w:val="%3."/>
      <w:lvlJc w:val="right"/>
      <w:pPr>
        <w:ind w:left="2160" w:hanging="180"/>
      </w:pPr>
    </w:lvl>
    <w:lvl w:ilvl="3" w:tplc="92042371" w:tentative="1">
      <w:start w:val="1"/>
      <w:numFmt w:val="decimal"/>
      <w:lvlText w:val="%4."/>
      <w:lvlJc w:val="left"/>
      <w:pPr>
        <w:ind w:left="2880" w:hanging="360"/>
      </w:pPr>
    </w:lvl>
    <w:lvl w:ilvl="4" w:tplc="92042371" w:tentative="1">
      <w:start w:val="1"/>
      <w:numFmt w:val="lowerLetter"/>
      <w:lvlText w:val="%5."/>
      <w:lvlJc w:val="left"/>
      <w:pPr>
        <w:ind w:left="3600" w:hanging="360"/>
      </w:pPr>
    </w:lvl>
    <w:lvl w:ilvl="5" w:tplc="92042371" w:tentative="1">
      <w:start w:val="1"/>
      <w:numFmt w:val="lowerRoman"/>
      <w:lvlText w:val="%6."/>
      <w:lvlJc w:val="right"/>
      <w:pPr>
        <w:ind w:left="4320" w:hanging="180"/>
      </w:pPr>
    </w:lvl>
    <w:lvl w:ilvl="6" w:tplc="92042371" w:tentative="1">
      <w:start w:val="1"/>
      <w:numFmt w:val="decimal"/>
      <w:lvlText w:val="%7."/>
      <w:lvlJc w:val="left"/>
      <w:pPr>
        <w:ind w:left="5040" w:hanging="360"/>
      </w:pPr>
    </w:lvl>
    <w:lvl w:ilvl="7" w:tplc="92042371" w:tentative="1">
      <w:start w:val="1"/>
      <w:numFmt w:val="lowerLetter"/>
      <w:lvlText w:val="%8."/>
      <w:lvlJc w:val="left"/>
      <w:pPr>
        <w:ind w:left="5760" w:hanging="360"/>
      </w:pPr>
    </w:lvl>
    <w:lvl w:ilvl="8" w:tplc="92042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9">
    <w:multiLevelType w:val="hybridMultilevel"/>
    <w:lvl w:ilvl="0" w:tplc="38270363">
      <w:start w:val="1"/>
      <w:numFmt w:val="decimal"/>
      <w:lvlText w:val="%1."/>
      <w:lvlJc w:val="left"/>
      <w:pPr>
        <w:ind w:left="720" w:hanging="360"/>
      </w:pPr>
    </w:lvl>
    <w:lvl w:ilvl="1" w:tplc="38270363" w:tentative="1">
      <w:start w:val="1"/>
      <w:numFmt w:val="lowerLetter"/>
      <w:lvlText w:val="%2."/>
      <w:lvlJc w:val="left"/>
      <w:pPr>
        <w:ind w:left="1440" w:hanging="360"/>
      </w:pPr>
    </w:lvl>
    <w:lvl w:ilvl="2" w:tplc="38270363" w:tentative="1">
      <w:start w:val="1"/>
      <w:numFmt w:val="lowerRoman"/>
      <w:lvlText w:val="%3."/>
      <w:lvlJc w:val="right"/>
      <w:pPr>
        <w:ind w:left="2160" w:hanging="180"/>
      </w:pPr>
    </w:lvl>
    <w:lvl w:ilvl="3" w:tplc="38270363" w:tentative="1">
      <w:start w:val="1"/>
      <w:numFmt w:val="decimal"/>
      <w:lvlText w:val="%4."/>
      <w:lvlJc w:val="left"/>
      <w:pPr>
        <w:ind w:left="2880" w:hanging="360"/>
      </w:pPr>
    </w:lvl>
    <w:lvl w:ilvl="4" w:tplc="38270363" w:tentative="1">
      <w:start w:val="1"/>
      <w:numFmt w:val="lowerLetter"/>
      <w:lvlText w:val="%5."/>
      <w:lvlJc w:val="left"/>
      <w:pPr>
        <w:ind w:left="3600" w:hanging="360"/>
      </w:pPr>
    </w:lvl>
    <w:lvl w:ilvl="5" w:tplc="38270363" w:tentative="1">
      <w:start w:val="1"/>
      <w:numFmt w:val="lowerRoman"/>
      <w:lvlText w:val="%6."/>
      <w:lvlJc w:val="right"/>
      <w:pPr>
        <w:ind w:left="4320" w:hanging="180"/>
      </w:pPr>
    </w:lvl>
    <w:lvl w:ilvl="6" w:tplc="38270363" w:tentative="1">
      <w:start w:val="1"/>
      <w:numFmt w:val="decimal"/>
      <w:lvlText w:val="%7."/>
      <w:lvlJc w:val="left"/>
      <w:pPr>
        <w:ind w:left="5040" w:hanging="360"/>
      </w:pPr>
    </w:lvl>
    <w:lvl w:ilvl="7" w:tplc="38270363" w:tentative="1">
      <w:start w:val="1"/>
      <w:numFmt w:val="lowerLetter"/>
      <w:lvlText w:val="%8."/>
      <w:lvlJc w:val="left"/>
      <w:pPr>
        <w:ind w:left="5760" w:hanging="360"/>
      </w:pPr>
    </w:lvl>
    <w:lvl w:ilvl="8" w:tplc="38270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8">
    <w:multiLevelType w:val="hybridMultilevel"/>
    <w:lvl w:ilvl="0" w:tplc="64768845">
      <w:start w:val="1"/>
      <w:numFmt w:val="decimal"/>
      <w:lvlText w:val="%1."/>
      <w:lvlJc w:val="left"/>
      <w:pPr>
        <w:ind w:left="720" w:hanging="360"/>
      </w:pPr>
    </w:lvl>
    <w:lvl w:ilvl="1" w:tplc="64768845" w:tentative="1">
      <w:start w:val="1"/>
      <w:numFmt w:val="lowerLetter"/>
      <w:lvlText w:val="%2."/>
      <w:lvlJc w:val="left"/>
      <w:pPr>
        <w:ind w:left="1440" w:hanging="360"/>
      </w:pPr>
    </w:lvl>
    <w:lvl w:ilvl="2" w:tplc="64768845" w:tentative="1">
      <w:start w:val="1"/>
      <w:numFmt w:val="lowerRoman"/>
      <w:lvlText w:val="%3."/>
      <w:lvlJc w:val="right"/>
      <w:pPr>
        <w:ind w:left="2160" w:hanging="180"/>
      </w:pPr>
    </w:lvl>
    <w:lvl w:ilvl="3" w:tplc="64768845" w:tentative="1">
      <w:start w:val="1"/>
      <w:numFmt w:val="decimal"/>
      <w:lvlText w:val="%4."/>
      <w:lvlJc w:val="left"/>
      <w:pPr>
        <w:ind w:left="2880" w:hanging="360"/>
      </w:pPr>
    </w:lvl>
    <w:lvl w:ilvl="4" w:tplc="64768845" w:tentative="1">
      <w:start w:val="1"/>
      <w:numFmt w:val="lowerLetter"/>
      <w:lvlText w:val="%5."/>
      <w:lvlJc w:val="left"/>
      <w:pPr>
        <w:ind w:left="3600" w:hanging="360"/>
      </w:pPr>
    </w:lvl>
    <w:lvl w:ilvl="5" w:tplc="64768845" w:tentative="1">
      <w:start w:val="1"/>
      <w:numFmt w:val="lowerRoman"/>
      <w:lvlText w:val="%6."/>
      <w:lvlJc w:val="right"/>
      <w:pPr>
        <w:ind w:left="4320" w:hanging="180"/>
      </w:pPr>
    </w:lvl>
    <w:lvl w:ilvl="6" w:tplc="64768845" w:tentative="1">
      <w:start w:val="1"/>
      <w:numFmt w:val="decimal"/>
      <w:lvlText w:val="%7."/>
      <w:lvlJc w:val="left"/>
      <w:pPr>
        <w:ind w:left="5040" w:hanging="360"/>
      </w:pPr>
    </w:lvl>
    <w:lvl w:ilvl="7" w:tplc="64768845" w:tentative="1">
      <w:start w:val="1"/>
      <w:numFmt w:val="lowerLetter"/>
      <w:lvlText w:val="%8."/>
      <w:lvlJc w:val="left"/>
      <w:pPr>
        <w:ind w:left="5760" w:hanging="360"/>
      </w:pPr>
    </w:lvl>
    <w:lvl w:ilvl="8" w:tplc="64768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7">
    <w:multiLevelType w:val="hybridMultilevel"/>
    <w:lvl w:ilvl="0" w:tplc="72683910">
      <w:start w:val="1"/>
      <w:numFmt w:val="decimal"/>
      <w:lvlText w:val="%1."/>
      <w:lvlJc w:val="left"/>
      <w:pPr>
        <w:ind w:left="720" w:hanging="360"/>
      </w:pPr>
    </w:lvl>
    <w:lvl w:ilvl="1" w:tplc="72683910" w:tentative="1">
      <w:start w:val="1"/>
      <w:numFmt w:val="lowerLetter"/>
      <w:lvlText w:val="%2."/>
      <w:lvlJc w:val="left"/>
      <w:pPr>
        <w:ind w:left="1440" w:hanging="360"/>
      </w:pPr>
    </w:lvl>
    <w:lvl w:ilvl="2" w:tplc="72683910" w:tentative="1">
      <w:start w:val="1"/>
      <w:numFmt w:val="lowerRoman"/>
      <w:lvlText w:val="%3."/>
      <w:lvlJc w:val="right"/>
      <w:pPr>
        <w:ind w:left="2160" w:hanging="180"/>
      </w:pPr>
    </w:lvl>
    <w:lvl w:ilvl="3" w:tplc="72683910" w:tentative="1">
      <w:start w:val="1"/>
      <w:numFmt w:val="decimal"/>
      <w:lvlText w:val="%4."/>
      <w:lvlJc w:val="left"/>
      <w:pPr>
        <w:ind w:left="2880" w:hanging="360"/>
      </w:pPr>
    </w:lvl>
    <w:lvl w:ilvl="4" w:tplc="72683910" w:tentative="1">
      <w:start w:val="1"/>
      <w:numFmt w:val="lowerLetter"/>
      <w:lvlText w:val="%5."/>
      <w:lvlJc w:val="left"/>
      <w:pPr>
        <w:ind w:left="3600" w:hanging="360"/>
      </w:pPr>
    </w:lvl>
    <w:lvl w:ilvl="5" w:tplc="72683910" w:tentative="1">
      <w:start w:val="1"/>
      <w:numFmt w:val="lowerRoman"/>
      <w:lvlText w:val="%6."/>
      <w:lvlJc w:val="right"/>
      <w:pPr>
        <w:ind w:left="4320" w:hanging="180"/>
      </w:pPr>
    </w:lvl>
    <w:lvl w:ilvl="6" w:tplc="72683910" w:tentative="1">
      <w:start w:val="1"/>
      <w:numFmt w:val="decimal"/>
      <w:lvlText w:val="%7."/>
      <w:lvlJc w:val="left"/>
      <w:pPr>
        <w:ind w:left="5040" w:hanging="360"/>
      </w:pPr>
    </w:lvl>
    <w:lvl w:ilvl="7" w:tplc="72683910" w:tentative="1">
      <w:start w:val="1"/>
      <w:numFmt w:val="lowerLetter"/>
      <w:lvlText w:val="%8."/>
      <w:lvlJc w:val="left"/>
      <w:pPr>
        <w:ind w:left="5760" w:hanging="360"/>
      </w:pPr>
    </w:lvl>
    <w:lvl w:ilvl="8" w:tplc="72683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6">
    <w:multiLevelType w:val="hybridMultilevel"/>
    <w:lvl w:ilvl="0" w:tplc="66815242">
      <w:start w:val="1"/>
      <w:numFmt w:val="decimal"/>
      <w:lvlText w:val="%1."/>
      <w:lvlJc w:val="left"/>
      <w:pPr>
        <w:ind w:left="720" w:hanging="360"/>
      </w:pPr>
    </w:lvl>
    <w:lvl w:ilvl="1" w:tplc="66815242" w:tentative="1">
      <w:start w:val="1"/>
      <w:numFmt w:val="lowerLetter"/>
      <w:lvlText w:val="%2."/>
      <w:lvlJc w:val="left"/>
      <w:pPr>
        <w:ind w:left="1440" w:hanging="360"/>
      </w:pPr>
    </w:lvl>
    <w:lvl w:ilvl="2" w:tplc="66815242" w:tentative="1">
      <w:start w:val="1"/>
      <w:numFmt w:val="lowerRoman"/>
      <w:lvlText w:val="%3."/>
      <w:lvlJc w:val="right"/>
      <w:pPr>
        <w:ind w:left="2160" w:hanging="180"/>
      </w:pPr>
    </w:lvl>
    <w:lvl w:ilvl="3" w:tplc="66815242" w:tentative="1">
      <w:start w:val="1"/>
      <w:numFmt w:val="decimal"/>
      <w:lvlText w:val="%4."/>
      <w:lvlJc w:val="left"/>
      <w:pPr>
        <w:ind w:left="2880" w:hanging="360"/>
      </w:pPr>
    </w:lvl>
    <w:lvl w:ilvl="4" w:tplc="66815242" w:tentative="1">
      <w:start w:val="1"/>
      <w:numFmt w:val="lowerLetter"/>
      <w:lvlText w:val="%5."/>
      <w:lvlJc w:val="left"/>
      <w:pPr>
        <w:ind w:left="3600" w:hanging="360"/>
      </w:pPr>
    </w:lvl>
    <w:lvl w:ilvl="5" w:tplc="66815242" w:tentative="1">
      <w:start w:val="1"/>
      <w:numFmt w:val="lowerRoman"/>
      <w:lvlText w:val="%6."/>
      <w:lvlJc w:val="right"/>
      <w:pPr>
        <w:ind w:left="4320" w:hanging="180"/>
      </w:pPr>
    </w:lvl>
    <w:lvl w:ilvl="6" w:tplc="66815242" w:tentative="1">
      <w:start w:val="1"/>
      <w:numFmt w:val="decimal"/>
      <w:lvlText w:val="%7."/>
      <w:lvlJc w:val="left"/>
      <w:pPr>
        <w:ind w:left="5040" w:hanging="360"/>
      </w:pPr>
    </w:lvl>
    <w:lvl w:ilvl="7" w:tplc="66815242" w:tentative="1">
      <w:start w:val="1"/>
      <w:numFmt w:val="lowerLetter"/>
      <w:lvlText w:val="%8."/>
      <w:lvlJc w:val="left"/>
      <w:pPr>
        <w:ind w:left="5760" w:hanging="360"/>
      </w:pPr>
    </w:lvl>
    <w:lvl w:ilvl="8" w:tplc="66815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5">
    <w:multiLevelType w:val="hybridMultilevel"/>
    <w:lvl w:ilvl="0" w:tplc="71891155">
      <w:start w:val="1"/>
      <w:numFmt w:val="decimal"/>
      <w:lvlText w:val="%1."/>
      <w:lvlJc w:val="left"/>
      <w:pPr>
        <w:ind w:left="720" w:hanging="360"/>
      </w:pPr>
    </w:lvl>
    <w:lvl w:ilvl="1" w:tplc="71891155" w:tentative="1">
      <w:start w:val="1"/>
      <w:numFmt w:val="lowerLetter"/>
      <w:lvlText w:val="%2."/>
      <w:lvlJc w:val="left"/>
      <w:pPr>
        <w:ind w:left="1440" w:hanging="360"/>
      </w:pPr>
    </w:lvl>
    <w:lvl w:ilvl="2" w:tplc="71891155" w:tentative="1">
      <w:start w:val="1"/>
      <w:numFmt w:val="lowerRoman"/>
      <w:lvlText w:val="%3."/>
      <w:lvlJc w:val="right"/>
      <w:pPr>
        <w:ind w:left="2160" w:hanging="180"/>
      </w:pPr>
    </w:lvl>
    <w:lvl w:ilvl="3" w:tplc="71891155" w:tentative="1">
      <w:start w:val="1"/>
      <w:numFmt w:val="decimal"/>
      <w:lvlText w:val="%4."/>
      <w:lvlJc w:val="left"/>
      <w:pPr>
        <w:ind w:left="2880" w:hanging="360"/>
      </w:pPr>
    </w:lvl>
    <w:lvl w:ilvl="4" w:tplc="71891155" w:tentative="1">
      <w:start w:val="1"/>
      <w:numFmt w:val="lowerLetter"/>
      <w:lvlText w:val="%5."/>
      <w:lvlJc w:val="left"/>
      <w:pPr>
        <w:ind w:left="3600" w:hanging="360"/>
      </w:pPr>
    </w:lvl>
    <w:lvl w:ilvl="5" w:tplc="71891155" w:tentative="1">
      <w:start w:val="1"/>
      <w:numFmt w:val="lowerRoman"/>
      <w:lvlText w:val="%6."/>
      <w:lvlJc w:val="right"/>
      <w:pPr>
        <w:ind w:left="4320" w:hanging="180"/>
      </w:pPr>
    </w:lvl>
    <w:lvl w:ilvl="6" w:tplc="71891155" w:tentative="1">
      <w:start w:val="1"/>
      <w:numFmt w:val="decimal"/>
      <w:lvlText w:val="%7."/>
      <w:lvlJc w:val="left"/>
      <w:pPr>
        <w:ind w:left="5040" w:hanging="360"/>
      </w:pPr>
    </w:lvl>
    <w:lvl w:ilvl="7" w:tplc="71891155" w:tentative="1">
      <w:start w:val="1"/>
      <w:numFmt w:val="lowerLetter"/>
      <w:lvlText w:val="%8."/>
      <w:lvlJc w:val="left"/>
      <w:pPr>
        <w:ind w:left="5760" w:hanging="360"/>
      </w:pPr>
    </w:lvl>
    <w:lvl w:ilvl="8" w:tplc="71891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4">
    <w:multiLevelType w:val="hybridMultilevel"/>
    <w:lvl w:ilvl="0" w:tplc="60589191">
      <w:start w:val="1"/>
      <w:numFmt w:val="decimal"/>
      <w:lvlText w:val="%1."/>
      <w:lvlJc w:val="left"/>
      <w:pPr>
        <w:ind w:left="720" w:hanging="360"/>
      </w:pPr>
    </w:lvl>
    <w:lvl w:ilvl="1" w:tplc="60589191" w:tentative="1">
      <w:start w:val="1"/>
      <w:numFmt w:val="lowerLetter"/>
      <w:lvlText w:val="%2."/>
      <w:lvlJc w:val="left"/>
      <w:pPr>
        <w:ind w:left="1440" w:hanging="360"/>
      </w:pPr>
    </w:lvl>
    <w:lvl w:ilvl="2" w:tplc="60589191" w:tentative="1">
      <w:start w:val="1"/>
      <w:numFmt w:val="lowerRoman"/>
      <w:lvlText w:val="%3."/>
      <w:lvlJc w:val="right"/>
      <w:pPr>
        <w:ind w:left="2160" w:hanging="180"/>
      </w:pPr>
    </w:lvl>
    <w:lvl w:ilvl="3" w:tplc="60589191" w:tentative="1">
      <w:start w:val="1"/>
      <w:numFmt w:val="decimal"/>
      <w:lvlText w:val="%4."/>
      <w:lvlJc w:val="left"/>
      <w:pPr>
        <w:ind w:left="2880" w:hanging="360"/>
      </w:pPr>
    </w:lvl>
    <w:lvl w:ilvl="4" w:tplc="60589191" w:tentative="1">
      <w:start w:val="1"/>
      <w:numFmt w:val="lowerLetter"/>
      <w:lvlText w:val="%5."/>
      <w:lvlJc w:val="left"/>
      <w:pPr>
        <w:ind w:left="3600" w:hanging="360"/>
      </w:pPr>
    </w:lvl>
    <w:lvl w:ilvl="5" w:tplc="60589191" w:tentative="1">
      <w:start w:val="1"/>
      <w:numFmt w:val="lowerRoman"/>
      <w:lvlText w:val="%6."/>
      <w:lvlJc w:val="right"/>
      <w:pPr>
        <w:ind w:left="4320" w:hanging="180"/>
      </w:pPr>
    </w:lvl>
    <w:lvl w:ilvl="6" w:tplc="60589191" w:tentative="1">
      <w:start w:val="1"/>
      <w:numFmt w:val="decimal"/>
      <w:lvlText w:val="%7."/>
      <w:lvlJc w:val="left"/>
      <w:pPr>
        <w:ind w:left="5040" w:hanging="360"/>
      </w:pPr>
    </w:lvl>
    <w:lvl w:ilvl="7" w:tplc="60589191" w:tentative="1">
      <w:start w:val="1"/>
      <w:numFmt w:val="lowerLetter"/>
      <w:lvlText w:val="%8."/>
      <w:lvlJc w:val="left"/>
      <w:pPr>
        <w:ind w:left="5760" w:hanging="360"/>
      </w:pPr>
    </w:lvl>
    <w:lvl w:ilvl="8" w:tplc="60589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3">
    <w:multiLevelType w:val="hybridMultilevel"/>
    <w:lvl w:ilvl="0" w:tplc="32076180">
      <w:start w:val="1"/>
      <w:numFmt w:val="decimal"/>
      <w:lvlText w:val="%1."/>
      <w:lvlJc w:val="left"/>
      <w:pPr>
        <w:ind w:left="720" w:hanging="360"/>
      </w:pPr>
    </w:lvl>
    <w:lvl w:ilvl="1" w:tplc="32076180" w:tentative="1">
      <w:start w:val="1"/>
      <w:numFmt w:val="lowerLetter"/>
      <w:lvlText w:val="%2."/>
      <w:lvlJc w:val="left"/>
      <w:pPr>
        <w:ind w:left="1440" w:hanging="360"/>
      </w:pPr>
    </w:lvl>
    <w:lvl w:ilvl="2" w:tplc="32076180" w:tentative="1">
      <w:start w:val="1"/>
      <w:numFmt w:val="lowerRoman"/>
      <w:lvlText w:val="%3."/>
      <w:lvlJc w:val="right"/>
      <w:pPr>
        <w:ind w:left="2160" w:hanging="180"/>
      </w:pPr>
    </w:lvl>
    <w:lvl w:ilvl="3" w:tplc="32076180" w:tentative="1">
      <w:start w:val="1"/>
      <w:numFmt w:val="decimal"/>
      <w:lvlText w:val="%4."/>
      <w:lvlJc w:val="left"/>
      <w:pPr>
        <w:ind w:left="2880" w:hanging="360"/>
      </w:pPr>
    </w:lvl>
    <w:lvl w:ilvl="4" w:tplc="32076180" w:tentative="1">
      <w:start w:val="1"/>
      <w:numFmt w:val="lowerLetter"/>
      <w:lvlText w:val="%5."/>
      <w:lvlJc w:val="left"/>
      <w:pPr>
        <w:ind w:left="3600" w:hanging="360"/>
      </w:pPr>
    </w:lvl>
    <w:lvl w:ilvl="5" w:tplc="32076180" w:tentative="1">
      <w:start w:val="1"/>
      <w:numFmt w:val="lowerRoman"/>
      <w:lvlText w:val="%6."/>
      <w:lvlJc w:val="right"/>
      <w:pPr>
        <w:ind w:left="4320" w:hanging="180"/>
      </w:pPr>
    </w:lvl>
    <w:lvl w:ilvl="6" w:tplc="32076180" w:tentative="1">
      <w:start w:val="1"/>
      <w:numFmt w:val="decimal"/>
      <w:lvlText w:val="%7."/>
      <w:lvlJc w:val="left"/>
      <w:pPr>
        <w:ind w:left="5040" w:hanging="360"/>
      </w:pPr>
    </w:lvl>
    <w:lvl w:ilvl="7" w:tplc="32076180" w:tentative="1">
      <w:start w:val="1"/>
      <w:numFmt w:val="lowerLetter"/>
      <w:lvlText w:val="%8."/>
      <w:lvlJc w:val="left"/>
      <w:pPr>
        <w:ind w:left="5760" w:hanging="360"/>
      </w:pPr>
    </w:lvl>
    <w:lvl w:ilvl="8" w:tplc="32076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2">
    <w:multiLevelType w:val="hybridMultilevel"/>
    <w:lvl w:ilvl="0" w:tplc="40900078">
      <w:start w:val="1"/>
      <w:numFmt w:val="decimal"/>
      <w:lvlText w:val="%1."/>
      <w:lvlJc w:val="left"/>
      <w:pPr>
        <w:ind w:left="720" w:hanging="360"/>
      </w:pPr>
    </w:lvl>
    <w:lvl w:ilvl="1" w:tplc="40900078" w:tentative="1">
      <w:start w:val="1"/>
      <w:numFmt w:val="lowerLetter"/>
      <w:lvlText w:val="%2."/>
      <w:lvlJc w:val="left"/>
      <w:pPr>
        <w:ind w:left="1440" w:hanging="360"/>
      </w:pPr>
    </w:lvl>
    <w:lvl w:ilvl="2" w:tplc="40900078" w:tentative="1">
      <w:start w:val="1"/>
      <w:numFmt w:val="lowerRoman"/>
      <w:lvlText w:val="%3."/>
      <w:lvlJc w:val="right"/>
      <w:pPr>
        <w:ind w:left="2160" w:hanging="180"/>
      </w:pPr>
    </w:lvl>
    <w:lvl w:ilvl="3" w:tplc="40900078" w:tentative="1">
      <w:start w:val="1"/>
      <w:numFmt w:val="decimal"/>
      <w:lvlText w:val="%4."/>
      <w:lvlJc w:val="left"/>
      <w:pPr>
        <w:ind w:left="2880" w:hanging="360"/>
      </w:pPr>
    </w:lvl>
    <w:lvl w:ilvl="4" w:tplc="40900078" w:tentative="1">
      <w:start w:val="1"/>
      <w:numFmt w:val="lowerLetter"/>
      <w:lvlText w:val="%5."/>
      <w:lvlJc w:val="left"/>
      <w:pPr>
        <w:ind w:left="3600" w:hanging="360"/>
      </w:pPr>
    </w:lvl>
    <w:lvl w:ilvl="5" w:tplc="40900078" w:tentative="1">
      <w:start w:val="1"/>
      <w:numFmt w:val="lowerRoman"/>
      <w:lvlText w:val="%6."/>
      <w:lvlJc w:val="right"/>
      <w:pPr>
        <w:ind w:left="4320" w:hanging="180"/>
      </w:pPr>
    </w:lvl>
    <w:lvl w:ilvl="6" w:tplc="40900078" w:tentative="1">
      <w:start w:val="1"/>
      <w:numFmt w:val="decimal"/>
      <w:lvlText w:val="%7."/>
      <w:lvlJc w:val="left"/>
      <w:pPr>
        <w:ind w:left="5040" w:hanging="360"/>
      </w:pPr>
    </w:lvl>
    <w:lvl w:ilvl="7" w:tplc="40900078" w:tentative="1">
      <w:start w:val="1"/>
      <w:numFmt w:val="lowerLetter"/>
      <w:lvlText w:val="%8."/>
      <w:lvlJc w:val="left"/>
      <w:pPr>
        <w:ind w:left="5760" w:hanging="360"/>
      </w:pPr>
    </w:lvl>
    <w:lvl w:ilvl="8" w:tplc="40900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1">
    <w:multiLevelType w:val="hybridMultilevel"/>
    <w:lvl w:ilvl="0" w:tplc="91398461">
      <w:start w:val="1"/>
      <w:numFmt w:val="decimal"/>
      <w:lvlText w:val="%1."/>
      <w:lvlJc w:val="left"/>
      <w:pPr>
        <w:ind w:left="720" w:hanging="360"/>
      </w:pPr>
    </w:lvl>
    <w:lvl w:ilvl="1" w:tplc="91398461" w:tentative="1">
      <w:start w:val="1"/>
      <w:numFmt w:val="lowerLetter"/>
      <w:lvlText w:val="%2."/>
      <w:lvlJc w:val="left"/>
      <w:pPr>
        <w:ind w:left="1440" w:hanging="360"/>
      </w:pPr>
    </w:lvl>
    <w:lvl w:ilvl="2" w:tplc="91398461" w:tentative="1">
      <w:start w:val="1"/>
      <w:numFmt w:val="lowerRoman"/>
      <w:lvlText w:val="%3."/>
      <w:lvlJc w:val="right"/>
      <w:pPr>
        <w:ind w:left="2160" w:hanging="180"/>
      </w:pPr>
    </w:lvl>
    <w:lvl w:ilvl="3" w:tplc="91398461" w:tentative="1">
      <w:start w:val="1"/>
      <w:numFmt w:val="decimal"/>
      <w:lvlText w:val="%4."/>
      <w:lvlJc w:val="left"/>
      <w:pPr>
        <w:ind w:left="2880" w:hanging="360"/>
      </w:pPr>
    </w:lvl>
    <w:lvl w:ilvl="4" w:tplc="91398461" w:tentative="1">
      <w:start w:val="1"/>
      <w:numFmt w:val="lowerLetter"/>
      <w:lvlText w:val="%5."/>
      <w:lvlJc w:val="left"/>
      <w:pPr>
        <w:ind w:left="3600" w:hanging="360"/>
      </w:pPr>
    </w:lvl>
    <w:lvl w:ilvl="5" w:tplc="91398461" w:tentative="1">
      <w:start w:val="1"/>
      <w:numFmt w:val="lowerRoman"/>
      <w:lvlText w:val="%6."/>
      <w:lvlJc w:val="right"/>
      <w:pPr>
        <w:ind w:left="4320" w:hanging="180"/>
      </w:pPr>
    </w:lvl>
    <w:lvl w:ilvl="6" w:tplc="91398461" w:tentative="1">
      <w:start w:val="1"/>
      <w:numFmt w:val="decimal"/>
      <w:lvlText w:val="%7."/>
      <w:lvlJc w:val="left"/>
      <w:pPr>
        <w:ind w:left="5040" w:hanging="360"/>
      </w:pPr>
    </w:lvl>
    <w:lvl w:ilvl="7" w:tplc="91398461" w:tentative="1">
      <w:start w:val="1"/>
      <w:numFmt w:val="lowerLetter"/>
      <w:lvlText w:val="%8."/>
      <w:lvlJc w:val="left"/>
      <w:pPr>
        <w:ind w:left="5760" w:hanging="360"/>
      </w:pPr>
    </w:lvl>
    <w:lvl w:ilvl="8" w:tplc="91398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0">
    <w:multiLevelType w:val="hybridMultilevel"/>
    <w:lvl w:ilvl="0" w:tplc="11034031">
      <w:start w:val="1"/>
      <w:numFmt w:val="decimal"/>
      <w:lvlText w:val="%1."/>
      <w:lvlJc w:val="left"/>
      <w:pPr>
        <w:ind w:left="720" w:hanging="360"/>
      </w:pPr>
    </w:lvl>
    <w:lvl w:ilvl="1" w:tplc="11034031" w:tentative="1">
      <w:start w:val="1"/>
      <w:numFmt w:val="lowerLetter"/>
      <w:lvlText w:val="%2."/>
      <w:lvlJc w:val="left"/>
      <w:pPr>
        <w:ind w:left="1440" w:hanging="360"/>
      </w:pPr>
    </w:lvl>
    <w:lvl w:ilvl="2" w:tplc="11034031" w:tentative="1">
      <w:start w:val="1"/>
      <w:numFmt w:val="lowerRoman"/>
      <w:lvlText w:val="%3."/>
      <w:lvlJc w:val="right"/>
      <w:pPr>
        <w:ind w:left="2160" w:hanging="180"/>
      </w:pPr>
    </w:lvl>
    <w:lvl w:ilvl="3" w:tplc="11034031" w:tentative="1">
      <w:start w:val="1"/>
      <w:numFmt w:val="decimal"/>
      <w:lvlText w:val="%4."/>
      <w:lvlJc w:val="left"/>
      <w:pPr>
        <w:ind w:left="2880" w:hanging="360"/>
      </w:pPr>
    </w:lvl>
    <w:lvl w:ilvl="4" w:tplc="11034031" w:tentative="1">
      <w:start w:val="1"/>
      <w:numFmt w:val="lowerLetter"/>
      <w:lvlText w:val="%5."/>
      <w:lvlJc w:val="left"/>
      <w:pPr>
        <w:ind w:left="3600" w:hanging="360"/>
      </w:pPr>
    </w:lvl>
    <w:lvl w:ilvl="5" w:tplc="11034031" w:tentative="1">
      <w:start w:val="1"/>
      <w:numFmt w:val="lowerRoman"/>
      <w:lvlText w:val="%6."/>
      <w:lvlJc w:val="right"/>
      <w:pPr>
        <w:ind w:left="4320" w:hanging="180"/>
      </w:pPr>
    </w:lvl>
    <w:lvl w:ilvl="6" w:tplc="11034031" w:tentative="1">
      <w:start w:val="1"/>
      <w:numFmt w:val="decimal"/>
      <w:lvlText w:val="%7."/>
      <w:lvlJc w:val="left"/>
      <w:pPr>
        <w:ind w:left="5040" w:hanging="360"/>
      </w:pPr>
    </w:lvl>
    <w:lvl w:ilvl="7" w:tplc="11034031" w:tentative="1">
      <w:start w:val="1"/>
      <w:numFmt w:val="lowerLetter"/>
      <w:lvlText w:val="%8."/>
      <w:lvlJc w:val="left"/>
      <w:pPr>
        <w:ind w:left="5760" w:hanging="360"/>
      </w:pPr>
    </w:lvl>
    <w:lvl w:ilvl="8" w:tplc="11034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9">
    <w:multiLevelType w:val="hybridMultilevel"/>
    <w:lvl w:ilvl="0" w:tplc="20531963">
      <w:start w:val="1"/>
      <w:numFmt w:val="decimal"/>
      <w:lvlText w:val="%1."/>
      <w:lvlJc w:val="left"/>
      <w:pPr>
        <w:ind w:left="720" w:hanging="360"/>
      </w:pPr>
    </w:lvl>
    <w:lvl w:ilvl="1" w:tplc="20531963" w:tentative="1">
      <w:start w:val="1"/>
      <w:numFmt w:val="lowerLetter"/>
      <w:lvlText w:val="%2."/>
      <w:lvlJc w:val="left"/>
      <w:pPr>
        <w:ind w:left="1440" w:hanging="360"/>
      </w:pPr>
    </w:lvl>
    <w:lvl w:ilvl="2" w:tplc="20531963" w:tentative="1">
      <w:start w:val="1"/>
      <w:numFmt w:val="lowerRoman"/>
      <w:lvlText w:val="%3."/>
      <w:lvlJc w:val="right"/>
      <w:pPr>
        <w:ind w:left="2160" w:hanging="180"/>
      </w:pPr>
    </w:lvl>
    <w:lvl w:ilvl="3" w:tplc="20531963" w:tentative="1">
      <w:start w:val="1"/>
      <w:numFmt w:val="decimal"/>
      <w:lvlText w:val="%4."/>
      <w:lvlJc w:val="left"/>
      <w:pPr>
        <w:ind w:left="2880" w:hanging="360"/>
      </w:pPr>
    </w:lvl>
    <w:lvl w:ilvl="4" w:tplc="20531963" w:tentative="1">
      <w:start w:val="1"/>
      <w:numFmt w:val="lowerLetter"/>
      <w:lvlText w:val="%5."/>
      <w:lvlJc w:val="left"/>
      <w:pPr>
        <w:ind w:left="3600" w:hanging="360"/>
      </w:pPr>
    </w:lvl>
    <w:lvl w:ilvl="5" w:tplc="20531963" w:tentative="1">
      <w:start w:val="1"/>
      <w:numFmt w:val="lowerRoman"/>
      <w:lvlText w:val="%6."/>
      <w:lvlJc w:val="right"/>
      <w:pPr>
        <w:ind w:left="4320" w:hanging="180"/>
      </w:pPr>
    </w:lvl>
    <w:lvl w:ilvl="6" w:tplc="20531963" w:tentative="1">
      <w:start w:val="1"/>
      <w:numFmt w:val="decimal"/>
      <w:lvlText w:val="%7."/>
      <w:lvlJc w:val="left"/>
      <w:pPr>
        <w:ind w:left="5040" w:hanging="360"/>
      </w:pPr>
    </w:lvl>
    <w:lvl w:ilvl="7" w:tplc="20531963" w:tentative="1">
      <w:start w:val="1"/>
      <w:numFmt w:val="lowerLetter"/>
      <w:lvlText w:val="%8."/>
      <w:lvlJc w:val="left"/>
      <w:pPr>
        <w:ind w:left="5760" w:hanging="360"/>
      </w:pPr>
    </w:lvl>
    <w:lvl w:ilvl="8" w:tplc="20531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8">
    <w:multiLevelType w:val="hybridMultilevel"/>
    <w:lvl w:ilvl="0" w:tplc="27677236">
      <w:start w:val="1"/>
      <w:numFmt w:val="decimal"/>
      <w:lvlText w:val="%1."/>
      <w:lvlJc w:val="left"/>
      <w:pPr>
        <w:ind w:left="720" w:hanging="360"/>
      </w:pPr>
    </w:lvl>
    <w:lvl w:ilvl="1" w:tplc="27677236" w:tentative="1">
      <w:start w:val="1"/>
      <w:numFmt w:val="lowerLetter"/>
      <w:lvlText w:val="%2."/>
      <w:lvlJc w:val="left"/>
      <w:pPr>
        <w:ind w:left="1440" w:hanging="360"/>
      </w:pPr>
    </w:lvl>
    <w:lvl w:ilvl="2" w:tplc="27677236" w:tentative="1">
      <w:start w:val="1"/>
      <w:numFmt w:val="lowerRoman"/>
      <w:lvlText w:val="%3."/>
      <w:lvlJc w:val="right"/>
      <w:pPr>
        <w:ind w:left="2160" w:hanging="180"/>
      </w:pPr>
    </w:lvl>
    <w:lvl w:ilvl="3" w:tplc="27677236" w:tentative="1">
      <w:start w:val="1"/>
      <w:numFmt w:val="decimal"/>
      <w:lvlText w:val="%4."/>
      <w:lvlJc w:val="left"/>
      <w:pPr>
        <w:ind w:left="2880" w:hanging="360"/>
      </w:pPr>
    </w:lvl>
    <w:lvl w:ilvl="4" w:tplc="27677236" w:tentative="1">
      <w:start w:val="1"/>
      <w:numFmt w:val="lowerLetter"/>
      <w:lvlText w:val="%5."/>
      <w:lvlJc w:val="left"/>
      <w:pPr>
        <w:ind w:left="3600" w:hanging="360"/>
      </w:pPr>
    </w:lvl>
    <w:lvl w:ilvl="5" w:tplc="27677236" w:tentative="1">
      <w:start w:val="1"/>
      <w:numFmt w:val="lowerRoman"/>
      <w:lvlText w:val="%6."/>
      <w:lvlJc w:val="right"/>
      <w:pPr>
        <w:ind w:left="4320" w:hanging="180"/>
      </w:pPr>
    </w:lvl>
    <w:lvl w:ilvl="6" w:tplc="27677236" w:tentative="1">
      <w:start w:val="1"/>
      <w:numFmt w:val="decimal"/>
      <w:lvlText w:val="%7."/>
      <w:lvlJc w:val="left"/>
      <w:pPr>
        <w:ind w:left="5040" w:hanging="360"/>
      </w:pPr>
    </w:lvl>
    <w:lvl w:ilvl="7" w:tplc="27677236" w:tentative="1">
      <w:start w:val="1"/>
      <w:numFmt w:val="lowerLetter"/>
      <w:lvlText w:val="%8."/>
      <w:lvlJc w:val="left"/>
      <w:pPr>
        <w:ind w:left="5760" w:hanging="360"/>
      </w:pPr>
    </w:lvl>
    <w:lvl w:ilvl="8" w:tplc="27677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7">
    <w:multiLevelType w:val="hybridMultilevel"/>
    <w:lvl w:ilvl="0" w:tplc="24084896">
      <w:start w:val="1"/>
      <w:numFmt w:val="decimal"/>
      <w:lvlText w:val="%1."/>
      <w:lvlJc w:val="left"/>
      <w:pPr>
        <w:ind w:left="720" w:hanging="360"/>
      </w:pPr>
    </w:lvl>
    <w:lvl w:ilvl="1" w:tplc="24084896" w:tentative="1">
      <w:start w:val="1"/>
      <w:numFmt w:val="lowerLetter"/>
      <w:lvlText w:val="%2."/>
      <w:lvlJc w:val="left"/>
      <w:pPr>
        <w:ind w:left="1440" w:hanging="360"/>
      </w:pPr>
    </w:lvl>
    <w:lvl w:ilvl="2" w:tplc="24084896" w:tentative="1">
      <w:start w:val="1"/>
      <w:numFmt w:val="lowerRoman"/>
      <w:lvlText w:val="%3."/>
      <w:lvlJc w:val="right"/>
      <w:pPr>
        <w:ind w:left="2160" w:hanging="180"/>
      </w:pPr>
    </w:lvl>
    <w:lvl w:ilvl="3" w:tplc="24084896" w:tentative="1">
      <w:start w:val="1"/>
      <w:numFmt w:val="decimal"/>
      <w:lvlText w:val="%4."/>
      <w:lvlJc w:val="left"/>
      <w:pPr>
        <w:ind w:left="2880" w:hanging="360"/>
      </w:pPr>
    </w:lvl>
    <w:lvl w:ilvl="4" w:tplc="24084896" w:tentative="1">
      <w:start w:val="1"/>
      <w:numFmt w:val="lowerLetter"/>
      <w:lvlText w:val="%5."/>
      <w:lvlJc w:val="left"/>
      <w:pPr>
        <w:ind w:left="3600" w:hanging="360"/>
      </w:pPr>
    </w:lvl>
    <w:lvl w:ilvl="5" w:tplc="24084896" w:tentative="1">
      <w:start w:val="1"/>
      <w:numFmt w:val="lowerRoman"/>
      <w:lvlText w:val="%6."/>
      <w:lvlJc w:val="right"/>
      <w:pPr>
        <w:ind w:left="4320" w:hanging="180"/>
      </w:pPr>
    </w:lvl>
    <w:lvl w:ilvl="6" w:tplc="24084896" w:tentative="1">
      <w:start w:val="1"/>
      <w:numFmt w:val="decimal"/>
      <w:lvlText w:val="%7."/>
      <w:lvlJc w:val="left"/>
      <w:pPr>
        <w:ind w:left="5040" w:hanging="360"/>
      </w:pPr>
    </w:lvl>
    <w:lvl w:ilvl="7" w:tplc="24084896" w:tentative="1">
      <w:start w:val="1"/>
      <w:numFmt w:val="lowerLetter"/>
      <w:lvlText w:val="%8."/>
      <w:lvlJc w:val="left"/>
      <w:pPr>
        <w:ind w:left="5760" w:hanging="360"/>
      </w:pPr>
    </w:lvl>
    <w:lvl w:ilvl="8" w:tplc="24084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6">
    <w:multiLevelType w:val="hybridMultilevel"/>
    <w:lvl w:ilvl="0" w:tplc="68684556">
      <w:start w:val="1"/>
      <w:numFmt w:val="decimal"/>
      <w:lvlText w:val="%1."/>
      <w:lvlJc w:val="left"/>
      <w:pPr>
        <w:ind w:left="720" w:hanging="360"/>
      </w:pPr>
    </w:lvl>
    <w:lvl w:ilvl="1" w:tplc="68684556" w:tentative="1">
      <w:start w:val="1"/>
      <w:numFmt w:val="lowerLetter"/>
      <w:lvlText w:val="%2."/>
      <w:lvlJc w:val="left"/>
      <w:pPr>
        <w:ind w:left="1440" w:hanging="360"/>
      </w:pPr>
    </w:lvl>
    <w:lvl w:ilvl="2" w:tplc="68684556" w:tentative="1">
      <w:start w:val="1"/>
      <w:numFmt w:val="lowerRoman"/>
      <w:lvlText w:val="%3."/>
      <w:lvlJc w:val="right"/>
      <w:pPr>
        <w:ind w:left="2160" w:hanging="180"/>
      </w:pPr>
    </w:lvl>
    <w:lvl w:ilvl="3" w:tplc="68684556" w:tentative="1">
      <w:start w:val="1"/>
      <w:numFmt w:val="decimal"/>
      <w:lvlText w:val="%4."/>
      <w:lvlJc w:val="left"/>
      <w:pPr>
        <w:ind w:left="2880" w:hanging="360"/>
      </w:pPr>
    </w:lvl>
    <w:lvl w:ilvl="4" w:tplc="68684556" w:tentative="1">
      <w:start w:val="1"/>
      <w:numFmt w:val="lowerLetter"/>
      <w:lvlText w:val="%5."/>
      <w:lvlJc w:val="left"/>
      <w:pPr>
        <w:ind w:left="3600" w:hanging="360"/>
      </w:pPr>
    </w:lvl>
    <w:lvl w:ilvl="5" w:tplc="68684556" w:tentative="1">
      <w:start w:val="1"/>
      <w:numFmt w:val="lowerRoman"/>
      <w:lvlText w:val="%6."/>
      <w:lvlJc w:val="right"/>
      <w:pPr>
        <w:ind w:left="4320" w:hanging="180"/>
      </w:pPr>
    </w:lvl>
    <w:lvl w:ilvl="6" w:tplc="68684556" w:tentative="1">
      <w:start w:val="1"/>
      <w:numFmt w:val="decimal"/>
      <w:lvlText w:val="%7."/>
      <w:lvlJc w:val="left"/>
      <w:pPr>
        <w:ind w:left="5040" w:hanging="360"/>
      </w:pPr>
    </w:lvl>
    <w:lvl w:ilvl="7" w:tplc="68684556" w:tentative="1">
      <w:start w:val="1"/>
      <w:numFmt w:val="lowerLetter"/>
      <w:lvlText w:val="%8."/>
      <w:lvlJc w:val="left"/>
      <w:pPr>
        <w:ind w:left="5760" w:hanging="360"/>
      </w:pPr>
    </w:lvl>
    <w:lvl w:ilvl="8" w:tplc="68684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5">
    <w:multiLevelType w:val="hybridMultilevel"/>
    <w:lvl w:ilvl="0" w:tplc="81354249">
      <w:start w:val="1"/>
      <w:numFmt w:val="decimal"/>
      <w:lvlText w:val="%1."/>
      <w:lvlJc w:val="left"/>
      <w:pPr>
        <w:ind w:left="720" w:hanging="360"/>
      </w:pPr>
    </w:lvl>
    <w:lvl w:ilvl="1" w:tplc="81354249" w:tentative="1">
      <w:start w:val="1"/>
      <w:numFmt w:val="lowerLetter"/>
      <w:lvlText w:val="%2."/>
      <w:lvlJc w:val="left"/>
      <w:pPr>
        <w:ind w:left="1440" w:hanging="360"/>
      </w:pPr>
    </w:lvl>
    <w:lvl w:ilvl="2" w:tplc="81354249" w:tentative="1">
      <w:start w:val="1"/>
      <w:numFmt w:val="lowerRoman"/>
      <w:lvlText w:val="%3."/>
      <w:lvlJc w:val="right"/>
      <w:pPr>
        <w:ind w:left="2160" w:hanging="180"/>
      </w:pPr>
    </w:lvl>
    <w:lvl w:ilvl="3" w:tplc="81354249" w:tentative="1">
      <w:start w:val="1"/>
      <w:numFmt w:val="decimal"/>
      <w:lvlText w:val="%4."/>
      <w:lvlJc w:val="left"/>
      <w:pPr>
        <w:ind w:left="2880" w:hanging="360"/>
      </w:pPr>
    </w:lvl>
    <w:lvl w:ilvl="4" w:tplc="81354249" w:tentative="1">
      <w:start w:val="1"/>
      <w:numFmt w:val="lowerLetter"/>
      <w:lvlText w:val="%5."/>
      <w:lvlJc w:val="left"/>
      <w:pPr>
        <w:ind w:left="3600" w:hanging="360"/>
      </w:pPr>
    </w:lvl>
    <w:lvl w:ilvl="5" w:tplc="81354249" w:tentative="1">
      <w:start w:val="1"/>
      <w:numFmt w:val="lowerRoman"/>
      <w:lvlText w:val="%6."/>
      <w:lvlJc w:val="right"/>
      <w:pPr>
        <w:ind w:left="4320" w:hanging="180"/>
      </w:pPr>
    </w:lvl>
    <w:lvl w:ilvl="6" w:tplc="81354249" w:tentative="1">
      <w:start w:val="1"/>
      <w:numFmt w:val="decimal"/>
      <w:lvlText w:val="%7."/>
      <w:lvlJc w:val="left"/>
      <w:pPr>
        <w:ind w:left="5040" w:hanging="360"/>
      </w:pPr>
    </w:lvl>
    <w:lvl w:ilvl="7" w:tplc="81354249" w:tentative="1">
      <w:start w:val="1"/>
      <w:numFmt w:val="lowerLetter"/>
      <w:lvlText w:val="%8."/>
      <w:lvlJc w:val="left"/>
      <w:pPr>
        <w:ind w:left="5760" w:hanging="360"/>
      </w:pPr>
    </w:lvl>
    <w:lvl w:ilvl="8" w:tplc="81354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4">
    <w:multiLevelType w:val="hybridMultilevel"/>
    <w:lvl w:ilvl="0" w:tplc="34841385">
      <w:start w:val="1"/>
      <w:numFmt w:val="decimal"/>
      <w:lvlText w:val="%1."/>
      <w:lvlJc w:val="left"/>
      <w:pPr>
        <w:ind w:left="720" w:hanging="360"/>
      </w:pPr>
    </w:lvl>
    <w:lvl w:ilvl="1" w:tplc="34841385" w:tentative="1">
      <w:start w:val="1"/>
      <w:numFmt w:val="lowerLetter"/>
      <w:lvlText w:val="%2."/>
      <w:lvlJc w:val="left"/>
      <w:pPr>
        <w:ind w:left="1440" w:hanging="360"/>
      </w:pPr>
    </w:lvl>
    <w:lvl w:ilvl="2" w:tplc="34841385" w:tentative="1">
      <w:start w:val="1"/>
      <w:numFmt w:val="lowerRoman"/>
      <w:lvlText w:val="%3."/>
      <w:lvlJc w:val="right"/>
      <w:pPr>
        <w:ind w:left="2160" w:hanging="180"/>
      </w:pPr>
    </w:lvl>
    <w:lvl w:ilvl="3" w:tplc="34841385" w:tentative="1">
      <w:start w:val="1"/>
      <w:numFmt w:val="decimal"/>
      <w:lvlText w:val="%4."/>
      <w:lvlJc w:val="left"/>
      <w:pPr>
        <w:ind w:left="2880" w:hanging="360"/>
      </w:pPr>
    </w:lvl>
    <w:lvl w:ilvl="4" w:tplc="34841385" w:tentative="1">
      <w:start w:val="1"/>
      <w:numFmt w:val="lowerLetter"/>
      <w:lvlText w:val="%5."/>
      <w:lvlJc w:val="left"/>
      <w:pPr>
        <w:ind w:left="3600" w:hanging="360"/>
      </w:pPr>
    </w:lvl>
    <w:lvl w:ilvl="5" w:tplc="34841385" w:tentative="1">
      <w:start w:val="1"/>
      <w:numFmt w:val="lowerRoman"/>
      <w:lvlText w:val="%6."/>
      <w:lvlJc w:val="right"/>
      <w:pPr>
        <w:ind w:left="4320" w:hanging="180"/>
      </w:pPr>
    </w:lvl>
    <w:lvl w:ilvl="6" w:tplc="34841385" w:tentative="1">
      <w:start w:val="1"/>
      <w:numFmt w:val="decimal"/>
      <w:lvlText w:val="%7."/>
      <w:lvlJc w:val="left"/>
      <w:pPr>
        <w:ind w:left="5040" w:hanging="360"/>
      </w:pPr>
    </w:lvl>
    <w:lvl w:ilvl="7" w:tplc="34841385" w:tentative="1">
      <w:start w:val="1"/>
      <w:numFmt w:val="lowerLetter"/>
      <w:lvlText w:val="%8."/>
      <w:lvlJc w:val="left"/>
      <w:pPr>
        <w:ind w:left="5760" w:hanging="360"/>
      </w:pPr>
    </w:lvl>
    <w:lvl w:ilvl="8" w:tplc="34841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3">
    <w:multiLevelType w:val="hybridMultilevel"/>
    <w:lvl w:ilvl="0" w:tplc="58111679">
      <w:start w:val="1"/>
      <w:numFmt w:val="decimal"/>
      <w:lvlText w:val="%1."/>
      <w:lvlJc w:val="left"/>
      <w:pPr>
        <w:ind w:left="720" w:hanging="360"/>
      </w:pPr>
    </w:lvl>
    <w:lvl w:ilvl="1" w:tplc="58111679" w:tentative="1">
      <w:start w:val="1"/>
      <w:numFmt w:val="lowerLetter"/>
      <w:lvlText w:val="%2."/>
      <w:lvlJc w:val="left"/>
      <w:pPr>
        <w:ind w:left="1440" w:hanging="360"/>
      </w:pPr>
    </w:lvl>
    <w:lvl w:ilvl="2" w:tplc="58111679" w:tentative="1">
      <w:start w:val="1"/>
      <w:numFmt w:val="lowerRoman"/>
      <w:lvlText w:val="%3."/>
      <w:lvlJc w:val="right"/>
      <w:pPr>
        <w:ind w:left="2160" w:hanging="180"/>
      </w:pPr>
    </w:lvl>
    <w:lvl w:ilvl="3" w:tplc="58111679" w:tentative="1">
      <w:start w:val="1"/>
      <w:numFmt w:val="decimal"/>
      <w:lvlText w:val="%4."/>
      <w:lvlJc w:val="left"/>
      <w:pPr>
        <w:ind w:left="2880" w:hanging="360"/>
      </w:pPr>
    </w:lvl>
    <w:lvl w:ilvl="4" w:tplc="58111679" w:tentative="1">
      <w:start w:val="1"/>
      <w:numFmt w:val="lowerLetter"/>
      <w:lvlText w:val="%5."/>
      <w:lvlJc w:val="left"/>
      <w:pPr>
        <w:ind w:left="3600" w:hanging="360"/>
      </w:pPr>
    </w:lvl>
    <w:lvl w:ilvl="5" w:tplc="58111679" w:tentative="1">
      <w:start w:val="1"/>
      <w:numFmt w:val="lowerRoman"/>
      <w:lvlText w:val="%6."/>
      <w:lvlJc w:val="right"/>
      <w:pPr>
        <w:ind w:left="4320" w:hanging="180"/>
      </w:pPr>
    </w:lvl>
    <w:lvl w:ilvl="6" w:tplc="58111679" w:tentative="1">
      <w:start w:val="1"/>
      <w:numFmt w:val="decimal"/>
      <w:lvlText w:val="%7."/>
      <w:lvlJc w:val="left"/>
      <w:pPr>
        <w:ind w:left="5040" w:hanging="360"/>
      </w:pPr>
    </w:lvl>
    <w:lvl w:ilvl="7" w:tplc="58111679" w:tentative="1">
      <w:start w:val="1"/>
      <w:numFmt w:val="lowerLetter"/>
      <w:lvlText w:val="%8."/>
      <w:lvlJc w:val="left"/>
      <w:pPr>
        <w:ind w:left="5760" w:hanging="360"/>
      </w:pPr>
    </w:lvl>
    <w:lvl w:ilvl="8" w:tplc="58111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2">
    <w:multiLevelType w:val="hybridMultilevel"/>
    <w:lvl w:ilvl="0" w:tplc="53525852">
      <w:start w:val="1"/>
      <w:numFmt w:val="decimal"/>
      <w:lvlText w:val="%1."/>
      <w:lvlJc w:val="left"/>
      <w:pPr>
        <w:ind w:left="720" w:hanging="360"/>
      </w:pPr>
    </w:lvl>
    <w:lvl w:ilvl="1" w:tplc="53525852" w:tentative="1">
      <w:start w:val="1"/>
      <w:numFmt w:val="lowerLetter"/>
      <w:lvlText w:val="%2."/>
      <w:lvlJc w:val="left"/>
      <w:pPr>
        <w:ind w:left="1440" w:hanging="360"/>
      </w:pPr>
    </w:lvl>
    <w:lvl w:ilvl="2" w:tplc="53525852" w:tentative="1">
      <w:start w:val="1"/>
      <w:numFmt w:val="lowerRoman"/>
      <w:lvlText w:val="%3."/>
      <w:lvlJc w:val="right"/>
      <w:pPr>
        <w:ind w:left="2160" w:hanging="180"/>
      </w:pPr>
    </w:lvl>
    <w:lvl w:ilvl="3" w:tplc="53525852" w:tentative="1">
      <w:start w:val="1"/>
      <w:numFmt w:val="decimal"/>
      <w:lvlText w:val="%4."/>
      <w:lvlJc w:val="left"/>
      <w:pPr>
        <w:ind w:left="2880" w:hanging="360"/>
      </w:pPr>
    </w:lvl>
    <w:lvl w:ilvl="4" w:tplc="53525852" w:tentative="1">
      <w:start w:val="1"/>
      <w:numFmt w:val="lowerLetter"/>
      <w:lvlText w:val="%5."/>
      <w:lvlJc w:val="left"/>
      <w:pPr>
        <w:ind w:left="3600" w:hanging="360"/>
      </w:pPr>
    </w:lvl>
    <w:lvl w:ilvl="5" w:tplc="53525852" w:tentative="1">
      <w:start w:val="1"/>
      <w:numFmt w:val="lowerRoman"/>
      <w:lvlText w:val="%6."/>
      <w:lvlJc w:val="right"/>
      <w:pPr>
        <w:ind w:left="4320" w:hanging="180"/>
      </w:pPr>
    </w:lvl>
    <w:lvl w:ilvl="6" w:tplc="53525852" w:tentative="1">
      <w:start w:val="1"/>
      <w:numFmt w:val="decimal"/>
      <w:lvlText w:val="%7."/>
      <w:lvlJc w:val="left"/>
      <w:pPr>
        <w:ind w:left="5040" w:hanging="360"/>
      </w:pPr>
    </w:lvl>
    <w:lvl w:ilvl="7" w:tplc="53525852" w:tentative="1">
      <w:start w:val="1"/>
      <w:numFmt w:val="lowerLetter"/>
      <w:lvlText w:val="%8."/>
      <w:lvlJc w:val="left"/>
      <w:pPr>
        <w:ind w:left="5760" w:hanging="360"/>
      </w:pPr>
    </w:lvl>
    <w:lvl w:ilvl="8" w:tplc="53525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1">
    <w:multiLevelType w:val="hybridMultilevel"/>
    <w:lvl w:ilvl="0" w:tplc="77275273">
      <w:start w:val="1"/>
      <w:numFmt w:val="decimal"/>
      <w:lvlText w:val="%1."/>
      <w:lvlJc w:val="left"/>
      <w:pPr>
        <w:ind w:left="720" w:hanging="360"/>
      </w:pPr>
    </w:lvl>
    <w:lvl w:ilvl="1" w:tplc="77275273" w:tentative="1">
      <w:start w:val="1"/>
      <w:numFmt w:val="lowerLetter"/>
      <w:lvlText w:val="%2."/>
      <w:lvlJc w:val="left"/>
      <w:pPr>
        <w:ind w:left="1440" w:hanging="360"/>
      </w:pPr>
    </w:lvl>
    <w:lvl w:ilvl="2" w:tplc="77275273" w:tentative="1">
      <w:start w:val="1"/>
      <w:numFmt w:val="lowerRoman"/>
      <w:lvlText w:val="%3."/>
      <w:lvlJc w:val="right"/>
      <w:pPr>
        <w:ind w:left="2160" w:hanging="180"/>
      </w:pPr>
    </w:lvl>
    <w:lvl w:ilvl="3" w:tplc="77275273" w:tentative="1">
      <w:start w:val="1"/>
      <w:numFmt w:val="decimal"/>
      <w:lvlText w:val="%4."/>
      <w:lvlJc w:val="left"/>
      <w:pPr>
        <w:ind w:left="2880" w:hanging="360"/>
      </w:pPr>
    </w:lvl>
    <w:lvl w:ilvl="4" w:tplc="77275273" w:tentative="1">
      <w:start w:val="1"/>
      <w:numFmt w:val="lowerLetter"/>
      <w:lvlText w:val="%5."/>
      <w:lvlJc w:val="left"/>
      <w:pPr>
        <w:ind w:left="3600" w:hanging="360"/>
      </w:pPr>
    </w:lvl>
    <w:lvl w:ilvl="5" w:tplc="77275273" w:tentative="1">
      <w:start w:val="1"/>
      <w:numFmt w:val="lowerRoman"/>
      <w:lvlText w:val="%6."/>
      <w:lvlJc w:val="right"/>
      <w:pPr>
        <w:ind w:left="4320" w:hanging="180"/>
      </w:pPr>
    </w:lvl>
    <w:lvl w:ilvl="6" w:tplc="77275273" w:tentative="1">
      <w:start w:val="1"/>
      <w:numFmt w:val="decimal"/>
      <w:lvlText w:val="%7."/>
      <w:lvlJc w:val="left"/>
      <w:pPr>
        <w:ind w:left="5040" w:hanging="360"/>
      </w:pPr>
    </w:lvl>
    <w:lvl w:ilvl="7" w:tplc="77275273" w:tentative="1">
      <w:start w:val="1"/>
      <w:numFmt w:val="lowerLetter"/>
      <w:lvlText w:val="%8."/>
      <w:lvlJc w:val="left"/>
      <w:pPr>
        <w:ind w:left="5760" w:hanging="360"/>
      </w:pPr>
    </w:lvl>
    <w:lvl w:ilvl="8" w:tplc="77275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0">
    <w:multiLevelType w:val="hybridMultilevel"/>
    <w:lvl w:ilvl="0" w:tplc="99223071">
      <w:start w:val="1"/>
      <w:numFmt w:val="decimal"/>
      <w:lvlText w:val="%1."/>
      <w:lvlJc w:val="left"/>
      <w:pPr>
        <w:ind w:left="720" w:hanging="360"/>
      </w:pPr>
    </w:lvl>
    <w:lvl w:ilvl="1" w:tplc="99223071" w:tentative="1">
      <w:start w:val="1"/>
      <w:numFmt w:val="lowerLetter"/>
      <w:lvlText w:val="%2."/>
      <w:lvlJc w:val="left"/>
      <w:pPr>
        <w:ind w:left="1440" w:hanging="360"/>
      </w:pPr>
    </w:lvl>
    <w:lvl w:ilvl="2" w:tplc="99223071" w:tentative="1">
      <w:start w:val="1"/>
      <w:numFmt w:val="lowerRoman"/>
      <w:lvlText w:val="%3."/>
      <w:lvlJc w:val="right"/>
      <w:pPr>
        <w:ind w:left="2160" w:hanging="180"/>
      </w:pPr>
    </w:lvl>
    <w:lvl w:ilvl="3" w:tplc="99223071" w:tentative="1">
      <w:start w:val="1"/>
      <w:numFmt w:val="decimal"/>
      <w:lvlText w:val="%4."/>
      <w:lvlJc w:val="left"/>
      <w:pPr>
        <w:ind w:left="2880" w:hanging="360"/>
      </w:pPr>
    </w:lvl>
    <w:lvl w:ilvl="4" w:tplc="99223071" w:tentative="1">
      <w:start w:val="1"/>
      <w:numFmt w:val="lowerLetter"/>
      <w:lvlText w:val="%5."/>
      <w:lvlJc w:val="left"/>
      <w:pPr>
        <w:ind w:left="3600" w:hanging="360"/>
      </w:pPr>
    </w:lvl>
    <w:lvl w:ilvl="5" w:tplc="99223071" w:tentative="1">
      <w:start w:val="1"/>
      <w:numFmt w:val="lowerRoman"/>
      <w:lvlText w:val="%6."/>
      <w:lvlJc w:val="right"/>
      <w:pPr>
        <w:ind w:left="4320" w:hanging="180"/>
      </w:pPr>
    </w:lvl>
    <w:lvl w:ilvl="6" w:tplc="99223071" w:tentative="1">
      <w:start w:val="1"/>
      <w:numFmt w:val="decimal"/>
      <w:lvlText w:val="%7."/>
      <w:lvlJc w:val="left"/>
      <w:pPr>
        <w:ind w:left="5040" w:hanging="360"/>
      </w:pPr>
    </w:lvl>
    <w:lvl w:ilvl="7" w:tplc="99223071" w:tentative="1">
      <w:start w:val="1"/>
      <w:numFmt w:val="lowerLetter"/>
      <w:lvlText w:val="%8."/>
      <w:lvlJc w:val="left"/>
      <w:pPr>
        <w:ind w:left="5760" w:hanging="360"/>
      </w:pPr>
    </w:lvl>
    <w:lvl w:ilvl="8" w:tplc="99223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19">
    <w:multiLevelType w:val="hybridMultilevel"/>
    <w:lvl w:ilvl="0" w:tplc="71826120">
      <w:start w:val="1"/>
      <w:numFmt w:val="decimal"/>
      <w:lvlText w:val="%1."/>
      <w:lvlJc w:val="left"/>
      <w:pPr>
        <w:ind w:left="720" w:hanging="360"/>
      </w:pPr>
    </w:lvl>
    <w:lvl w:ilvl="1" w:tplc="71826120" w:tentative="1">
      <w:start w:val="1"/>
      <w:numFmt w:val="lowerLetter"/>
      <w:lvlText w:val="%2."/>
      <w:lvlJc w:val="left"/>
      <w:pPr>
        <w:ind w:left="1440" w:hanging="360"/>
      </w:pPr>
    </w:lvl>
    <w:lvl w:ilvl="2" w:tplc="71826120" w:tentative="1">
      <w:start w:val="1"/>
      <w:numFmt w:val="lowerRoman"/>
      <w:lvlText w:val="%3."/>
      <w:lvlJc w:val="right"/>
      <w:pPr>
        <w:ind w:left="2160" w:hanging="180"/>
      </w:pPr>
    </w:lvl>
    <w:lvl w:ilvl="3" w:tplc="71826120" w:tentative="1">
      <w:start w:val="1"/>
      <w:numFmt w:val="decimal"/>
      <w:lvlText w:val="%4."/>
      <w:lvlJc w:val="left"/>
      <w:pPr>
        <w:ind w:left="2880" w:hanging="360"/>
      </w:pPr>
    </w:lvl>
    <w:lvl w:ilvl="4" w:tplc="71826120" w:tentative="1">
      <w:start w:val="1"/>
      <w:numFmt w:val="lowerLetter"/>
      <w:lvlText w:val="%5."/>
      <w:lvlJc w:val="left"/>
      <w:pPr>
        <w:ind w:left="3600" w:hanging="360"/>
      </w:pPr>
    </w:lvl>
    <w:lvl w:ilvl="5" w:tplc="71826120" w:tentative="1">
      <w:start w:val="1"/>
      <w:numFmt w:val="lowerRoman"/>
      <w:lvlText w:val="%6."/>
      <w:lvlJc w:val="right"/>
      <w:pPr>
        <w:ind w:left="4320" w:hanging="180"/>
      </w:pPr>
    </w:lvl>
    <w:lvl w:ilvl="6" w:tplc="71826120" w:tentative="1">
      <w:start w:val="1"/>
      <w:numFmt w:val="decimal"/>
      <w:lvlText w:val="%7."/>
      <w:lvlJc w:val="left"/>
      <w:pPr>
        <w:ind w:left="5040" w:hanging="360"/>
      </w:pPr>
    </w:lvl>
    <w:lvl w:ilvl="7" w:tplc="71826120" w:tentative="1">
      <w:start w:val="1"/>
      <w:numFmt w:val="lowerLetter"/>
      <w:lvlText w:val="%8."/>
      <w:lvlJc w:val="left"/>
      <w:pPr>
        <w:ind w:left="5760" w:hanging="360"/>
      </w:pPr>
    </w:lvl>
    <w:lvl w:ilvl="8" w:tplc="71826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18">
    <w:multiLevelType w:val="hybridMultilevel"/>
    <w:lvl w:ilvl="0" w:tplc="64397430">
      <w:start w:val="1"/>
      <w:numFmt w:val="decimal"/>
      <w:lvlText w:val="%1."/>
      <w:lvlJc w:val="left"/>
      <w:pPr>
        <w:ind w:left="720" w:hanging="360"/>
      </w:pPr>
    </w:lvl>
    <w:lvl w:ilvl="1" w:tplc="64397430" w:tentative="1">
      <w:start w:val="1"/>
      <w:numFmt w:val="lowerLetter"/>
      <w:lvlText w:val="%2."/>
      <w:lvlJc w:val="left"/>
      <w:pPr>
        <w:ind w:left="1440" w:hanging="360"/>
      </w:pPr>
    </w:lvl>
    <w:lvl w:ilvl="2" w:tplc="64397430" w:tentative="1">
      <w:start w:val="1"/>
      <w:numFmt w:val="lowerRoman"/>
      <w:lvlText w:val="%3."/>
      <w:lvlJc w:val="right"/>
      <w:pPr>
        <w:ind w:left="2160" w:hanging="180"/>
      </w:pPr>
    </w:lvl>
    <w:lvl w:ilvl="3" w:tplc="64397430" w:tentative="1">
      <w:start w:val="1"/>
      <w:numFmt w:val="decimal"/>
      <w:lvlText w:val="%4."/>
      <w:lvlJc w:val="left"/>
      <w:pPr>
        <w:ind w:left="2880" w:hanging="360"/>
      </w:pPr>
    </w:lvl>
    <w:lvl w:ilvl="4" w:tplc="64397430" w:tentative="1">
      <w:start w:val="1"/>
      <w:numFmt w:val="lowerLetter"/>
      <w:lvlText w:val="%5."/>
      <w:lvlJc w:val="left"/>
      <w:pPr>
        <w:ind w:left="3600" w:hanging="360"/>
      </w:pPr>
    </w:lvl>
    <w:lvl w:ilvl="5" w:tplc="64397430" w:tentative="1">
      <w:start w:val="1"/>
      <w:numFmt w:val="lowerRoman"/>
      <w:lvlText w:val="%6."/>
      <w:lvlJc w:val="right"/>
      <w:pPr>
        <w:ind w:left="4320" w:hanging="180"/>
      </w:pPr>
    </w:lvl>
    <w:lvl w:ilvl="6" w:tplc="64397430" w:tentative="1">
      <w:start w:val="1"/>
      <w:numFmt w:val="decimal"/>
      <w:lvlText w:val="%7."/>
      <w:lvlJc w:val="left"/>
      <w:pPr>
        <w:ind w:left="5040" w:hanging="360"/>
      </w:pPr>
    </w:lvl>
    <w:lvl w:ilvl="7" w:tplc="64397430" w:tentative="1">
      <w:start w:val="1"/>
      <w:numFmt w:val="lowerLetter"/>
      <w:lvlText w:val="%8."/>
      <w:lvlJc w:val="left"/>
      <w:pPr>
        <w:ind w:left="5760" w:hanging="360"/>
      </w:pPr>
    </w:lvl>
    <w:lvl w:ilvl="8" w:tplc="64397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17">
    <w:multiLevelType w:val="hybridMultilevel"/>
    <w:lvl w:ilvl="0" w:tplc="65776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817">
    <w:abstractNumId w:val="14817"/>
  </w:num>
  <w:num w:numId="14818">
    <w:abstractNumId w:val="14818"/>
  </w:num>
  <w:num w:numId="14819">
    <w:abstractNumId w:val="14819"/>
  </w:num>
  <w:num w:numId="14820">
    <w:abstractNumId w:val="14820"/>
  </w:num>
  <w:num w:numId="14821">
    <w:abstractNumId w:val="14821"/>
  </w:num>
  <w:num w:numId="14822">
    <w:abstractNumId w:val="14822"/>
  </w:num>
  <w:num w:numId="14823">
    <w:abstractNumId w:val="14823"/>
  </w:num>
  <w:num w:numId="14824">
    <w:abstractNumId w:val="14824"/>
  </w:num>
  <w:num w:numId="14825">
    <w:abstractNumId w:val="14825"/>
  </w:num>
  <w:num w:numId="14826">
    <w:abstractNumId w:val="14826"/>
  </w:num>
  <w:num w:numId="14827">
    <w:abstractNumId w:val="14827"/>
  </w:num>
  <w:num w:numId="14828">
    <w:abstractNumId w:val="14828"/>
  </w:num>
  <w:num w:numId="14829">
    <w:abstractNumId w:val="14829"/>
  </w:num>
  <w:num w:numId="14830">
    <w:abstractNumId w:val="14830"/>
  </w:num>
  <w:num w:numId="14831">
    <w:abstractNumId w:val="14831"/>
  </w:num>
  <w:num w:numId="14832">
    <w:abstractNumId w:val="14832"/>
  </w:num>
  <w:num w:numId="14833">
    <w:abstractNumId w:val="14833"/>
  </w:num>
  <w:num w:numId="14834">
    <w:abstractNumId w:val="14834"/>
  </w:num>
  <w:num w:numId="14835">
    <w:abstractNumId w:val="14835"/>
  </w:num>
  <w:num w:numId="14836">
    <w:abstractNumId w:val="14836"/>
  </w:num>
  <w:num w:numId="14837">
    <w:abstractNumId w:val="14837"/>
  </w:num>
  <w:num w:numId="14838">
    <w:abstractNumId w:val="14838"/>
  </w:num>
  <w:num w:numId="14839">
    <w:abstractNumId w:val="14839"/>
  </w:num>
  <w:num w:numId="14840">
    <w:abstractNumId w:val="14840"/>
  </w:num>
  <w:num w:numId="14841">
    <w:abstractNumId w:val="14841"/>
  </w:num>
  <w:num w:numId="14842">
    <w:abstractNumId w:val="14842"/>
  </w:num>
  <w:num w:numId="14843">
    <w:abstractNumId w:val="14843"/>
  </w:num>
  <w:num w:numId="14844">
    <w:abstractNumId w:val="14844"/>
  </w:num>
  <w:num w:numId="14845">
    <w:abstractNumId w:val="14845"/>
  </w:num>
  <w:num w:numId="14846">
    <w:abstractNumId w:val="14846"/>
  </w:num>
  <w:num w:numId="14847">
    <w:abstractNumId w:val="14847"/>
  </w:num>
  <w:num w:numId="14848">
    <w:abstractNumId w:val="14848"/>
  </w:num>
  <w:num w:numId="14849">
    <w:abstractNumId w:val="14849"/>
  </w:num>
  <w:num w:numId="14850">
    <w:abstractNumId w:val="14850"/>
  </w:num>
  <w:num w:numId="14851">
    <w:abstractNumId w:val="14851"/>
  </w:num>
  <w:num w:numId="14852">
    <w:abstractNumId w:val="14852"/>
  </w:num>
  <w:num w:numId="14853">
    <w:abstractNumId w:val="14853"/>
  </w:num>
  <w:num w:numId="14854">
    <w:abstractNumId w:val="14854"/>
  </w:num>
  <w:num w:numId="14855">
    <w:abstractNumId w:val="14855"/>
  </w:num>
  <w:num w:numId="14856">
    <w:abstractNumId w:val="14856"/>
  </w:num>
  <w:num w:numId="14857">
    <w:abstractNumId w:val="14857"/>
  </w:num>
  <w:num w:numId="14858">
    <w:abstractNumId w:val="14858"/>
  </w:num>
  <w:num w:numId="14859">
    <w:abstractNumId w:val="14859"/>
  </w:num>
  <w:num w:numId="14860">
    <w:abstractNumId w:val="14860"/>
  </w:num>
  <w:num w:numId="14861">
    <w:abstractNumId w:val="14861"/>
  </w:num>
  <w:num w:numId="14862">
    <w:abstractNumId w:val="14862"/>
  </w:num>
  <w:num w:numId="14863">
    <w:abstractNumId w:val="14863"/>
  </w:num>
  <w:num w:numId="14864">
    <w:abstractNumId w:val="14864"/>
  </w:num>
  <w:num w:numId="14865">
    <w:abstractNumId w:val="14865"/>
  </w:num>
  <w:num w:numId="14866">
    <w:abstractNumId w:val="14866"/>
  </w:num>
  <w:num w:numId="14867">
    <w:abstractNumId w:val="14867"/>
  </w:num>
  <w:num w:numId="14868">
    <w:abstractNumId w:val="14868"/>
  </w:num>
  <w:num w:numId="14869">
    <w:abstractNumId w:val="14869"/>
  </w:num>
  <w:num w:numId="14870">
    <w:abstractNumId w:val="14870"/>
  </w:num>
  <w:num w:numId="14871">
    <w:abstractNumId w:val="14871"/>
  </w:num>
  <w:num w:numId="14872">
    <w:abstractNumId w:val="14872"/>
  </w:num>
  <w:num w:numId="14873">
    <w:abstractNumId w:val="14873"/>
  </w:num>
  <w:num w:numId="14874">
    <w:abstractNumId w:val="14874"/>
  </w:num>
  <w:num w:numId="14875">
    <w:abstractNumId w:val="14875"/>
  </w:num>
  <w:num w:numId="14876">
    <w:abstractNumId w:val="14876"/>
  </w:num>
  <w:num w:numId="14877">
    <w:abstractNumId w:val="14877"/>
  </w:num>
  <w:num w:numId="14878">
    <w:abstractNumId w:val="14878"/>
  </w:num>
  <w:num w:numId="14879">
    <w:abstractNumId w:val="14879"/>
  </w:num>
  <w:num w:numId="14880">
    <w:abstractNumId w:val="14880"/>
  </w:num>
  <w:num w:numId="14881">
    <w:abstractNumId w:val="14881"/>
  </w:num>
  <w:num w:numId="14882">
    <w:abstractNumId w:val="14882"/>
  </w:num>
  <w:num w:numId="14883">
    <w:abstractNumId w:val="14883"/>
  </w:num>
  <w:num w:numId="14884">
    <w:abstractNumId w:val="14884"/>
  </w:num>
  <w:num w:numId="14885">
    <w:abstractNumId w:val="14885"/>
  </w:num>
  <w:num w:numId="14886">
    <w:abstractNumId w:val="14886"/>
  </w:num>
  <w:num w:numId="14887">
    <w:abstractNumId w:val="14887"/>
  </w:num>
  <w:num w:numId="14888">
    <w:abstractNumId w:val="14888"/>
  </w:num>
  <w:num w:numId="14889">
    <w:abstractNumId w:val="14889"/>
  </w:num>
  <w:num w:numId="14890">
    <w:abstractNumId w:val="14890"/>
  </w:num>
  <w:num w:numId="14891">
    <w:abstractNumId w:val="14891"/>
  </w:num>
  <w:num w:numId="14892">
    <w:abstractNumId w:val="14892"/>
  </w:num>
  <w:num w:numId="14893">
    <w:abstractNumId w:val="14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05950899" Type="http://schemas.openxmlformats.org/officeDocument/2006/relationships/comments" Target="comments.xml"/><Relationship Id="rId886391532" Type="http://schemas.microsoft.com/office/2011/relationships/commentsExtended" Target="commentsExtended.xml"/><Relationship Id="rId46224207" Type="http://schemas.openxmlformats.org/officeDocument/2006/relationships/image" Target="media/imgrId46224207.jpg"/><Relationship Id="rId92656a0669594dd3e" Type="http://schemas.openxmlformats.org/officeDocument/2006/relationships/hyperlink" Target="https://iservice.lombardini.it/jsp/Template2/manuale.jsp?id=259&amp;parent=1136" TargetMode="External"/><Relationship Id="rId13396a0669594de24" Type="http://schemas.openxmlformats.org/officeDocument/2006/relationships/hyperlink" Target="https://iservice.lombardini.it/jsp/Template2/manuale.jsp?id=260&amp;parent=1136" TargetMode="External"/><Relationship Id="rId14546a0669594e021" Type="http://schemas.openxmlformats.org/officeDocument/2006/relationships/hyperlink" Target="https://iservice.lombardini.it/jsp/Template2/manuale.jsp?id=341&amp;parent=1136" TargetMode="External"/><Relationship Id="rId94286a0669594e184" Type="http://schemas.openxmlformats.org/officeDocument/2006/relationships/hyperlink" Target="https://iservice.lombardini.it/jsp/Template2/manuale.jsp?id=341&amp;parent=1136" TargetMode="External"/><Relationship Id="rId70516a0669594e34d" Type="http://schemas.openxmlformats.org/officeDocument/2006/relationships/hyperlink" Target="https://iservice.lombardini.it/jsp/Template2/manuale.jsp?id=341&amp;parent=1136" TargetMode="External"/><Relationship Id="rId41776a0669594e4c8" Type="http://schemas.openxmlformats.org/officeDocument/2006/relationships/hyperlink" Target="https://iservice.lombardini.it/jsp/Template2/manuale.jsp?id=343&amp;parent=1136" TargetMode="External"/><Relationship Id="rId10026a0669594e679" Type="http://schemas.openxmlformats.org/officeDocument/2006/relationships/hyperlink" Target="https://iservice.lombardini.it/jsp/Template2/manuale.jsp?id=344&amp;parent=1136" TargetMode="External"/><Relationship Id="rId51176a0669594e944" Type="http://schemas.openxmlformats.org/officeDocument/2006/relationships/hyperlink" Target="https://iservice.lombardini.it/jsp/Template2/manuale.jsp?id=345&amp;parent=1136" TargetMode="External"/><Relationship Id="rId65286a0669594eb1c" Type="http://schemas.openxmlformats.org/officeDocument/2006/relationships/hyperlink" Target="https://iservice.lombardini.it/jsp/Template2/manuale.jsp?id=346&amp;parent=1136" TargetMode="External"/><Relationship Id="rId55406a0669594ecf1" Type="http://schemas.openxmlformats.org/officeDocument/2006/relationships/hyperlink" Target="https://iservice.lombardini.it/jsp/Template2/manuale.jsp?id=347&amp;parent=1136" TargetMode="External"/><Relationship Id="rId32396a0669594ef4a" Type="http://schemas.openxmlformats.org/officeDocument/2006/relationships/hyperlink" Target="https://iservice.lombardini.it/jsp/Template2/manuale.jsp?id=348&amp;parent=1136" TargetMode="External"/><Relationship Id="rId13296a0669594f0aa" Type="http://schemas.openxmlformats.org/officeDocument/2006/relationships/hyperlink" Target="https://iservice.lombardini.it/jsp/Template2/manuale.jsp?id=349&amp;parent=1136" TargetMode="External"/><Relationship Id="rId43996a0669594f1fe" Type="http://schemas.openxmlformats.org/officeDocument/2006/relationships/hyperlink" Target="https://iservice.lombardini.it/jsp/Template2/manuale.jsp?id=350&amp;parent=1136" TargetMode="External"/><Relationship Id="rId76446a0669594f3d0" Type="http://schemas.openxmlformats.org/officeDocument/2006/relationships/hyperlink" Target="https://iservice.lombardini.it/jsp/Template2/manuale.jsp?id=351&amp;parent=1136" TargetMode="External"/><Relationship Id="rId94186a0669594f57b" Type="http://schemas.openxmlformats.org/officeDocument/2006/relationships/hyperlink" Target="https://iservice.lombardini.it/jsp/Template2/manuale.jsp?id=352&amp;parent=1136" TargetMode="External"/><Relationship Id="rId25486a0669594f6fb" Type="http://schemas.openxmlformats.org/officeDocument/2006/relationships/hyperlink" Target="https://iservice.lombardini.it/jsp/Template2/manuale.jsp?id=353&amp;parent=1136" TargetMode="External"/><Relationship Id="rId76696a0669594f8a3" Type="http://schemas.openxmlformats.org/officeDocument/2006/relationships/hyperlink" Target="https://iservice.lombardini.it/jsp/Template2/manuale.jsp?id=354&amp;parent=1136" TargetMode="External"/><Relationship Id="rId38956a0669594fc11" Type="http://schemas.openxmlformats.org/officeDocument/2006/relationships/hyperlink" Target="https://iservice.lombardini.it/jsp/Template2/manuale.jsp?id=339&amp;parent=1136" TargetMode="External"/><Relationship Id="rId35106a0669594fd4c" Type="http://schemas.openxmlformats.org/officeDocument/2006/relationships/hyperlink" Target="https://iservice.lombardini.it/jsp/Template2/manuale.jsp?id=191&amp;parent=1088" TargetMode="External"/><Relationship Id="rId17506a0669595cb8d" Type="http://schemas.openxmlformats.org/officeDocument/2006/relationships/hyperlink" Target="https://iservice.lombardini.it/jsp/Template2/manuale.jsp?id=283&amp;parent=1136" TargetMode="External"/><Relationship Id="rId76606a0669596039f" Type="http://schemas.openxmlformats.org/officeDocument/2006/relationships/hyperlink" Target="https://iservice.lombardini.it/jsp/Template2/manuale.jsp?id=312&amp;parent=1136" TargetMode="External"/><Relationship Id="rId39386a0669598df41" Type="http://schemas.openxmlformats.org/officeDocument/2006/relationships/hyperlink" Target="https://iservice.lombardini.it/jsp/Template2/manuale.jsp?id=314&amp;parent=1136" TargetMode="External"/><Relationship Id="rId50236a066959a97e6" Type="http://schemas.openxmlformats.org/officeDocument/2006/relationships/hyperlink" Target="https://iservice.lombardini.it/jsp/Template2/manuale.jsp?id=314&amp;parent=1136" TargetMode="External"/><Relationship Id="rId82096a066959b3124" Type="http://schemas.openxmlformats.org/officeDocument/2006/relationships/hyperlink" Target="https://iservice.lombardini.it/jsp/Template2/manuale.jsp?id=314&amp;parent=1136" TargetMode="External"/><Relationship Id="rId54816a066959bea72" Type="http://schemas.openxmlformats.org/officeDocument/2006/relationships/hyperlink" Target="https://iservice.lombardini.it/jsp/Template2/manuale.jsp?id=315&amp;parent=1136" TargetMode="External"/><Relationship Id="rId24946a066959c28fb" Type="http://schemas.openxmlformats.org/officeDocument/2006/relationships/hyperlink" Target="https://iservice.lombardini.it/jsp/Template2/manuale.jsp?id=315&amp;parent=1136" TargetMode="External"/><Relationship Id="rId22756a066959ceb40" Type="http://schemas.openxmlformats.org/officeDocument/2006/relationships/hyperlink" Target="https://iservice.lombardini.it/jsp/Template2/manuale.jsp?id=315&amp;parent=1136" TargetMode="External"/><Relationship Id="rId25006a066959d9fda" Type="http://schemas.openxmlformats.org/officeDocument/2006/relationships/hyperlink" Target="https://iservice.lombardini.it/jsp/Template2/manuale.jsp?id=315&amp;parent=1136" TargetMode="External"/><Relationship Id="rId80216a066959e5e2c" Type="http://schemas.openxmlformats.org/officeDocument/2006/relationships/hyperlink" Target="https://iservice.lombardini.it/jsp/Template2/manuale.jsp?id=309&amp;parent=1136" TargetMode="External"/><Relationship Id="rId17586a06695a6c36a" Type="http://schemas.openxmlformats.org/officeDocument/2006/relationships/hyperlink" Target="https://iservice.lombardini.it/jsp/Template2/manuale.jsp?id=339&amp;parent=1136" TargetMode="External"/><Relationship Id="rId38516a06695a6c7a7" Type="http://schemas.openxmlformats.org/officeDocument/2006/relationships/hyperlink" Target="https://iservice.lombardini.it/jsp/Template2/manuale.jsp?id=339&amp;parent=1136" TargetMode="External"/><Relationship Id="rId18596a06695a6c8e0" Type="http://schemas.openxmlformats.org/officeDocument/2006/relationships/hyperlink" Target="https://iservice.lombardini.it/jsp/Template2/manuale.jsp?id=339&amp;parent=1136" TargetMode="External"/><Relationship Id="rId64876a06695a6ca4a" Type="http://schemas.openxmlformats.org/officeDocument/2006/relationships/hyperlink" Target="https://iservice.lombardini.it/jsp/Template2/manuale.jsp?id=339&amp;parent=1136" TargetMode="External"/><Relationship Id="rId22806a06695a96182" Type="http://schemas.openxmlformats.org/officeDocument/2006/relationships/hyperlink" Target="https://iservice.lombardini.it/jsp/Template2/manuale.jsp?id=291&amp;parent=1136" TargetMode="External"/><Relationship Id="rId70256a06695a9e965" Type="http://schemas.openxmlformats.org/officeDocument/2006/relationships/hyperlink" Target="https://iservice.lombardini.it/jsp/Template2/manuale.jsp?id=339&amp;parent=1136" TargetMode="External"/><Relationship Id="rId12126a06695a9ec05" Type="http://schemas.openxmlformats.org/officeDocument/2006/relationships/hyperlink" Target="https://iservice.lombardini.it/jsp/Template2/manuale.jsp?id=339&amp;parent=1136" TargetMode="External"/><Relationship Id="rId49686a06695a9ecba" Type="http://schemas.openxmlformats.org/officeDocument/2006/relationships/hyperlink" Target="https://iservice.lombardini.it/jsp/Template2/manuale.jsp?id=339&amp;parent=1136" TargetMode="External"/><Relationship Id="rId22196a06695a9ee2f" Type="http://schemas.openxmlformats.org/officeDocument/2006/relationships/hyperlink" Target="https://iservice.lombardini.it/jsp/Template2/manuale.jsp?id=339&amp;parent=1136" TargetMode="External"/><Relationship Id="rId25196a06695abfb67" Type="http://schemas.openxmlformats.org/officeDocument/2006/relationships/hyperlink" Target="https://iservice.lombardini.it/jsp/Template2/manuale.jsp?id=316&amp;parent=1136" TargetMode="External"/><Relationship Id="rId30896a06695ac008e" Type="http://schemas.openxmlformats.org/officeDocument/2006/relationships/hyperlink" Target="https://iservice.lombardini.it/jsp/Template2/manuale.jsp?id=339&amp;parent=1136" TargetMode="External"/><Relationship Id="rId41836a06695ad244c" Type="http://schemas.openxmlformats.org/officeDocument/2006/relationships/hyperlink" Target="https://iservice.lombardini.it/jsp/Template2/manuale.jsp?id=339&amp;parent=1136" TargetMode="External"/><Relationship Id="rId41146a06695ae23b7" Type="http://schemas.openxmlformats.org/officeDocument/2006/relationships/hyperlink" Target="https://iservice.lombardini.it/jsp/Template2/manuale.jsp?id=307&amp;parent=1136" TargetMode="External"/><Relationship Id="rId46786a06695ae2c58" Type="http://schemas.openxmlformats.org/officeDocument/2006/relationships/hyperlink" Target="https://iservice.lombardini.it/jsp/Template2/manuale.jsp?id=339&amp;parent=1136" TargetMode="External"/><Relationship Id="rId26196a06695ae301a" Type="http://schemas.openxmlformats.org/officeDocument/2006/relationships/hyperlink" Target="https://iservice.lombardini.it/jsp/Template2/manuale.jsp?id=339&amp;parent=1136" TargetMode="External"/><Relationship Id="rId31106a06695ae326d" Type="http://schemas.openxmlformats.org/officeDocument/2006/relationships/hyperlink" Target="https://iservice.lombardini.it/jsp/Template2/manuale.jsp?id=339&amp;parent=1136" TargetMode="External"/><Relationship Id="rId97066a06695ae3738" Type="http://schemas.openxmlformats.org/officeDocument/2006/relationships/hyperlink" Target="https://iservice.lombardini.it/jsp/Template2/manuale.jsp?id=339&amp;parent=1136" TargetMode="External"/><Relationship Id="rId12286a06695ae391e" Type="http://schemas.openxmlformats.org/officeDocument/2006/relationships/hyperlink" Target="https://iservice.lombardini.it/jsp/Template2/manuale.jsp?id=339&amp;parent=1136" TargetMode="External"/><Relationship Id="rId65646a06695af1ccb" Type="http://schemas.openxmlformats.org/officeDocument/2006/relationships/hyperlink" Target="https://iservice.lombardini.it/jsp/Template2/manuale.jsp?id=339&amp;parent=1136" TargetMode="External"/><Relationship Id="rId39516a06695b6e412" Type="http://schemas.openxmlformats.org/officeDocument/2006/relationships/hyperlink" Target="https://iservice.lombardini.it/jsp/Template2/manuale.jsp?id=269&amp;parent=1136" TargetMode="External"/><Relationship Id="rId34856a06695b8e2bb" Type="http://schemas.openxmlformats.org/officeDocument/2006/relationships/hyperlink" Target="https://iservice.lombardini.it/jsp/Template2/manuale.jsp?id=339&amp;parent=1136" TargetMode="External"/><Relationship Id="rId53946a06695b9ea82" Type="http://schemas.openxmlformats.org/officeDocument/2006/relationships/hyperlink" Target="https://iservice.lombardini.it/jsp/Template2/manuale.jsp?id=339&amp;parent=1136" TargetMode="External"/><Relationship Id="rId37136a06695b9ecd6" Type="http://schemas.openxmlformats.org/officeDocument/2006/relationships/hyperlink" Target="https://iservice.lombardini.it/jsp/Template2/manuale.jsp?id=339&amp;parent=1136" TargetMode="External"/><Relationship Id="rId90196a06695b9f0c2" Type="http://schemas.openxmlformats.org/officeDocument/2006/relationships/hyperlink" Target="https://iservice.lombardini.it/jsp/Template2/manuale.jsp?id=339&amp;parent=1136" TargetMode="External"/><Relationship Id="rId90266a06695bc5185" Type="http://schemas.openxmlformats.org/officeDocument/2006/relationships/hyperlink" Target="https://iservice.lombardini.it/jsp/Template2/manuale.jsp?id=296&amp;parent=1136" TargetMode="External"/><Relationship Id="rId90976a06695bd20c6" Type="http://schemas.openxmlformats.org/officeDocument/2006/relationships/hyperlink" Target="https://iservice.lombardini.it/jsp/Template2/manuale.jsp?id=339&amp;parent=1136" TargetMode="External"/><Relationship Id="rId96046a06695c05317" Type="http://schemas.openxmlformats.org/officeDocument/2006/relationships/hyperlink" Target="https://iservice.lombardini.it/jsp/Template2/manuale.jsp?id=317&amp;parent=1136" TargetMode="External"/><Relationship Id="rId84646a06695c05cd5" Type="http://schemas.openxmlformats.org/officeDocument/2006/relationships/hyperlink" Target="https://iservice.lombardini.it/jsp/Template2/manuale.jsp?id=271&amp;parent=1136" TargetMode="External"/><Relationship Id="rId29556a06695c1b1ad" Type="http://schemas.openxmlformats.org/officeDocument/2006/relationships/hyperlink" Target="https://iservice.lombardini.it/jsp/Template2/manuale.jsp?id=339&amp;parent=1136" TargetMode="External"/><Relationship Id="rId34976a06695c251c0" Type="http://schemas.openxmlformats.org/officeDocument/2006/relationships/hyperlink" Target="https://iservice.lombardini.it/jsp/Template2/manuale.jsp?id=339&amp;parent=1136" TargetMode="External"/><Relationship Id="rId10606a06695c3d9ac" Type="http://schemas.openxmlformats.org/officeDocument/2006/relationships/hyperlink" Target="https://iservice.lombardini.it/jsp/Template2/manuale.jsp?id=339&amp;parent=1136" TargetMode="External"/><Relationship Id="rId35486a06695c532e0" Type="http://schemas.openxmlformats.org/officeDocument/2006/relationships/hyperlink" Target="https://iservice.lombardini.it/jsp/Template2/manuale.jsp?id=339&amp;parent=1136" TargetMode="External"/><Relationship Id="rId56246a06695ca8feb" Type="http://schemas.openxmlformats.org/officeDocument/2006/relationships/hyperlink" Target="https://iservice.lombardini.it/jsp/Template2/manuale.jsp?id=339&amp;parent=1136" TargetMode="External"/><Relationship Id="rId19896a06695956f06" Type="http://schemas.openxmlformats.org/officeDocument/2006/relationships/image" Target="media/imgrId19896a06695956f06.jpg"/><Relationship Id="rId22846a0669595c82b" Type="http://schemas.openxmlformats.org/officeDocument/2006/relationships/image" Target="media/imgrId22846a0669595c82b.jpg"/><Relationship Id="rId51926a06695960042" Type="http://schemas.openxmlformats.org/officeDocument/2006/relationships/image" Target="media/imgrId51926a06695960042.jpg"/><Relationship Id="rId74686a06695963d81" Type="http://schemas.openxmlformats.org/officeDocument/2006/relationships/image" Target="media/imgrId74686a06695963d81.jpg"/><Relationship Id="rId23276a0669596ad90" Type="http://schemas.openxmlformats.org/officeDocument/2006/relationships/image" Target="media/imgrId23276a0669596ad90.jpg"/><Relationship Id="rId49866a066959722cf" Type="http://schemas.openxmlformats.org/officeDocument/2006/relationships/image" Target="media/imgrId49866a066959722cf.jpg"/><Relationship Id="rId30666a0669597998f" Type="http://schemas.openxmlformats.org/officeDocument/2006/relationships/image" Target="media/imgrId30666a0669597998f.jpg"/><Relationship Id="rId97816a066959821a4" Type="http://schemas.openxmlformats.org/officeDocument/2006/relationships/image" Target="media/imgrId97816a066959821a4.jpg"/><Relationship Id="rId27046a06695989b46" Type="http://schemas.openxmlformats.org/officeDocument/2006/relationships/image" Target="media/imgrId27046a06695989b46.jpg"/><Relationship Id="rId61976a0669598dbfc" Type="http://schemas.openxmlformats.org/officeDocument/2006/relationships/image" Target="media/imgrId61976a0669598dbfc.jpg"/><Relationship Id="rId96756a06695992aa4" Type="http://schemas.openxmlformats.org/officeDocument/2006/relationships/image" Target="media/imgrId96756a06695992aa4.jpg"/><Relationship Id="rId71076a0669599a70c" Type="http://schemas.openxmlformats.org/officeDocument/2006/relationships/image" Target="media/imgrId71076a0669599a70c.jpg"/><Relationship Id="rId89886a066959a245e" Type="http://schemas.openxmlformats.org/officeDocument/2006/relationships/image" Target="media/imgrId89886a066959a245e.jpg"/><Relationship Id="rId25916a066959a889c" Type="http://schemas.openxmlformats.org/officeDocument/2006/relationships/image" Target="media/imgrId25916a066959a889c.jpg"/><Relationship Id="rId95916a066959b23ea" Type="http://schemas.openxmlformats.org/officeDocument/2006/relationships/image" Target="media/imgrId95916a066959b23ea.jpg"/><Relationship Id="rId50826a066959be763" Type="http://schemas.openxmlformats.org/officeDocument/2006/relationships/image" Target="media/imgrId50826a066959be763.jpg"/><Relationship Id="rId97326a066959c26c1" Type="http://schemas.openxmlformats.org/officeDocument/2006/relationships/image" Target="media/imgrId97326a066959c26c1.jpg"/><Relationship Id="rId40746a066959ca42c" Type="http://schemas.openxmlformats.org/officeDocument/2006/relationships/image" Target="media/imgrId40746a066959ca42c.png"/><Relationship Id="rId24706a066959ce834" Type="http://schemas.openxmlformats.org/officeDocument/2006/relationships/image" Target="media/imgrId24706a066959ce834.jpg"/><Relationship Id="rId74726a066959d374b" Type="http://schemas.openxmlformats.org/officeDocument/2006/relationships/image" Target="media/imgrId74726a066959d374b.jpg"/><Relationship Id="rId45686a066959d70c4" Type="http://schemas.openxmlformats.org/officeDocument/2006/relationships/image" Target="media/imgrId45686a066959d70c4.jpg"/><Relationship Id="rId67066a066959d9bfd" Type="http://schemas.openxmlformats.org/officeDocument/2006/relationships/image" Target="media/imgrId67066a066959d9bfd.jpg"/><Relationship Id="rId45396a066959e200b" Type="http://schemas.openxmlformats.org/officeDocument/2006/relationships/image" Target="media/imgrId45396a066959e200b.jpg"/><Relationship Id="rId85466a066959e581d" Type="http://schemas.openxmlformats.org/officeDocument/2006/relationships/image" Target="media/imgrId85466a066959e581d.jpg"/><Relationship Id="rId86096a066959ebb89" Type="http://schemas.openxmlformats.org/officeDocument/2006/relationships/image" Target="media/imgrId86096a066959ebb89.jpg"/><Relationship Id="rId41216a066959f0ed4" Type="http://schemas.openxmlformats.org/officeDocument/2006/relationships/image" Target="media/imgrId41216a066959f0ed4.jpg"/><Relationship Id="rId33216a06695a03c9d" Type="http://schemas.openxmlformats.org/officeDocument/2006/relationships/image" Target="media/imgrId33216a06695a03c9d.jpg"/><Relationship Id="rId33216a06695a06688" Type="http://schemas.openxmlformats.org/officeDocument/2006/relationships/image" Target="media/imgrId33216a06695a06688.jpg"/><Relationship Id="rId33576a06695a0def9" Type="http://schemas.openxmlformats.org/officeDocument/2006/relationships/image" Target="media/imgrId33576a06695a0def9.jpg"/><Relationship Id="rId37726a06695a150c9" Type="http://schemas.openxmlformats.org/officeDocument/2006/relationships/image" Target="media/imgrId37726a06695a150c9.jpg"/><Relationship Id="rId78766a06695a1b293" Type="http://schemas.openxmlformats.org/officeDocument/2006/relationships/image" Target="media/imgrId78766a06695a1b293.jpg"/><Relationship Id="rId71346a06695a22198" Type="http://schemas.openxmlformats.org/officeDocument/2006/relationships/image" Target="media/imgrId71346a06695a22198.jpg"/><Relationship Id="rId14096a06695a2c4c9" Type="http://schemas.openxmlformats.org/officeDocument/2006/relationships/image" Target="media/imgrId14096a06695a2c4c9.jpg"/><Relationship Id="rId23086a06695a327bb" Type="http://schemas.openxmlformats.org/officeDocument/2006/relationships/image" Target="media/imgrId23086a06695a327bb.jpg"/><Relationship Id="rId34676a06695a3bf18" Type="http://schemas.openxmlformats.org/officeDocument/2006/relationships/image" Target="media/imgrId34676a06695a3bf18.jpg"/><Relationship Id="rId69236a06695a44942" Type="http://schemas.openxmlformats.org/officeDocument/2006/relationships/image" Target="media/imgrId69236a06695a44942.jpg"/><Relationship Id="rId35606a06695a495aa" Type="http://schemas.openxmlformats.org/officeDocument/2006/relationships/image" Target="media/imgrId35606a06695a495aa.jpg"/><Relationship Id="rId28486a06695a4ff3c" Type="http://schemas.openxmlformats.org/officeDocument/2006/relationships/image" Target="media/imgrId28486a06695a4ff3c.jpg"/><Relationship Id="rId17096a06695a550ea" Type="http://schemas.openxmlformats.org/officeDocument/2006/relationships/image" Target="media/imgrId17096a06695a550ea.jpg"/><Relationship Id="rId50816a06695a5a63f" Type="http://schemas.openxmlformats.org/officeDocument/2006/relationships/image" Target="media/imgrId50816a06695a5a63f.jpg"/><Relationship Id="rId71556a06695a60709" Type="http://schemas.openxmlformats.org/officeDocument/2006/relationships/image" Target="media/imgrId71556a06695a60709.jpg"/><Relationship Id="rId74136a06695a66d52" Type="http://schemas.openxmlformats.org/officeDocument/2006/relationships/image" Target="media/imgrId74136a06695a66d52.jpg"/><Relationship Id="rId55676a06695a6be1d" Type="http://schemas.openxmlformats.org/officeDocument/2006/relationships/image" Target="media/imgrId55676a06695a6be1d.jpg"/><Relationship Id="rId30936a06695a737a1" Type="http://schemas.openxmlformats.org/officeDocument/2006/relationships/image" Target="media/imgrId30936a06695a737a1.jpg"/><Relationship Id="rId59026a06695a7c185" Type="http://schemas.openxmlformats.org/officeDocument/2006/relationships/image" Target="media/imgrId59026a06695a7c185.jpg"/><Relationship Id="rId60336a06695a7ecd7" Type="http://schemas.openxmlformats.org/officeDocument/2006/relationships/image" Target="media/imgrId60336a06695a7ecd7.jpg"/><Relationship Id="rId83546a06695a84d5c" Type="http://schemas.openxmlformats.org/officeDocument/2006/relationships/image" Target="media/imgrId83546a06695a84d5c.jpg"/><Relationship Id="rId22756a06695a8a3cb" Type="http://schemas.openxmlformats.org/officeDocument/2006/relationships/image" Target="media/imgrId22756a06695a8a3cb.jpg"/><Relationship Id="rId26236a06695a8e15e" Type="http://schemas.openxmlformats.org/officeDocument/2006/relationships/image" Target="media/imgrId26236a06695a8e15e.jpg"/><Relationship Id="rId40196a06695a92684" Type="http://schemas.openxmlformats.org/officeDocument/2006/relationships/image" Target="media/imgrId40196a06695a92684.jpg"/><Relationship Id="rId14606a06695a95bf4" Type="http://schemas.openxmlformats.org/officeDocument/2006/relationships/image" Target="media/imgrId14606a06695a95bf4.jpg"/><Relationship Id="rId40486a06695a9e3d6" Type="http://schemas.openxmlformats.org/officeDocument/2006/relationships/image" Target="media/imgrId40486a06695a9e3d6.jpg"/><Relationship Id="rId95746a06695aa6b8c" Type="http://schemas.openxmlformats.org/officeDocument/2006/relationships/image" Target="media/imgrId95746a06695aa6b8c.jpg"/><Relationship Id="rId53676a06695aac982" Type="http://schemas.openxmlformats.org/officeDocument/2006/relationships/image" Target="media/imgrId53676a06695aac982.jpg"/><Relationship Id="rId18596a06695ab4723" Type="http://schemas.openxmlformats.org/officeDocument/2006/relationships/image" Target="media/imgrId18596a06695ab4723.jpg"/><Relationship Id="rId50846a06695abc839" Type="http://schemas.openxmlformats.org/officeDocument/2006/relationships/image" Target="media/imgrId50846a06695abc839.jpg"/><Relationship Id="rId49776a06695abf839" Type="http://schemas.openxmlformats.org/officeDocument/2006/relationships/image" Target="media/imgrId49776a06695abf839.jpg"/><Relationship Id="rId44106a06695ac8e18" Type="http://schemas.openxmlformats.org/officeDocument/2006/relationships/image" Target="media/imgrId44106a06695ac8e18.jpg"/><Relationship Id="rId80156a06695acd831" Type="http://schemas.openxmlformats.org/officeDocument/2006/relationships/image" Target="media/imgrId80156a06695acd831.gif"/><Relationship Id="rId27246a06695ad1cda" Type="http://schemas.openxmlformats.org/officeDocument/2006/relationships/image" Target="media/imgrId27246a06695ad1cda.jpg"/><Relationship Id="rId44446a06695ad9610" Type="http://schemas.openxmlformats.org/officeDocument/2006/relationships/image" Target="media/imgrId44446a06695ad9610.jpg"/><Relationship Id="rId40356a06695ae1efd" Type="http://schemas.openxmlformats.org/officeDocument/2006/relationships/image" Target="media/imgrId40356a06695ae1efd.jpg"/><Relationship Id="rId32316a06695ae9619" Type="http://schemas.openxmlformats.org/officeDocument/2006/relationships/image" Target="media/imgrId32316a06695ae9619.jpg"/><Relationship Id="rId61446a06695aed443" Type="http://schemas.openxmlformats.org/officeDocument/2006/relationships/image" Target="media/imgrId61446a06695aed443.jpg"/><Relationship Id="rId51386a06695af1441" Type="http://schemas.openxmlformats.org/officeDocument/2006/relationships/image" Target="media/imgrId51386a06695af1441.jpg"/><Relationship Id="rId89326a06695b0390c" Type="http://schemas.openxmlformats.org/officeDocument/2006/relationships/image" Target="media/imgrId89326a06695b0390c.jpg"/><Relationship Id="rId55436a06695b07626" Type="http://schemas.openxmlformats.org/officeDocument/2006/relationships/image" Target="media/imgrId55436a06695b07626.jpg"/><Relationship Id="rId65466a06695b0b365" Type="http://schemas.openxmlformats.org/officeDocument/2006/relationships/image" Target="media/imgrId65466a06695b0b365.jpg"/><Relationship Id="rId72986a06695b0e9f9" Type="http://schemas.openxmlformats.org/officeDocument/2006/relationships/image" Target="media/imgrId72986a06695b0e9f9.jpg"/><Relationship Id="rId58596a06695b138cb" Type="http://schemas.openxmlformats.org/officeDocument/2006/relationships/image" Target="media/imgrId58596a06695b138cb.jpg"/><Relationship Id="rId59356a06695b1771b" Type="http://schemas.openxmlformats.org/officeDocument/2006/relationships/image" Target="media/imgrId59356a06695b1771b.jpg"/><Relationship Id="rId12496a06695b1f9a8" Type="http://schemas.openxmlformats.org/officeDocument/2006/relationships/image" Target="media/imgrId12496a06695b1f9a8.jpg"/><Relationship Id="rId29176a06695b22506" Type="http://schemas.openxmlformats.org/officeDocument/2006/relationships/image" Target="media/imgrId29176a06695b22506.jpg"/><Relationship Id="rId36096a06695b2a6e4" Type="http://schemas.openxmlformats.org/officeDocument/2006/relationships/image" Target="media/imgrId36096a06695b2a6e4.jpg"/><Relationship Id="rId55536a06695b2d2f1" Type="http://schemas.openxmlformats.org/officeDocument/2006/relationships/image" Target="media/imgrId55536a06695b2d2f1.jpg"/><Relationship Id="rId96606a06695b34794" Type="http://schemas.openxmlformats.org/officeDocument/2006/relationships/image" Target="media/imgrId96606a06695b34794.jpg"/><Relationship Id="rId89826a06695b3cdc5" Type="http://schemas.openxmlformats.org/officeDocument/2006/relationships/image" Target="media/imgrId89826a06695b3cdc5.jpg"/><Relationship Id="rId24646a06695b403ff" Type="http://schemas.openxmlformats.org/officeDocument/2006/relationships/image" Target="media/imgrId24646a06695b403ff.jpg"/><Relationship Id="rId52406a06695b45860" Type="http://schemas.openxmlformats.org/officeDocument/2006/relationships/image" Target="media/imgrId52406a06695b45860.jpg"/><Relationship Id="rId28666a06695b49470" Type="http://schemas.openxmlformats.org/officeDocument/2006/relationships/image" Target="media/imgrId28666a06695b49470.jpg"/><Relationship Id="rId85186a06695b4bd23" Type="http://schemas.openxmlformats.org/officeDocument/2006/relationships/image" Target="media/imgrId85186a06695b4bd23.jpg"/><Relationship Id="rId27436a06695b507c6" Type="http://schemas.openxmlformats.org/officeDocument/2006/relationships/image" Target="media/imgrId27436a06695b507c6.jpg"/><Relationship Id="rId24206a06695b54a11" Type="http://schemas.openxmlformats.org/officeDocument/2006/relationships/image" Target="media/imgrId24206a06695b54a11.jpg"/><Relationship Id="rId22236a06695b56db3" Type="http://schemas.openxmlformats.org/officeDocument/2006/relationships/image" Target="media/imgrId22236a06695b56db3.jpg"/><Relationship Id="rId44046a06695b5bac8" Type="http://schemas.openxmlformats.org/officeDocument/2006/relationships/image" Target="media/imgrId44046a06695b5bac8.jpg"/><Relationship Id="rId12646a06695b601bc" Type="http://schemas.openxmlformats.org/officeDocument/2006/relationships/image" Target="media/imgrId12646a06695b601bc.jpg"/><Relationship Id="rId71126a06695b63637" Type="http://schemas.openxmlformats.org/officeDocument/2006/relationships/image" Target="media/imgrId71126a06695b63637.jpg"/><Relationship Id="rId65916a06695b699c8" Type="http://schemas.openxmlformats.org/officeDocument/2006/relationships/image" Target="media/imgrId65916a06695b699c8.jpg"/><Relationship Id="rId12226a06695b6e02c" Type="http://schemas.openxmlformats.org/officeDocument/2006/relationships/image" Target="media/imgrId12226a06695b6e02c.jpg"/><Relationship Id="rId70346a06695b74944" Type="http://schemas.openxmlformats.org/officeDocument/2006/relationships/image" Target="media/imgrId70346a06695b74944.jpg"/><Relationship Id="rId11146a06695b7d826" Type="http://schemas.openxmlformats.org/officeDocument/2006/relationships/image" Target="media/imgrId11146a06695b7d826.jpg"/><Relationship Id="rId99806a06695b85eb1" Type="http://schemas.openxmlformats.org/officeDocument/2006/relationships/image" Target="media/imgrId99806a06695b85eb1.jpg"/><Relationship Id="rId14356a06695b8df51" Type="http://schemas.openxmlformats.org/officeDocument/2006/relationships/image" Target="media/imgrId14356a06695b8df51.jpg"/><Relationship Id="rId15986a06695b94886" Type="http://schemas.openxmlformats.org/officeDocument/2006/relationships/image" Target="media/imgrId15986a06695b94886.jpg"/><Relationship Id="rId76436a06695b9e18a" Type="http://schemas.openxmlformats.org/officeDocument/2006/relationships/image" Target="media/imgrId76436a06695b9e18a.jpg"/><Relationship Id="rId31316a06695b9e7aa" Type="http://schemas.openxmlformats.org/officeDocument/2006/relationships/image" Target="media/imgrId31316a06695b9e7aa.png"/><Relationship Id="rId88436a06695ba8796" Type="http://schemas.openxmlformats.org/officeDocument/2006/relationships/image" Target="media/imgrId88436a06695ba8796.jpg"/><Relationship Id="rId64286a06695bafd18" Type="http://schemas.openxmlformats.org/officeDocument/2006/relationships/image" Target="media/imgrId64286a06695bafd18.jpg"/><Relationship Id="rId41406a06695bb7e4c" Type="http://schemas.openxmlformats.org/officeDocument/2006/relationships/image" Target="media/imgrId41406a06695bb7e4c.jpg"/><Relationship Id="rId64346a06695bbae78" Type="http://schemas.openxmlformats.org/officeDocument/2006/relationships/image" Target="media/imgrId64346a06695bbae78.jpg"/><Relationship Id="rId54006a06695bc49b3" Type="http://schemas.openxmlformats.org/officeDocument/2006/relationships/image" Target="media/imgrId54006a06695bc49b3.jpg"/><Relationship Id="rId72786a06695bce790" Type="http://schemas.openxmlformats.org/officeDocument/2006/relationships/image" Target="media/imgrId72786a06695bce790.jpg"/><Relationship Id="rId40856a06695bd1b7e" Type="http://schemas.openxmlformats.org/officeDocument/2006/relationships/image" Target="media/imgrId40856a06695bd1b7e.jpg"/><Relationship Id="rId42856a06695bdb65f" Type="http://schemas.openxmlformats.org/officeDocument/2006/relationships/image" Target="media/imgrId42856a06695bdb65f.jpg"/><Relationship Id="rId44686a06695be1299" Type="http://schemas.openxmlformats.org/officeDocument/2006/relationships/image" Target="media/imgrId44686a06695be1299.jpg"/><Relationship Id="rId50116a06695bea362" Type="http://schemas.openxmlformats.org/officeDocument/2006/relationships/image" Target="media/imgrId50116a06695bea362.jpg"/><Relationship Id="rId58376a06695bf087b" Type="http://schemas.openxmlformats.org/officeDocument/2006/relationships/image" Target="media/imgrId58376a06695bf087b.jpg"/><Relationship Id="rId22826a06695c04e12" Type="http://schemas.openxmlformats.org/officeDocument/2006/relationships/image" Target="media/imgrId22826a06695c04e12.jpg"/><Relationship Id="rId56066a06695c0f11b" Type="http://schemas.openxmlformats.org/officeDocument/2006/relationships/image" Target="media/imgrId56066a06695c0f11b.jpg"/><Relationship Id="rId23986a06695c184a9" Type="http://schemas.openxmlformats.org/officeDocument/2006/relationships/image" Target="media/imgrId23986a06695c184a9.jpg"/><Relationship Id="rId14076a06695c1adf6" Type="http://schemas.openxmlformats.org/officeDocument/2006/relationships/image" Target="media/imgrId14076a06695c1adf6.jpg"/><Relationship Id="rId95426a06695c24d41" Type="http://schemas.openxmlformats.org/officeDocument/2006/relationships/image" Target="media/imgrId95426a06695c24d41.jpg"/><Relationship Id="rId67596a06695c2f94d" Type="http://schemas.openxmlformats.org/officeDocument/2006/relationships/image" Target="media/imgrId67596a06695c2f94d.jpg"/><Relationship Id="rId23856a06695c38861" Type="http://schemas.openxmlformats.org/officeDocument/2006/relationships/image" Target="media/imgrId23856a06695c38861.jpg"/><Relationship Id="rId92546a06695c3d034" Type="http://schemas.openxmlformats.org/officeDocument/2006/relationships/image" Target="media/imgrId92546a06695c3d034.jpg"/><Relationship Id="rId98246a06695c452b5" Type="http://schemas.openxmlformats.org/officeDocument/2006/relationships/image" Target="media/imgrId98246a06695c452b5.jpg"/><Relationship Id="rId57536a06695c48851" Type="http://schemas.openxmlformats.org/officeDocument/2006/relationships/image" Target="media/imgrId57536a06695c48851.jpg"/><Relationship Id="rId98096a06695c52388" Type="http://schemas.openxmlformats.org/officeDocument/2006/relationships/image" Target="media/imgrId98096a06695c52388.jpg"/><Relationship Id="rId44536a06695c5c41a" Type="http://schemas.openxmlformats.org/officeDocument/2006/relationships/image" Target="media/imgrId44536a06695c5c41a.jpg"/><Relationship Id="rId23016a06695c5f3c9" Type="http://schemas.openxmlformats.org/officeDocument/2006/relationships/image" Target="media/imgrId23016a06695c5f3c9.jpg"/><Relationship Id="rId84126a06695c699b2" Type="http://schemas.openxmlformats.org/officeDocument/2006/relationships/image" Target="media/imgrId84126a06695c699b2.jpg"/><Relationship Id="rId59536a06695c6ed2d" Type="http://schemas.openxmlformats.org/officeDocument/2006/relationships/image" Target="media/imgrId59536a06695c6ed2d.jpg"/><Relationship Id="rId96196a06695c774c1" Type="http://schemas.openxmlformats.org/officeDocument/2006/relationships/image" Target="media/imgrId96196a06695c774c1.jpg"/><Relationship Id="rId17796a06695c82b58" Type="http://schemas.openxmlformats.org/officeDocument/2006/relationships/image" Target="media/imgrId17796a06695c82b58.jpg"/><Relationship Id="rId13116a06695c8b2a2" Type="http://schemas.openxmlformats.org/officeDocument/2006/relationships/image" Target="media/imgrId13116a06695c8b2a2.jpg"/><Relationship Id="rId23216a06695c92d73" Type="http://schemas.openxmlformats.org/officeDocument/2006/relationships/image" Target="media/imgrId23216a06695c92d73.jpg"/><Relationship Id="rId25296a06695c9d8ad" Type="http://schemas.openxmlformats.org/officeDocument/2006/relationships/image" Target="media/imgrId25296a06695c9d8ad.jpg"/><Relationship Id="rId15076a06695c9dc26" Type="http://schemas.openxmlformats.org/officeDocument/2006/relationships/image" Target="media/imgrId15076a06695c9dc26.png"/><Relationship Id="rId85436a06695ca576d" Type="http://schemas.openxmlformats.org/officeDocument/2006/relationships/image" Target="media/imgrId85436a06695ca576d.jpg"/><Relationship Id="rId93036a06695ca8cc7" Type="http://schemas.openxmlformats.org/officeDocument/2006/relationships/image" Target="media/imgrId93036a06695ca8cc7.jpg"/><Relationship Id="rId81166a06695cafe55" Type="http://schemas.openxmlformats.org/officeDocument/2006/relationships/image" Target="media/imgrId81166a06695cafe5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224207" Type="http://schemas.openxmlformats.org/officeDocument/2006/relationships/image" Target="media/imgrId4622420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224207" Type="http://schemas.openxmlformats.org/officeDocument/2006/relationships/image" Target="media/imgrId4622420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224207" Type="http://schemas.openxmlformats.org/officeDocument/2006/relationships/image" Target="media/imgrId4622420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224207" Type="http://schemas.openxmlformats.org/officeDocument/2006/relationships/image" Target="media/imgrId4622420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224207" Type="http://schemas.openxmlformats.org/officeDocument/2006/relationships/image" Target="media/imgrId4622420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224207" Type="http://schemas.openxmlformats.org/officeDocument/2006/relationships/image" Target="media/imgrId4622420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