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1269254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98559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555539" w:name="ctxt"/>
    <w:bookmarkEnd w:id="4355553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65956a066987e265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81496a066987e273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61196a066987e292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9926a066987e2a9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3536a066987e2c6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73736a066987e2dd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19736a066987e2f8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57196a066987e327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23856a066987e344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88036a066987e361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49996a066987e385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39456a066987e39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26306a066987e3b0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39676a066987e3ce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26756a066987e3e9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31936a066987e401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1786a066987e41c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13616a066987e452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73056a066987e466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8775443" name="name40416a066987e8139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47176a066987e8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7762563" name="name81196a066987eb77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5476a066987eb7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25486a066987ebae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4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773441" name="name88076a066987ef3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716a066987ef3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18216a066987ef7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37578" name="name50906a066987f2c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166a066987f2c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4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72252591" name="name87696a06698806237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11776a06698806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72957059" name="name31136a0669880d22c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94736a0669880d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4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4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58551915" name="name10106a066988146dc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71376a06698814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49457231" name="name10886a0669881d123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95136a0669881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4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38937253" name="name92046a06698824644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58596a066988246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57510" name="name71036a06698828a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06a06698828a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1876a06698828d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4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917162" name="name61796a0669882da78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52756a0669882d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4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4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4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12050" name="name46256a06698831bdf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34426a06698831b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0376706" name="name90206a066988393f1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2826a06698839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12579" name="name91166a0669883b8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846a0669883b8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6736a0669883c7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74544831" name="name79196a0669884586a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28266a06698845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4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45996a066988465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76684412" name="name77536a06698852265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18706a06698852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5266a066988525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332255" name="name11466a06698856bc2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3936a06698856b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1296a06698856e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4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899881" name="name34096a0669885a843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3986a0669885a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67640" name="name83016a0669885e1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06a0669885e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55986a0669885e4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5513671" name="name92856a0669886318c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82436a066988631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416495" name="name49316a06698866bef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84196a06698866b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814919" name="name37916a066988698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096a06698869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20706a06698869c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48776883" name="name74356a0669887281a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22706a06698872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049347" name="name36556a066988750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596a066988750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83906a066988756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24207341" name="name39156a0669887c76b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21056a0669887c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596492" name="name43806a066988805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086a066988805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4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48974488" name="name37656a06698887806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85506a06698887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983113" name="name61356a0669888be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826a0669888be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997385" name="name64026a066988911f6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23086a066988911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945984" name="name73976a06698894e5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48186a06698894e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94845" name="name45816a0669889b1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66a0669889b1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4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10346" name="name75556a066988a02b2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55736a066988a02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71088618" name="name68596a066988a9414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21606a066988a9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501923" name="name61186a066988ae1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56a066988ae1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23653001" name="name70146a066988b543a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49486a066988b5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24964" name="name61996a066988baccc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6846a066988ba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97597" name="name92536a066988bd9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016a066988bd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4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2705015" name="name93396a066988c57f4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0256a066988c57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06239" name="name32296a066988c904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4656a066988c90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4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352282" name="name55386a066988cde4e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68236a066988cde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171836" name="name56126a066988d09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26a066988d0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4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6232806" name="name99976a066988d5efa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6146a066988d5e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74659" name="name92546a066988dc1f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3856a066988dc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5586a066988dc6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78576a066988dca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17086a066988dcc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49496a066988dcd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4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27880727" name="name26136a066988e21dd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99716a066988e2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4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73165964" name="name60216a066988eb20a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77356a066988eb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409615" name="name68456a066988eef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66a066988ee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4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4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6914300" name="name99606a066989001e3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9926a066989001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453918" name="name24286a066989029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466a066989029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969790" name="name91466a06698906598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5726a06698906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4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89013" name="name72226a0669890ba1a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0826a0669890b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506594" name="name51946a0669890e9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896a0669890e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4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55296a0669890ef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4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6158924" name="name78726a06698914e2d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69686a06698914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4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41636a066989153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4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51346a066989156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4226a066989157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94446a066989158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55166307" name="name55776a0669891b7e5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99076a0669891b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4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84181" name="name10956a066989218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36a06698921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15209164" name="name90586a066989284db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51496a06698928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92361055" name="name93936a066989300f2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24556a066989300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030217" name="name51816a066989349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126a066989349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7986a06698934c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4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8846a066989351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88909435" name="name38636a0669893c796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45816a0669893c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5597300" name="name96486a0669894010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0646a06698940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4178505" name="name76086a066989454be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2876a066989454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4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4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26936a06698945c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83952058" name="name80806a0669894f022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62106a0669894f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5549205" name="name51356a0669895714d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43156a066989571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4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8556a066989576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4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2636a06698957f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6286a066989582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4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13676a066989585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56346a06698958a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67686a06698958c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740711" name="name14836a0669895fd21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2046a0669895f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2406708" name="name93706a066989638a3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11396a066989638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65523" name="name80226a06698967544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95546a06698967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4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4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78926a06698967d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9360891" name="name25976a0669896ac26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17596a0669896ac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9660290" name="name80936a0669896de73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78526a0669896de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6119745" name="name56416a066989749ab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34146a066989749a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4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40992" name="name73736a066989773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846a06698977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4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136177" name="name51796a0669897e05e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66376a0669897e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97650" name="name89656a06698981de5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91436a06698981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26120550" name="name47026a06698988914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88986a066989889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4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360219" name="name27906a0669898c6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366a0669898c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4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8100430" name="name65336a06698993a57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74976a06698993a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4796" name="name63006a06698997a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246a06698997a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35770827" name="name48136a0669899ed00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7076a0669899ec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77684380" name="name95446a066989a712c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1756a066989a71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4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83896" name="name53176a066989aaf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776a066989aaf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473977" name="name23556a066989b2ac9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9826a066989b2a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1079631" name="name64516a066989b7aa5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16986a066989b7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854761" name="name67416a066989bdf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416a066989bd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4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5792463" name="name19566a066989c2922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75886a066989c2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0652926" name="name24226a066989c6d91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48636a066989c6d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670344" name="name66206a066989c95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36a066989c95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4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4034022" name="name47916a066989ce9a9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74546a066989ce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88898" name="name57566a066989d2b6b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4916a066989d2b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10381248" name="name89196a066989d9611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39796a066989d9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801919" name="name74126a066989dee65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39016a066989dee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97200" name="name43596a066989e40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706a066989e40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74446a066989e44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0543292" name="name22266a066989e9245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24296a066989e9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0314862" name="name27946a066989f1bac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24096a066989f1b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32601472" name="name27646a06698a05db5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73826a06698a05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55431202" name="name26016a06698a0e36b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96886a06698a0e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44386a06698a0e6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93339646" name="name21236a06698a1c231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47506a06698a1c2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71500743" name="name10536a06698a26238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59316a06698a26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10507514" name="name17106a06698a26660" descr="image73156a06698a26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3156a06698a26653"/>
                          <pic:cNvPicPr/>
                        </pic:nvPicPr>
                        <pic:blipFill>
                          <a:blip r:embed="rId80066a06698a266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60816a06698a268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4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72506a06698a26b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80766a06698a26e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4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32135601" name="name46526a06698a376b7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26816a06698a37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79890330" name="name64926a06698a3ecb0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86276a06698a3ec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59933812" name="name48396a06698a47598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24366a06698a47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11772" name="name14376a06698a4b6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336a06698a4b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4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9780519" name="name85286a06698a53996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28196a06698a53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4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50716a06698a541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90647735" name="name78456a06698a5a1f2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78296a06698a5a1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464337" name="name96156a06698a5e6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36a06698a5e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18036a06698a5eb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4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32399259" name="name67076a06698a6649c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19826a06698a66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65236" name="name43006a06698a6a0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436a06698a6a0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4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16653754" name="name91166a06698a714ba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73426a06698a71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63539" name="name17466a06698a757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336a06698a75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58786798" name="name38346a06698a7d2be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46386a06698a7d2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66596a06698a7d7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4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4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51226a06698a7e1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63812210" name="name97276a06698a83167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86356a06698a83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45725607" name="name18686a06698a8c52f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76956a06698a8c5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04080" name="name92886a06698a900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696a06698a90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97106a06698a904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4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4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57273565" name="name43136a06698a98e09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36626a06698a98e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4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67676a06698a991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4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25038501" name="name84276a06698aa32d4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14996a06698aa32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011785" name="name43376a06698aa8b0c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6476a06698aa8b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25130" name="name11016a06698aaea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856a06698aaea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4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546a06698aaf4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73135816" name="name35346a06698ab55b0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58516a06698ab55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4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191003" name="name93016a06698ab80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46a06698ab80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4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0578533" name="name93426a06698ac28f6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25006a06698ac28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49646a06698ac38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86472672" name="name22276a06698acccb9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51336a06698accc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554335" name="name32926a06698ad10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446a06698ad10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8250419" name="name67706a06698ad9703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21966a06698ad9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048927" name="name63526a06698adc5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646a06698adc5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2520357" name="name57116a06698ae3af5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27256a06698ae3a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4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48925515" name="name84856a06698aeb3ea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18786a06698aeb3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4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2206987" name="name31566a06698b00165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32516a06698b00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4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6575424" name="name50756a06698b06134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29916a06698b06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4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4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4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4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133803" name="name65556a06698b0cf74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44786a06698b0cf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30732740" name="name15946a06698b0d2ba" descr="image11936a06698b0d2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936a06698b0d2b4"/>
                          <pic:cNvPicPr/>
                        </pic:nvPicPr>
                        <pic:blipFill>
                          <a:blip r:embed="rId55306a06698b0d2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4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859409" name="name84806a06698b13e39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96256a06698b13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63010" name="name10486a06698b165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906a06698b165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75136a06698b168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46160708" name="name14536a06698b1c079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76166a06698b1c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501">
    <w:multiLevelType w:val="hybridMultilevel"/>
    <w:lvl w:ilvl="0" w:tplc="49339762">
      <w:start w:val="1"/>
      <w:numFmt w:val="decimal"/>
      <w:lvlText w:val="%1."/>
      <w:lvlJc w:val="left"/>
      <w:pPr>
        <w:ind w:left="720" w:hanging="360"/>
      </w:pPr>
    </w:lvl>
    <w:lvl w:ilvl="1" w:tplc="49339762" w:tentative="1">
      <w:start w:val="1"/>
      <w:numFmt w:val="lowerLetter"/>
      <w:lvlText w:val="%2."/>
      <w:lvlJc w:val="left"/>
      <w:pPr>
        <w:ind w:left="1440" w:hanging="360"/>
      </w:pPr>
    </w:lvl>
    <w:lvl w:ilvl="2" w:tplc="49339762" w:tentative="1">
      <w:start w:val="1"/>
      <w:numFmt w:val="lowerRoman"/>
      <w:lvlText w:val="%3."/>
      <w:lvlJc w:val="right"/>
      <w:pPr>
        <w:ind w:left="2160" w:hanging="180"/>
      </w:pPr>
    </w:lvl>
    <w:lvl w:ilvl="3" w:tplc="49339762" w:tentative="1">
      <w:start w:val="1"/>
      <w:numFmt w:val="decimal"/>
      <w:lvlText w:val="%4."/>
      <w:lvlJc w:val="left"/>
      <w:pPr>
        <w:ind w:left="2880" w:hanging="360"/>
      </w:pPr>
    </w:lvl>
    <w:lvl w:ilvl="4" w:tplc="49339762" w:tentative="1">
      <w:start w:val="1"/>
      <w:numFmt w:val="lowerLetter"/>
      <w:lvlText w:val="%5."/>
      <w:lvlJc w:val="left"/>
      <w:pPr>
        <w:ind w:left="3600" w:hanging="360"/>
      </w:pPr>
    </w:lvl>
    <w:lvl w:ilvl="5" w:tplc="49339762" w:tentative="1">
      <w:start w:val="1"/>
      <w:numFmt w:val="lowerRoman"/>
      <w:lvlText w:val="%6."/>
      <w:lvlJc w:val="right"/>
      <w:pPr>
        <w:ind w:left="4320" w:hanging="180"/>
      </w:pPr>
    </w:lvl>
    <w:lvl w:ilvl="6" w:tplc="49339762" w:tentative="1">
      <w:start w:val="1"/>
      <w:numFmt w:val="decimal"/>
      <w:lvlText w:val="%7."/>
      <w:lvlJc w:val="left"/>
      <w:pPr>
        <w:ind w:left="5040" w:hanging="360"/>
      </w:pPr>
    </w:lvl>
    <w:lvl w:ilvl="7" w:tplc="49339762" w:tentative="1">
      <w:start w:val="1"/>
      <w:numFmt w:val="lowerLetter"/>
      <w:lvlText w:val="%8."/>
      <w:lvlJc w:val="left"/>
      <w:pPr>
        <w:ind w:left="5760" w:hanging="360"/>
      </w:pPr>
    </w:lvl>
    <w:lvl w:ilvl="8" w:tplc="49339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0">
    <w:multiLevelType w:val="hybridMultilevel"/>
    <w:lvl w:ilvl="0" w:tplc="49207351">
      <w:start w:val="1"/>
      <w:numFmt w:val="decimal"/>
      <w:lvlText w:val="%1."/>
      <w:lvlJc w:val="left"/>
      <w:pPr>
        <w:ind w:left="720" w:hanging="360"/>
      </w:pPr>
    </w:lvl>
    <w:lvl w:ilvl="1" w:tplc="49207351" w:tentative="1">
      <w:start w:val="1"/>
      <w:numFmt w:val="lowerLetter"/>
      <w:lvlText w:val="%2."/>
      <w:lvlJc w:val="left"/>
      <w:pPr>
        <w:ind w:left="1440" w:hanging="360"/>
      </w:pPr>
    </w:lvl>
    <w:lvl w:ilvl="2" w:tplc="49207351" w:tentative="1">
      <w:start w:val="1"/>
      <w:numFmt w:val="lowerRoman"/>
      <w:lvlText w:val="%3."/>
      <w:lvlJc w:val="right"/>
      <w:pPr>
        <w:ind w:left="2160" w:hanging="180"/>
      </w:pPr>
    </w:lvl>
    <w:lvl w:ilvl="3" w:tplc="49207351" w:tentative="1">
      <w:start w:val="1"/>
      <w:numFmt w:val="decimal"/>
      <w:lvlText w:val="%4."/>
      <w:lvlJc w:val="left"/>
      <w:pPr>
        <w:ind w:left="2880" w:hanging="360"/>
      </w:pPr>
    </w:lvl>
    <w:lvl w:ilvl="4" w:tplc="49207351" w:tentative="1">
      <w:start w:val="1"/>
      <w:numFmt w:val="lowerLetter"/>
      <w:lvlText w:val="%5."/>
      <w:lvlJc w:val="left"/>
      <w:pPr>
        <w:ind w:left="3600" w:hanging="360"/>
      </w:pPr>
    </w:lvl>
    <w:lvl w:ilvl="5" w:tplc="49207351" w:tentative="1">
      <w:start w:val="1"/>
      <w:numFmt w:val="lowerRoman"/>
      <w:lvlText w:val="%6."/>
      <w:lvlJc w:val="right"/>
      <w:pPr>
        <w:ind w:left="4320" w:hanging="180"/>
      </w:pPr>
    </w:lvl>
    <w:lvl w:ilvl="6" w:tplc="49207351" w:tentative="1">
      <w:start w:val="1"/>
      <w:numFmt w:val="decimal"/>
      <w:lvlText w:val="%7."/>
      <w:lvlJc w:val="left"/>
      <w:pPr>
        <w:ind w:left="5040" w:hanging="360"/>
      </w:pPr>
    </w:lvl>
    <w:lvl w:ilvl="7" w:tplc="49207351" w:tentative="1">
      <w:start w:val="1"/>
      <w:numFmt w:val="lowerLetter"/>
      <w:lvlText w:val="%8."/>
      <w:lvlJc w:val="left"/>
      <w:pPr>
        <w:ind w:left="5760" w:hanging="360"/>
      </w:pPr>
    </w:lvl>
    <w:lvl w:ilvl="8" w:tplc="49207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9">
    <w:multiLevelType w:val="hybridMultilevel"/>
    <w:lvl w:ilvl="0" w:tplc="94815314">
      <w:start w:val="1"/>
      <w:numFmt w:val="decimal"/>
      <w:lvlText w:val="%1."/>
      <w:lvlJc w:val="left"/>
      <w:pPr>
        <w:ind w:left="720" w:hanging="360"/>
      </w:pPr>
    </w:lvl>
    <w:lvl w:ilvl="1" w:tplc="94815314" w:tentative="1">
      <w:start w:val="1"/>
      <w:numFmt w:val="lowerLetter"/>
      <w:lvlText w:val="%2."/>
      <w:lvlJc w:val="left"/>
      <w:pPr>
        <w:ind w:left="1440" w:hanging="360"/>
      </w:pPr>
    </w:lvl>
    <w:lvl w:ilvl="2" w:tplc="94815314" w:tentative="1">
      <w:start w:val="1"/>
      <w:numFmt w:val="lowerRoman"/>
      <w:lvlText w:val="%3."/>
      <w:lvlJc w:val="right"/>
      <w:pPr>
        <w:ind w:left="2160" w:hanging="180"/>
      </w:pPr>
    </w:lvl>
    <w:lvl w:ilvl="3" w:tplc="94815314" w:tentative="1">
      <w:start w:val="1"/>
      <w:numFmt w:val="decimal"/>
      <w:lvlText w:val="%4."/>
      <w:lvlJc w:val="left"/>
      <w:pPr>
        <w:ind w:left="2880" w:hanging="360"/>
      </w:pPr>
    </w:lvl>
    <w:lvl w:ilvl="4" w:tplc="94815314" w:tentative="1">
      <w:start w:val="1"/>
      <w:numFmt w:val="lowerLetter"/>
      <w:lvlText w:val="%5."/>
      <w:lvlJc w:val="left"/>
      <w:pPr>
        <w:ind w:left="3600" w:hanging="360"/>
      </w:pPr>
    </w:lvl>
    <w:lvl w:ilvl="5" w:tplc="94815314" w:tentative="1">
      <w:start w:val="1"/>
      <w:numFmt w:val="lowerRoman"/>
      <w:lvlText w:val="%6."/>
      <w:lvlJc w:val="right"/>
      <w:pPr>
        <w:ind w:left="4320" w:hanging="180"/>
      </w:pPr>
    </w:lvl>
    <w:lvl w:ilvl="6" w:tplc="94815314" w:tentative="1">
      <w:start w:val="1"/>
      <w:numFmt w:val="decimal"/>
      <w:lvlText w:val="%7."/>
      <w:lvlJc w:val="left"/>
      <w:pPr>
        <w:ind w:left="5040" w:hanging="360"/>
      </w:pPr>
    </w:lvl>
    <w:lvl w:ilvl="7" w:tplc="94815314" w:tentative="1">
      <w:start w:val="1"/>
      <w:numFmt w:val="lowerLetter"/>
      <w:lvlText w:val="%8."/>
      <w:lvlJc w:val="left"/>
      <w:pPr>
        <w:ind w:left="5760" w:hanging="360"/>
      </w:pPr>
    </w:lvl>
    <w:lvl w:ilvl="8" w:tplc="94815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8">
    <w:multiLevelType w:val="hybridMultilevel"/>
    <w:lvl w:ilvl="0" w:tplc="74070456">
      <w:start w:val="1"/>
      <w:numFmt w:val="decimal"/>
      <w:lvlText w:val="%1."/>
      <w:lvlJc w:val="left"/>
      <w:pPr>
        <w:ind w:left="720" w:hanging="360"/>
      </w:pPr>
    </w:lvl>
    <w:lvl w:ilvl="1" w:tplc="74070456" w:tentative="1">
      <w:start w:val="1"/>
      <w:numFmt w:val="lowerLetter"/>
      <w:lvlText w:val="%2."/>
      <w:lvlJc w:val="left"/>
      <w:pPr>
        <w:ind w:left="1440" w:hanging="360"/>
      </w:pPr>
    </w:lvl>
    <w:lvl w:ilvl="2" w:tplc="74070456" w:tentative="1">
      <w:start w:val="1"/>
      <w:numFmt w:val="lowerRoman"/>
      <w:lvlText w:val="%3."/>
      <w:lvlJc w:val="right"/>
      <w:pPr>
        <w:ind w:left="2160" w:hanging="180"/>
      </w:pPr>
    </w:lvl>
    <w:lvl w:ilvl="3" w:tplc="74070456" w:tentative="1">
      <w:start w:val="1"/>
      <w:numFmt w:val="decimal"/>
      <w:lvlText w:val="%4."/>
      <w:lvlJc w:val="left"/>
      <w:pPr>
        <w:ind w:left="2880" w:hanging="360"/>
      </w:pPr>
    </w:lvl>
    <w:lvl w:ilvl="4" w:tplc="74070456" w:tentative="1">
      <w:start w:val="1"/>
      <w:numFmt w:val="lowerLetter"/>
      <w:lvlText w:val="%5."/>
      <w:lvlJc w:val="left"/>
      <w:pPr>
        <w:ind w:left="3600" w:hanging="360"/>
      </w:pPr>
    </w:lvl>
    <w:lvl w:ilvl="5" w:tplc="74070456" w:tentative="1">
      <w:start w:val="1"/>
      <w:numFmt w:val="lowerRoman"/>
      <w:lvlText w:val="%6."/>
      <w:lvlJc w:val="right"/>
      <w:pPr>
        <w:ind w:left="4320" w:hanging="180"/>
      </w:pPr>
    </w:lvl>
    <w:lvl w:ilvl="6" w:tplc="74070456" w:tentative="1">
      <w:start w:val="1"/>
      <w:numFmt w:val="decimal"/>
      <w:lvlText w:val="%7."/>
      <w:lvlJc w:val="left"/>
      <w:pPr>
        <w:ind w:left="5040" w:hanging="360"/>
      </w:pPr>
    </w:lvl>
    <w:lvl w:ilvl="7" w:tplc="74070456" w:tentative="1">
      <w:start w:val="1"/>
      <w:numFmt w:val="lowerLetter"/>
      <w:lvlText w:val="%8."/>
      <w:lvlJc w:val="left"/>
      <w:pPr>
        <w:ind w:left="5760" w:hanging="360"/>
      </w:pPr>
    </w:lvl>
    <w:lvl w:ilvl="8" w:tplc="74070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7">
    <w:multiLevelType w:val="hybridMultilevel"/>
    <w:lvl w:ilvl="0" w:tplc="69128391">
      <w:start w:val="1"/>
      <w:numFmt w:val="decimal"/>
      <w:lvlText w:val="%1."/>
      <w:lvlJc w:val="left"/>
      <w:pPr>
        <w:ind w:left="720" w:hanging="360"/>
      </w:pPr>
    </w:lvl>
    <w:lvl w:ilvl="1" w:tplc="69128391" w:tentative="1">
      <w:start w:val="1"/>
      <w:numFmt w:val="lowerLetter"/>
      <w:lvlText w:val="%2."/>
      <w:lvlJc w:val="left"/>
      <w:pPr>
        <w:ind w:left="1440" w:hanging="360"/>
      </w:pPr>
    </w:lvl>
    <w:lvl w:ilvl="2" w:tplc="69128391" w:tentative="1">
      <w:start w:val="1"/>
      <w:numFmt w:val="lowerRoman"/>
      <w:lvlText w:val="%3."/>
      <w:lvlJc w:val="right"/>
      <w:pPr>
        <w:ind w:left="2160" w:hanging="180"/>
      </w:pPr>
    </w:lvl>
    <w:lvl w:ilvl="3" w:tplc="69128391" w:tentative="1">
      <w:start w:val="1"/>
      <w:numFmt w:val="decimal"/>
      <w:lvlText w:val="%4."/>
      <w:lvlJc w:val="left"/>
      <w:pPr>
        <w:ind w:left="2880" w:hanging="360"/>
      </w:pPr>
    </w:lvl>
    <w:lvl w:ilvl="4" w:tplc="69128391" w:tentative="1">
      <w:start w:val="1"/>
      <w:numFmt w:val="lowerLetter"/>
      <w:lvlText w:val="%5."/>
      <w:lvlJc w:val="left"/>
      <w:pPr>
        <w:ind w:left="3600" w:hanging="360"/>
      </w:pPr>
    </w:lvl>
    <w:lvl w:ilvl="5" w:tplc="69128391" w:tentative="1">
      <w:start w:val="1"/>
      <w:numFmt w:val="lowerRoman"/>
      <w:lvlText w:val="%6."/>
      <w:lvlJc w:val="right"/>
      <w:pPr>
        <w:ind w:left="4320" w:hanging="180"/>
      </w:pPr>
    </w:lvl>
    <w:lvl w:ilvl="6" w:tplc="69128391" w:tentative="1">
      <w:start w:val="1"/>
      <w:numFmt w:val="decimal"/>
      <w:lvlText w:val="%7."/>
      <w:lvlJc w:val="left"/>
      <w:pPr>
        <w:ind w:left="5040" w:hanging="360"/>
      </w:pPr>
    </w:lvl>
    <w:lvl w:ilvl="7" w:tplc="69128391" w:tentative="1">
      <w:start w:val="1"/>
      <w:numFmt w:val="lowerLetter"/>
      <w:lvlText w:val="%8."/>
      <w:lvlJc w:val="left"/>
      <w:pPr>
        <w:ind w:left="5760" w:hanging="360"/>
      </w:pPr>
    </w:lvl>
    <w:lvl w:ilvl="8" w:tplc="69128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6">
    <w:multiLevelType w:val="hybridMultilevel"/>
    <w:lvl w:ilvl="0" w:tplc="60653546">
      <w:start w:val="1"/>
      <w:numFmt w:val="decimal"/>
      <w:lvlText w:val="%1."/>
      <w:lvlJc w:val="left"/>
      <w:pPr>
        <w:ind w:left="720" w:hanging="360"/>
      </w:pPr>
    </w:lvl>
    <w:lvl w:ilvl="1" w:tplc="60653546" w:tentative="1">
      <w:start w:val="1"/>
      <w:numFmt w:val="lowerLetter"/>
      <w:lvlText w:val="%2."/>
      <w:lvlJc w:val="left"/>
      <w:pPr>
        <w:ind w:left="1440" w:hanging="360"/>
      </w:pPr>
    </w:lvl>
    <w:lvl w:ilvl="2" w:tplc="60653546" w:tentative="1">
      <w:start w:val="1"/>
      <w:numFmt w:val="lowerRoman"/>
      <w:lvlText w:val="%3."/>
      <w:lvlJc w:val="right"/>
      <w:pPr>
        <w:ind w:left="2160" w:hanging="180"/>
      </w:pPr>
    </w:lvl>
    <w:lvl w:ilvl="3" w:tplc="60653546" w:tentative="1">
      <w:start w:val="1"/>
      <w:numFmt w:val="decimal"/>
      <w:lvlText w:val="%4."/>
      <w:lvlJc w:val="left"/>
      <w:pPr>
        <w:ind w:left="2880" w:hanging="360"/>
      </w:pPr>
    </w:lvl>
    <w:lvl w:ilvl="4" w:tplc="60653546" w:tentative="1">
      <w:start w:val="1"/>
      <w:numFmt w:val="lowerLetter"/>
      <w:lvlText w:val="%5."/>
      <w:lvlJc w:val="left"/>
      <w:pPr>
        <w:ind w:left="3600" w:hanging="360"/>
      </w:pPr>
    </w:lvl>
    <w:lvl w:ilvl="5" w:tplc="60653546" w:tentative="1">
      <w:start w:val="1"/>
      <w:numFmt w:val="lowerRoman"/>
      <w:lvlText w:val="%6."/>
      <w:lvlJc w:val="right"/>
      <w:pPr>
        <w:ind w:left="4320" w:hanging="180"/>
      </w:pPr>
    </w:lvl>
    <w:lvl w:ilvl="6" w:tplc="60653546" w:tentative="1">
      <w:start w:val="1"/>
      <w:numFmt w:val="decimal"/>
      <w:lvlText w:val="%7."/>
      <w:lvlJc w:val="left"/>
      <w:pPr>
        <w:ind w:left="5040" w:hanging="360"/>
      </w:pPr>
    </w:lvl>
    <w:lvl w:ilvl="7" w:tplc="60653546" w:tentative="1">
      <w:start w:val="1"/>
      <w:numFmt w:val="lowerLetter"/>
      <w:lvlText w:val="%8."/>
      <w:lvlJc w:val="left"/>
      <w:pPr>
        <w:ind w:left="5760" w:hanging="360"/>
      </w:pPr>
    </w:lvl>
    <w:lvl w:ilvl="8" w:tplc="60653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5">
    <w:multiLevelType w:val="hybridMultilevel"/>
    <w:lvl w:ilvl="0" w:tplc="53158321">
      <w:start w:val="1"/>
      <w:numFmt w:val="decimal"/>
      <w:lvlText w:val="%1."/>
      <w:lvlJc w:val="left"/>
      <w:pPr>
        <w:ind w:left="720" w:hanging="360"/>
      </w:pPr>
    </w:lvl>
    <w:lvl w:ilvl="1" w:tplc="53158321" w:tentative="1">
      <w:start w:val="1"/>
      <w:numFmt w:val="lowerLetter"/>
      <w:lvlText w:val="%2."/>
      <w:lvlJc w:val="left"/>
      <w:pPr>
        <w:ind w:left="1440" w:hanging="360"/>
      </w:pPr>
    </w:lvl>
    <w:lvl w:ilvl="2" w:tplc="53158321" w:tentative="1">
      <w:start w:val="1"/>
      <w:numFmt w:val="lowerRoman"/>
      <w:lvlText w:val="%3."/>
      <w:lvlJc w:val="right"/>
      <w:pPr>
        <w:ind w:left="2160" w:hanging="180"/>
      </w:pPr>
    </w:lvl>
    <w:lvl w:ilvl="3" w:tplc="53158321" w:tentative="1">
      <w:start w:val="1"/>
      <w:numFmt w:val="decimal"/>
      <w:lvlText w:val="%4."/>
      <w:lvlJc w:val="left"/>
      <w:pPr>
        <w:ind w:left="2880" w:hanging="360"/>
      </w:pPr>
    </w:lvl>
    <w:lvl w:ilvl="4" w:tplc="53158321" w:tentative="1">
      <w:start w:val="1"/>
      <w:numFmt w:val="lowerLetter"/>
      <w:lvlText w:val="%5."/>
      <w:lvlJc w:val="left"/>
      <w:pPr>
        <w:ind w:left="3600" w:hanging="360"/>
      </w:pPr>
    </w:lvl>
    <w:lvl w:ilvl="5" w:tplc="53158321" w:tentative="1">
      <w:start w:val="1"/>
      <w:numFmt w:val="lowerRoman"/>
      <w:lvlText w:val="%6."/>
      <w:lvlJc w:val="right"/>
      <w:pPr>
        <w:ind w:left="4320" w:hanging="180"/>
      </w:pPr>
    </w:lvl>
    <w:lvl w:ilvl="6" w:tplc="53158321" w:tentative="1">
      <w:start w:val="1"/>
      <w:numFmt w:val="decimal"/>
      <w:lvlText w:val="%7."/>
      <w:lvlJc w:val="left"/>
      <w:pPr>
        <w:ind w:left="5040" w:hanging="360"/>
      </w:pPr>
    </w:lvl>
    <w:lvl w:ilvl="7" w:tplc="53158321" w:tentative="1">
      <w:start w:val="1"/>
      <w:numFmt w:val="lowerLetter"/>
      <w:lvlText w:val="%8."/>
      <w:lvlJc w:val="left"/>
      <w:pPr>
        <w:ind w:left="5760" w:hanging="360"/>
      </w:pPr>
    </w:lvl>
    <w:lvl w:ilvl="8" w:tplc="53158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4">
    <w:multiLevelType w:val="hybridMultilevel"/>
    <w:lvl w:ilvl="0" w:tplc="64952417">
      <w:start w:val="1"/>
      <w:numFmt w:val="decimal"/>
      <w:lvlText w:val="%1."/>
      <w:lvlJc w:val="left"/>
      <w:pPr>
        <w:ind w:left="720" w:hanging="360"/>
      </w:pPr>
    </w:lvl>
    <w:lvl w:ilvl="1" w:tplc="64952417" w:tentative="1">
      <w:start w:val="1"/>
      <w:numFmt w:val="lowerLetter"/>
      <w:lvlText w:val="%2."/>
      <w:lvlJc w:val="left"/>
      <w:pPr>
        <w:ind w:left="1440" w:hanging="360"/>
      </w:pPr>
    </w:lvl>
    <w:lvl w:ilvl="2" w:tplc="64952417" w:tentative="1">
      <w:start w:val="1"/>
      <w:numFmt w:val="lowerRoman"/>
      <w:lvlText w:val="%3."/>
      <w:lvlJc w:val="right"/>
      <w:pPr>
        <w:ind w:left="2160" w:hanging="180"/>
      </w:pPr>
    </w:lvl>
    <w:lvl w:ilvl="3" w:tplc="64952417" w:tentative="1">
      <w:start w:val="1"/>
      <w:numFmt w:val="decimal"/>
      <w:lvlText w:val="%4."/>
      <w:lvlJc w:val="left"/>
      <w:pPr>
        <w:ind w:left="2880" w:hanging="360"/>
      </w:pPr>
    </w:lvl>
    <w:lvl w:ilvl="4" w:tplc="64952417" w:tentative="1">
      <w:start w:val="1"/>
      <w:numFmt w:val="lowerLetter"/>
      <w:lvlText w:val="%5."/>
      <w:lvlJc w:val="left"/>
      <w:pPr>
        <w:ind w:left="3600" w:hanging="360"/>
      </w:pPr>
    </w:lvl>
    <w:lvl w:ilvl="5" w:tplc="64952417" w:tentative="1">
      <w:start w:val="1"/>
      <w:numFmt w:val="lowerRoman"/>
      <w:lvlText w:val="%6."/>
      <w:lvlJc w:val="right"/>
      <w:pPr>
        <w:ind w:left="4320" w:hanging="180"/>
      </w:pPr>
    </w:lvl>
    <w:lvl w:ilvl="6" w:tplc="64952417" w:tentative="1">
      <w:start w:val="1"/>
      <w:numFmt w:val="decimal"/>
      <w:lvlText w:val="%7."/>
      <w:lvlJc w:val="left"/>
      <w:pPr>
        <w:ind w:left="5040" w:hanging="360"/>
      </w:pPr>
    </w:lvl>
    <w:lvl w:ilvl="7" w:tplc="64952417" w:tentative="1">
      <w:start w:val="1"/>
      <w:numFmt w:val="lowerLetter"/>
      <w:lvlText w:val="%8."/>
      <w:lvlJc w:val="left"/>
      <w:pPr>
        <w:ind w:left="5760" w:hanging="360"/>
      </w:pPr>
    </w:lvl>
    <w:lvl w:ilvl="8" w:tplc="64952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3">
    <w:multiLevelType w:val="hybridMultilevel"/>
    <w:lvl w:ilvl="0" w:tplc="40691333">
      <w:start w:val="1"/>
      <w:numFmt w:val="decimal"/>
      <w:lvlText w:val="%1."/>
      <w:lvlJc w:val="left"/>
      <w:pPr>
        <w:ind w:left="720" w:hanging="360"/>
      </w:pPr>
    </w:lvl>
    <w:lvl w:ilvl="1" w:tplc="40691333" w:tentative="1">
      <w:start w:val="1"/>
      <w:numFmt w:val="lowerLetter"/>
      <w:lvlText w:val="%2."/>
      <w:lvlJc w:val="left"/>
      <w:pPr>
        <w:ind w:left="1440" w:hanging="360"/>
      </w:pPr>
    </w:lvl>
    <w:lvl w:ilvl="2" w:tplc="40691333" w:tentative="1">
      <w:start w:val="1"/>
      <w:numFmt w:val="lowerRoman"/>
      <w:lvlText w:val="%3."/>
      <w:lvlJc w:val="right"/>
      <w:pPr>
        <w:ind w:left="2160" w:hanging="180"/>
      </w:pPr>
    </w:lvl>
    <w:lvl w:ilvl="3" w:tplc="40691333" w:tentative="1">
      <w:start w:val="1"/>
      <w:numFmt w:val="decimal"/>
      <w:lvlText w:val="%4."/>
      <w:lvlJc w:val="left"/>
      <w:pPr>
        <w:ind w:left="2880" w:hanging="360"/>
      </w:pPr>
    </w:lvl>
    <w:lvl w:ilvl="4" w:tplc="40691333" w:tentative="1">
      <w:start w:val="1"/>
      <w:numFmt w:val="lowerLetter"/>
      <w:lvlText w:val="%5."/>
      <w:lvlJc w:val="left"/>
      <w:pPr>
        <w:ind w:left="3600" w:hanging="360"/>
      </w:pPr>
    </w:lvl>
    <w:lvl w:ilvl="5" w:tplc="40691333" w:tentative="1">
      <w:start w:val="1"/>
      <w:numFmt w:val="lowerRoman"/>
      <w:lvlText w:val="%6."/>
      <w:lvlJc w:val="right"/>
      <w:pPr>
        <w:ind w:left="4320" w:hanging="180"/>
      </w:pPr>
    </w:lvl>
    <w:lvl w:ilvl="6" w:tplc="40691333" w:tentative="1">
      <w:start w:val="1"/>
      <w:numFmt w:val="decimal"/>
      <w:lvlText w:val="%7."/>
      <w:lvlJc w:val="left"/>
      <w:pPr>
        <w:ind w:left="5040" w:hanging="360"/>
      </w:pPr>
    </w:lvl>
    <w:lvl w:ilvl="7" w:tplc="40691333" w:tentative="1">
      <w:start w:val="1"/>
      <w:numFmt w:val="lowerLetter"/>
      <w:lvlText w:val="%8."/>
      <w:lvlJc w:val="left"/>
      <w:pPr>
        <w:ind w:left="5760" w:hanging="360"/>
      </w:pPr>
    </w:lvl>
    <w:lvl w:ilvl="8" w:tplc="40691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2">
    <w:multiLevelType w:val="hybridMultilevel"/>
    <w:lvl w:ilvl="0" w:tplc="93000268">
      <w:start w:val="1"/>
      <w:numFmt w:val="decimal"/>
      <w:lvlText w:val="%1."/>
      <w:lvlJc w:val="left"/>
      <w:pPr>
        <w:ind w:left="720" w:hanging="360"/>
      </w:pPr>
    </w:lvl>
    <w:lvl w:ilvl="1" w:tplc="93000268" w:tentative="1">
      <w:start w:val="1"/>
      <w:numFmt w:val="lowerLetter"/>
      <w:lvlText w:val="%2."/>
      <w:lvlJc w:val="left"/>
      <w:pPr>
        <w:ind w:left="1440" w:hanging="360"/>
      </w:pPr>
    </w:lvl>
    <w:lvl w:ilvl="2" w:tplc="93000268" w:tentative="1">
      <w:start w:val="1"/>
      <w:numFmt w:val="lowerRoman"/>
      <w:lvlText w:val="%3."/>
      <w:lvlJc w:val="right"/>
      <w:pPr>
        <w:ind w:left="2160" w:hanging="180"/>
      </w:pPr>
    </w:lvl>
    <w:lvl w:ilvl="3" w:tplc="93000268" w:tentative="1">
      <w:start w:val="1"/>
      <w:numFmt w:val="decimal"/>
      <w:lvlText w:val="%4."/>
      <w:lvlJc w:val="left"/>
      <w:pPr>
        <w:ind w:left="2880" w:hanging="360"/>
      </w:pPr>
    </w:lvl>
    <w:lvl w:ilvl="4" w:tplc="93000268" w:tentative="1">
      <w:start w:val="1"/>
      <w:numFmt w:val="lowerLetter"/>
      <w:lvlText w:val="%5."/>
      <w:lvlJc w:val="left"/>
      <w:pPr>
        <w:ind w:left="3600" w:hanging="360"/>
      </w:pPr>
    </w:lvl>
    <w:lvl w:ilvl="5" w:tplc="93000268" w:tentative="1">
      <w:start w:val="1"/>
      <w:numFmt w:val="lowerRoman"/>
      <w:lvlText w:val="%6."/>
      <w:lvlJc w:val="right"/>
      <w:pPr>
        <w:ind w:left="4320" w:hanging="180"/>
      </w:pPr>
    </w:lvl>
    <w:lvl w:ilvl="6" w:tplc="93000268" w:tentative="1">
      <w:start w:val="1"/>
      <w:numFmt w:val="decimal"/>
      <w:lvlText w:val="%7."/>
      <w:lvlJc w:val="left"/>
      <w:pPr>
        <w:ind w:left="5040" w:hanging="360"/>
      </w:pPr>
    </w:lvl>
    <w:lvl w:ilvl="7" w:tplc="93000268" w:tentative="1">
      <w:start w:val="1"/>
      <w:numFmt w:val="lowerLetter"/>
      <w:lvlText w:val="%8."/>
      <w:lvlJc w:val="left"/>
      <w:pPr>
        <w:ind w:left="5760" w:hanging="360"/>
      </w:pPr>
    </w:lvl>
    <w:lvl w:ilvl="8" w:tplc="93000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1">
    <w:multiLevelType w:val="hybridMultilevel"/>
    <w:lvl w:ilvl="0" w:tplc="26468205">
      <w:start w:val="1"/>
      <w:numFmt w:val="decimal"/>
      <w:lvlText w:val="%1."/>
      <w:lvlJc w:val="left"/>
      <w:pPr>
        <w:ind w:left="720" w:hanging="360"/>
      </w:pPr>
    </w:lvl>
    <w:lvl w:ilvl="1" w:tplc="26468205" w:tentative="1">
      <w:start w:val="1"/>
      <w:numFmt w:val="lowerLetter"/>
      <w:lvlText w:val="%2."/>
      <w:lvlJc w:val="left"/>
      <w:pPr>
        <w:ind w:left="1440" w:hanging="360"/>
      </w:pPr>
    </w:lvl>
    <w:lvl w:ilvl="2" w:tplc="26468205" w:tentative="1">
      <w:start w:val="1"/>
      <w:numFmt w:val="lowerRoman"/>
      <w:lvlText w:val="%3."/>
      <w:lvlJc w:val="right"/>
      <w:pPr>
        <w:ind w:left="2160" w:hanging="180"/>
      </w:pPr>
    </w:lvl>
    <w:lvl w:ilvl="3" w:tplc="26468205" w:tentative="1">
      <w:start w:val="1"/>
      <w:numFmt w:val="decimal"/>
      <w:lvlText w:val="%4."/>
      <w:lvlJc w:val="left"/>
      <w:pPr>
        <w:ind w:left="2880" w:hanging="360"/>
      </w:pPr>
    </w:lvl>
    <w:lvl w:ilvl="4" w:tplc="26468205" w:tentative="1">
      <w:start w:val="1"/>
      <w:numFmt w:val="lowerLetter"/>
      <w:lvlText w:val="%5."/>
      <w:lvlJc w:val="left"/>
      <w:pPr>
        <w:ind w:left="3600" w:hanging="360"/>
      </w:pPr>
    </w:lvl>
    <w:lvl w:ilvl="5" w:tplc="26468205" w:tentative="1">
      <w:start w:val="1"/>
      <w:numFmt w:val="lowerRoman"/>
      <w:lvlText w:val="%6."/>
      <w:lvlJc w:val="right"/>
      <w:pPr>
        <w:ind w:left="4320" w:hanging="180"/>
      </w:pPr>
    </w:lvl>
    <w:lvl w:ilvl="6" w:tplc="26468205" w:tentative="1">
      <w:start w:val="1"/>
      <w:numFmt w:val="decimal"/>
      <w:lvlText w:val="%7."/>
      <w:lvlJc w:val="left"/>
      <w:pPr>
        <w:ind w:left="5040" w:hanging="360"/>
      </w:pPr>
    </w:lvl>
    <w:lvl w:ilvl="7" w:tplc="26468205" w:tentative="1">
      <w:start w:val="1"/>
      <w:numFmt w:val="lowerLetter"/>
      <w:lvlText w:val="%8."/>
      <w:lvlJc w:val="left"/>
      <w:pPr>
        <w:ind w:left="5760" w:hanging="360"/>
      </w:pPr>
    </w:lvl>
    <w:lvl w:ilvl="8" w:tplc="26468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0">
    <w:multiLevelType w:val="hybridMultilevel"/>
    <w:lvl w:ilvl="0" w:tplc="77567777">
      <w:start w:val="1"/>
      <w:numFmt w:val="decimal"/>
      <w:lvlText w:val="%1."/>
      <w:lvlJc w:val="left"/>
      <w:pPr>
        <w:ind w:left="720" w:hanging="360"/>
      </w:pPr>
    </w:lvl>
    <w:lvl w:ilvl="1" w:tplc="77567777" w:tentative="1">
      <w:start w:val="1"/>
      <w:numFmt w:val="lowerLetter"/>
      <w:lvlText w:val="%2."/>
      <w:lvlJc w:val="left"/>
      <w:pPr>
        <w:ind w:left="1440" w:hanging="360"/>
      </w:pPr>
    </w:lvl>
    <w:lvl w:ilvl="2" w:tplc="77567777" w:tentative="1">
      <w:start w:val="1"/>
      <w:numFmt w:val="lowerRoman"/>
      <w:lvlText w:val="%3."/>
      <w:lvlJc w:val="right"/>
      <w:pPr>
        <w:ind w:left="2160" w:hanging="180"/>
      </w:pPr>
    </w:lvl>
    <w:lvl w:ilvl="3" w:tplc="77567777" w:tentative="1">
      <w:start w:val="1"/>
      <w:numFmt w:val="decimal"/>
      <w:lvlText w:val="%4."/>
      <w:lvlJc w:val="left"/>
      <w:pPr>
        <w:ind w:left="2880" w:hanging="360"/>
      </w:pPr>
    </w:lvl>
    <w:lvl w:ilvl="4" w:tplc="77567777" w:tentative="1">
      <w:start w:val="1"/>
      <w:numFmt w:val="lowerLetter"/>
      <w:lvlText w:val="%5."/>
      <w:lvlJc w:val="left"/>
      <w:pPr>
        <w:ind w:left="3600" w:hanging="360"/>
      </w:pPr>
    </w:lvl>
    <w:lvl w:ilvl="5" w:tplc="77567777" w:tentative="1">
      <w:start w:val="1"/>
      <w:numFmt w:val="lowerRoman"/>
      <w:lvlText w:val="%6."/>
      <w:lvlJc w:val="right"/>
      <w:pPr>
        <w:ind w:left="4320" w:hanging="180"/>
      </w:pPr>
    </w:lvl>
    <w:lvl w:ilvl="6" w:tplc="77567777" w:tentative="1">
      <w:start w:val="1"/>
      <w:numFmt w:val="decimal"/>
      <w:lvlText w:val="%7."/>
      <w:lvlJc w:val="left"/>
      <w:pPr>
        <w:ind w:left="5040" w:hanging="360"/>
      </w:pPr>
    </w:lvl>
    <w:lvl w:ilvl="7" w:tplc="77567777" w:tentative="1">
      <w:start w:val="1"/>
      <w:numFmt w:val="lowerLetter"/>
      <w:lvlText w:val="%8."/>
      <w:lvlJc w:val="left"/>
      <w:pPr>
        <w:ind w:left="5760" w:hanging="360"/>
      </w:pPr>
    </w:lvl>
    <w:lvl w:ilvl="8" w:tplc="77567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9">
    <w:multiLevelType w:val="hybridMultilevel"/>
    <w:lvl w:ilvl="0" w:tplc="57990111">
      <w:start w:val="1"/>
      <w:numFmt w:val="decimal"/>
      <w:lvlText w:val="%1."/>
      <w:lvlJc w:val="left"/>
      <w:pPr>
        <w:ind w:left="720" w:hanging="360"/>
      </w:pPr>
    </w:lvl>
    <w:lvl w:ilvl="1" w:tplc="57990111" w:tentative="1">
      <w:start w:val="1"/>
      <w:numFmt w:val="lowerLetter"/>
      <w:lvlText w:val="%2."/>
      <w:lvlJc w:val="left"/>
      <w:pPr>
        <w:ind w:left="1440" w:hanging="360"/>
      </w:pPr>
    </w:lvl>
    <w:lvl w:ilvl="2" w:tplc="57990111" w:tentative="1">
      <w:start w:val="1"/>
      <w:numFmt w:val="lowerRoman"/>
      <w:lvlText w:val="%3."/>
      <w:lvlJc w:val="right"/>
      <w:pPr>
        <w:ind w:left="2160" w:hanging="180"/>
      </w:pPr>
    </w:lvl>
    <w:lvl w:ilvl="3" w:tplc="57990111" w:tentative="1">
      <w:start w:val="1"/>
      <w:numFmt w:val="decimal"/>
      <w:lvlText w:val="%4."/>
      <w:lvlJc w:val="left"/>
      <w:pPr>
        <w:ind w:left="2880" w:hanging="360"/>
      </w:pPr>
    </w:lvl>
    <w:lvl w:ilvl="4" w:tplc="57990111" w:tentative="1">
      <w:start w:val="1"/>
      <w:numFmt w:val="lowerLetter"/>
      <w:lvlText w:val="%5."/>
      <w:lvlJc w:val="left"/>
      <w:pPr>
        <w:ind w:left="3600" w:hanging="360"/>
      </w:pPr>
    </w:lvl>
    <w:lvl w:ilvl="5" w:tplc="57990111" w:tentative="1">
      <w:start w:val="1"/>
      <w:numFmt w:val="lowerRoman"/>
      <w:lvlText w:val="%6."/>
      <w:lvlJc w:val="right"/>
      <w:pPr>
        <w:ind w:left="4320" w:hanging="180"/>
      </w:pPr>
    </w:lvl>
    <w:lvl w:ilvl="6" w:tplc="57990111" w:tentative="1">
      <w:start w:val="1"/>
      <w:numFmt w:val="decimal"/>
      <w:lvlText w:val="%7."/>
      <w:lvlJc w:val="left"/>
      <w:pPr>
        <w:ind w:left="5040" w:hanging="360"/>
      </w:pPr>
    </w:lvl>
    <w:lvl w:ilvl="7" w:tplc="57990111" w:tentative="1">
      <w:start w:val="1"/>
      <w:numFmt w:val="lowerLetter"/>
      <w:lvlText w:val="%8."/>
      <w:lvlJc w:val="left"/>
      <w:pPr>
        <w:ind w:left="5760" w:hanging="360"/>
      </w:pPr>
    </w:lvl>
    <w:lvl w:ilvl="8" w:tplc="57990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8">
    <w:multiLevelType w:val="hybridMultilevel"/>
    <w:lvl w:ilvl="0" w:tplc="26362780">
      <w:start w:val="1"/>
      <w:numFmt w:val="decimal"/>
      <w:lvlText w:val="%1."/>
      <w:lvlJc w:val="left"/>
      <w:pPr>
        <w:ind w:left="720" w:hanging="360"/>
      </w:pPr>
    </w:lvl>
    <w:lvl w:ilvl="1" w:tplc="26362780" w:tentative="1">
      <w:start w:val="1"/>
      <w:numFmt w:val="lowerLetter"/>
      <w:lvlText w:val="%2."/>
      <w:lvlJc w:val="left"/>
      <w:pPr>
        <w:ind w:left="1440" w:hanging="360"/>
      </w:pPr>
    </w:lvl>
    <w:lvl w:ilvl="2" w:tplc="26362780" w:tentative="1">
      <w:start w:val="1"/>
      <w:numFmt w:val="lowerRoman"/>
      <w:lvlText w:val="%3."/>
      <w:lvlJc w:val="right"/>
      <w:pPr>
        <w:ind w:left="2160" w:hanging="180"/>
      </w:pPr>
    </w:lvl>
    <w:lvl w:ilvl="3" w:tplc="26362780" w:tentative="1">
      <w:start w:val="1"/>
      <w:numFmt w:val="decimal"/>
      <w:lvlText w:val="%4."/>
      <w:lvlJc w:val="left"/>
      <w:pPr>
        <w:ind w:left="2880" w:hanging="360"/>
      </w:pPr>
    </w:lvl>
    <w:lvl w:ilvl="4" w:tplc="26362780" w:tentative="1">
      <w:start w:val="1"/>
      <w:numFmt w:val="lowerLetter"/>
      <w:lvlText w:val="%5."/>
      <w:lvlJc w:val="left"/>
      <w:pPr>
        <w:ind w:left="3600" w:hanging="360"/>
      </w:pPr>
    </w:lvl>
    <w:lvl w:ilvl="5" w:tplc="26362780" w:tentative="1">
      <w:start w:val="1"/>
      <w:numFmt w:val="lowerRoman"/>
      <w:lvlText w:val="%6."/>
      <w:lvlJc w:val="right"/>
      <w:pPr>
        <w:ind w:left="4320" w:hanging="180"/>
      </w:pPr>
    </w:lvl>
    <w:lvl w:ilvl="6" w:tplc="26362780" w:tentative="1">
      <w:start w:val="1"/>
      <w:numFmt w:val="decimal"/>
      <w:lvlText w:val="%7."/>
      <w:lvlJc w:val="left"/>
      <w:pPr>
        <w:ind w:left="5040" w:hanging="360"/>
      </w:pPr>
    </w:lvl>
    <w:lvl w:ilvl="7" w:tplc="26362780" w:tentative="1">
      <w:start w:val="1"/>
      <w:numFmt w:val="lowerLetter"/>
      <w:lvlText w:val="%8."/>
      <w:lvlJc w:val="left"/>
      <w:pPr>
        <w:ind w:left="5760" w:hanging="360"/>
      </w:pPr>
    </w:lvl>
    <w:lvl w:ilvl="8" w:tplc="26362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7">
    <w:multiLevelType w:val="hybridMultilevel"/>
    <w:lvl w:ilvl="0" w:tplc="79249790">
      <w:start w:val="1"/>
      <w:numFmt w:val="decimal"/>
      <w:lvlText w:val="%1."/>
      <w:lvlJc w:val="left"/>
      <w:pPr>
        <w:ind w:left="720" w:hanging="360"/>
      </w:pPr>
    </w:lvl>
    <w:lvl w:ilvl="1" w:tplc="79249790" w:tentative="1">
      <w:start w:val="1"/>
      <w:numFmt w:val="lowerLetter"/>
      <w:lvlText w:val="%2."/>
      <w:lvlJc w:val="left"/>
      <w:pPr>
        <w:ind w:left="1440" w:hanging="360"/>
      </w:pPr>
    </w:lvl>
    <w:lvl w:ilvl="2" w:tplc="79249790" w:tentative="1">
      <w:start w:val="1"/>
      <w:numFmt w:val="lowerRoman"/>
      <w:lvlText w:val="%3."/>
      <w:lvlJc w:val="right"/>
      <w:pPr>
        <w:ind w:left="2160" w:hanging="180"/>
      </w:pPr>
    </w:lvl>
    <w:lvl w:ilvl="3" w:tplc="79249790" w:tentative="1">
      <w:start w:val="1"/>
      <w:numFmt w:val="decimal"/>
      <w:lvlText w:val="%4."/>
      <w:lvlJc w:val="left"/>
      <w:pPr>
        <w:ind w:left="2880" w:hanging="360"/>
      </w:pPr>
    </w:lvl>
    <w:lvl w:ilvl="4" w:tplc="79249790" w:tentative="1">
      <w:start w:val="1"/>
      <w:numFmt w:val="lowerLetter"/>
      <w:lvlText w:val="%5."/>
      <w:lvlJc w:val="left"/>
      <w:pPr>
        <w:ind w:left="3600" w:hanging="360"/>
      </w:pPr>
    </w:lvl>
    <w:lvl w:ilvl="5" w:tplc="79249790" w:tentative="1">
      <w:start w:val="1"/>
      <w:numFmt w:val="lowerRoman"/>
      <w:lvlText w:val="%6."/>
      <w:lvlJc w:val="right"/>
      <w:pPr>
        <w:ind w:left="4320" w:hanging="180"/>
      </w:pPr>
    </w:lvl>
    <w:lvl w:ilvl="6" w:tplc="79249790" w:tentative="1">
      <w:start w:val="1"/>
      <w:numFmt w:val="decimal"/>
      <w:lvlText w:val="%7."/>
      <w:lvlJc w:val="left"/>
      <w:pPr>
        <w:ind w:left="5040" w:hanging="360"/>
      </w:pPr>
    </w:lvl>
    <w:lvl w:ilvl="7" w:tplc="79249790" w:tentative="1">
      <w:start w:val="1"/>
      <w:numFmt w:val="lowerLetter"/>
      <w:lvlText w:val="%8."/>
      <w:lvlJc w:val="left"/>
      <w:pPr>
        <w:ind w:left="5760" w:hanging="360"/>
      </w:pPr>
    </w:lvl>
    <w:lvl w:ilvl="8" w:tplc="79249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6">
    <w:multiLevelType w:val="hybridMultilevel"/>
    <w:lvl w:ilvl="0" w:tplc="42431252">
      <w:start w:val="1"/>
      <w:numFmt w:val="decimal"/>
      <w:lvlText w:val="%1."/>
      <w:lvlJc w:val="left"/>
      <w:pPr>
        <w:ind w:left="720" w:hanging="360"/>
      </w:pPr>
    </w:lvl>
    <w:lvl w:ilvl="1" w:tplc="42431252" w:tentative="1">
      <w:start w:val="1"/>
      <w:numFmt w:val="lowerLetter"/>
      <w:lvlText w:val="%2."/>
      <w:lvlJc w:val="left"/>
      <w:pPr>
        <w:ind w:left="1440" w:hanging="360"/>
      </w:pPr>
    </w:lvl>
    <w:lvl w:ilvl="2" w:tplc="42431252" w:tentative="1">
      <w:start w:val="1"/>
      <w:numFmt w:val="lowerRoman"/>
      <w:lvlText w:val="%3."/>
      <w:lvlJc w:val="right"/>
      <w:pPr>
        <w:ind w:left="2160" w:hanging="180"/>
      </w:pPr>
    </w:lvl>
    <w:lvl w:ilvl="3" w:tplc="42431252" w:tentative="1">
      <w:start w:val="1"/>
      <w:numFmt w:val="decimal"/>
      <w:lvlText w:val="%4."/>
      <w:lvlJc w:val="left"/>
      <w:pPr>
        <w:ind w:left="2880" w:hanging="360"/>
      </w:pPr>
    </w:lvl>
    <w:lvl w:ilvl="4" w:tplc="42431252" w:tentative="1">
      <w:start w:val="1"/>
      <w:numFmt w:val="lowerLetter"/>
      <w:lvlText w:val="%5."/>
      <w:lvlJc w:val="left"/>
      <w:pPr>
        <w:ind w:left="3600" w:hanging="360"/>
      </w:pPr>
    </w:lvl>
    <w:lvl w:ilvl="5" w:tplc="42431252" w:tentative="1">
      <w:start w:val="1"/>
      <w:numFmt w:val="lowerRoman"/>
      <w:lvlText w:val="%6."/>
      <w:lvlJc w:val="right"/>
      <w:pPr>
        <w:ind w:left="4320" w:hanging="180"/>
      </w:pPr>
    </w:lvl>
    <w:lvl w:ilvl="6" w:tplc="42431252" w:tentative="1">
      <w:start w:val="1"/>
      <w:numFmt w:val="decimal"/>
      <w:lvlText w:val="%7."/>
      <w:lvlJc w:val="left"/>
      <w:pPr>
        <w:ind w:left="5040" w:hanging="360"/>
      </w:pPr>
    </w:lvl>
    <w:lvl w:ilvl="7" w:tplc="42431252" w:tentative="1">
      <w:start w:val="1"/>
      <w:numFmt w:val="lowerLetter"/>
      <w:lvlText w:val="%8."/>
      <w:lvlJc w:val="left"/>
      <w:pPr>
        <w:ind w:left="5760" w:hanging="360"/>
      </w:pPr>
    </w:lvl>
    <w:lvl w:ilvl="8" w:tplc="42431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5">
    <w:multiLevelType w:val="hybridMultilevel"/>
    <w:lvl w:ilvl="0" w:tplc="34033404">
      <w:start w:val="1"/>
      <w:numFmt w:val="decimal"/>
      <w:lvlText w:val="%1."/>
      <w:lvlJc w:val="left"/>
      <w:pPr>
        <w:ind w:left="720" w:hanging="360"/>
      </w:pPr>
    </w:lvl>
    <w:lvl w:ilvl="1" w:tplc="34033404" w:tentative="1">
      <w:start w:val="1"/>
      <w:numFmt w:val="lowerLetter"/>
      <w:lvlText w:val="%2."/>
      <w:lvlJc w:val="left"/>
      <w:pPr>
        <w:ind w:left="1440" w:hanging="360"/>
      </w:pPr>
    </w:lvl>
    <w:lvl w:ilvl="2" w:tplc="34033404" w:tentative="1">
      <w:start w:val="1"/>
      <w:numFmt w:val="lowerRoman"/>
      <w:lvlText w:val="%3."/>
      <w:lvlJc w:val="right"/>
      <w:pPr>
        <w:ind w:left="2160" w:hanging="180"/>
      </w:pPr>
    </w:lvl>
    <w:lvl w:ilvl="3" w:tplc="34033404" w:tentative="1">
      <w:start w:val="1"/>
      <w:numFmt w:val="decimal"/>
      <w:lvlText w:val="%4."/>
      <w:lvlJc w:val="left"/>
      <w:pPr>
        <w:ind w:left="2880" w:hanging="360"/>
      </w:pPr>
    </w:lvl>
    <w:lvl w:ilvl="4" w:tplc="34033404" w:tentative="1">
      <w:start w:val="1"/>
      <w:numFmt w:val="lowerLetter"/>
      <w:lvlText w:val="%5."/>
      <w:lvlJc w:val="left"/>
      <w:pPr>
        <w:ind w:left="3600" w:hanging="360"/>
      </w:pPr>
    </w:lvl>
    <w:lvl w:ilvl="5" w:tplc="34033404" w:tentative="1">
      <w:start w:val="1"/>
      <w:numFmt w:val="lowerRoman"/>
      <w:lvlText w:val="%6."/>
      <w:lvlJc w:val="right"/>
      <w:pPr>
        <w:ind w:left="4320" w:hanging="180"/>
      </w:pPr>
    </w:lvl>
    <w:lvl w:ilvl="6" w:tplc="34033404" w:tentative="1">
      <w:start w:val="1"/>
      <w:numFmt w:val="decimal"/>
      <w:lvlText w:val="%7."/>
      <w:lvlJc w:val="left"/>
      <w:pPr>
        <w:ind w:left="5040" w:hanging="360"/>
      </w:pPr>
    </w:lvl>
    <w:lvl w:ilvl="7" w:tplc="34033404" w:tentative="1">
      <w:start w:val="1"/>
      <w:numFmt w:val="lowerLetter"/>
      <w:lvlText w:val="%8."/>
      <w:lvlJc w:val="left"/>
      <w:pPr>
        <w:ind w:left="5760" w:hanging="360"/>
      </w:pPr>
    </w:lvl>
    <w:lvl w:ilvl="8" w:tplc="34033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4">
    <w:multiLevelType w:val="hybridMultilevel"/>
    <w:lvl w:ilvl="0" w:tplc="40631815">
      <w:start w:val="1"/>
      <w:numFmt w:val="decimal"/>
      <w:lvlText w:val="%1."/>
      <w:lvlJc w:val="left"/>
      <w:pPr>
        <w:ind w:left="720" w:hanging="360"/>
      </w:pPr>
    </w:lvl>
    <w:lvl w:ilvl="1" w:tplc="40631815" w:tentative="1">
      <w:start w:val="1"/>
      <w:numFmt w:val="lowerLetter"/>
      <w:lvlText w:val="%2."/>
      <w:lvlJc w:val="left"/>
      <w:pPr>
        <w:ind w:left="1440" w:hanging="360"/>
      </w:pPr>
    </w:lvl>
    <w:lvl w:ilvl="2" w:tplc="40631815" w:tentative="1">
      <w:start w:val="1"/>
      <w:numFmt w:val="lowerRoman"/>
      <w:lvlText w:val="%3."/>
      <w:lvlJc w:val="right"/>
      <w:pPr>
        <w:ind w:left="2160" w:hanging="180"/>
      </w:pPr>
    </w:lvl>
    <w:lvl w:ilvl="3" w:tplc="40631815" w:tentative="1">
      <w:start w:val="1"/>
      <w:numFmt w:val="decimal"/>
      <w:lvlText w:val="%4."/>
      <w:lvlJc w:val="left"/>
      <w:pPr>
        <w:ind w:left="2880" w:hanging="360"/>
      </w:pPr>
    </w:lvl>
    <w:lvl w:ilvl="4" w:tplc="40631815" w:tentative="1">
      <w:start w:val="1"/>
      <w:numFmt w:val="lowerLetter"/>
      <w:lvlText w:val="%5."/>
      <w:lvlJc w:val="left"/>
      <w:pPr>
        <w:ind w:left="3600" w:hanging="360"/>
      </w:pPr>
    </w:lvl>
    <w:lvl w:ilvl="5" w:tplc="40631815" w:tentative="1">
      <w:start w:val="1"/>
      <w:numFmt w:val="lowerRoman"/>
      <w:lvlText w:val="%6."/>
      <w:lvlJc w:val="right"/>
      <w:pPr>
        <w:ind w:left="4320" w:hanging="180"/>
      </w:pPr>
    </w:lvl>
    <w:lvl w:ilvl="6" w:tplc="40631815" w:tentative="1">
      <w:start w:val="1"/>
      <w:numFmt w:val="decimal"/>
      <w:lvlText w:val="%7."/>
      <w:lvlJc w:val="left"/>
      <w:pPr>
        <w:ind w:left="5040" w:hanging="360"/>
      </w:pPr>
    </w:lvl>
    <w:lvl w:ilvl="7" w:tplc="40631815" w:tentative="1">
      <w:start w:val="1"/>
      <w:numFmt w:val="lowerLetter"/>
      <w:lvlText w:val="%8."/>
      <w:lvlJc w:val="left"/>
      <w:pPr>
        <w:ind w:left="5760" w:hanging="360"/>
      </w:pPr>
    </w:lvl>
    <w:lvl w:ilvl="8" w:tplc="40631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3">
    <w:multiLevelType w:val="hybridMultilevel"/>
    <w:lvl w:ilvl="0" w:tplc="70245051">
      <w:start w:val="1"/>
      <w:numFmt w:val="decimal"/>
      <w:lvlText w:val="%1."/>
      <w:lvlJc w:val="left"/>
      <w:pPr>
        <w:ind w:left="720" w:hanging="360"/>
      </w:pPr>
    </w:lvl>
    <w:lvl w:ilvl="1" w:tplc="70245051" w:tentative="1">
      <w:start w:val="1"/>
      <w:numFmt w:val="lowerLetter"/>
      <w:lvlText w:val="%2."/>
      <w:lvlJc w:val="left"/>
      <w:pPr>
        <w:ind w:left="1440" w:hanging="360"/>
      </w:pPr>
    </w:lvl>
    <w:lvl w:ilvl="2" w:tplc="70245051" w:tentative="1">
      <w:start w:val="1"/>
      <w:numFmt w:val="lowerRoman"/>
      <w:lvlText w:val="%3."/>
      <w:lvlJc w:val="right"/>
      <w:pPr>
        <w:ind w:left="2160" w:hanging="180"/>
      </w:pPr>
    </w:lvl>
    <w:lvl w:ilvl="3" w:tplc="70245051" w:tentative="1">
      <w:start w:val="1"/>
      <w:numFmt w:val="decimal"/>
      <w:lvlText w:val="%4."/>
      <w:lvlJc w:val="left"/>
      <w:pPr>
        <w:ind w:left="2880" w:hanging="360"/>
      </w:pPr>
    </w:lvl>
    <w:lvl w:ilvl="4" w:tplc="70245051" w:tentative="1">
      <w:start w:val="1"/>
      <w:numFmt w:val="lowerLetter"/>
      <w:lvlText w:val="%5."/>
      <w:lvlJc w:val="left"/>
      <w:pPr>
        <w:ind w:left="3600" w:hanging="360"/>
      </w:pPr>
    </w:lvl>
    <w:lvl w:ilvl="5" w:tplc="70245051" w:tentative="1">
      <w:start w:val="1"/>
      <w:numFmt w:val="lowerRoman"/>
      <w:lvlText w:val="%6."/>
      <w:lvlJc w:val="right"/>
      <w:pPr>
        <w:ind w:left="4320" w:hanging="180"/>
      </w:pPr>
    </w:lvl>
    <w:lvl w:ilvl="6" w:tplc="70245051" w:tentative="1">
      <w:start w:val="1"/>
      <w:numFmt w:val="decimal"/>
      <w:lvlText w:val="%7."/>
      <w:lvlJc w:val="left"/>
      <w:pPr>
        <w:ind w:left="5040" w:hanging="360"/>
      </w:pPr>
    </w:lvl>
    <w:lvl w:ilvl="7" w:tplc="70245051" w:tentative="1">
      <w:start w:val="1"/>
      <w:numFmt w:val="lowerLetter"/>
      <w:lvlText w:val="%8."/>
      <w:lvlJc w:val="left"/>
      <w:pPr>
        <w:ind w:left="5760" w:hanging="360"/>
      </w:pPr>
    </w:lvl>
    <w:lvl w:ilvl="8" w:tplc="70245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2">
    <w:multiLevelType w:val="hybridMultilevel"/>
    <w:lvl w:ilvl="0" w:tplc="18042830">
      <w:start w:val="1"/>
      <w:numFmt w:val="decimal"/>
      <w:lvlText w:val="%1."/>
      <w:lvlJc w:val="left"/>
      <w:pPr>
        <w:ind w:left="720" w:hanging="360"/>
      </w:pPr>
    </w:lvl>
    <w:lvl w:ilvl="1" w:tplc="18042830" w:tentative="1">
      <w:start w:val="1"/>
      <w:numFmt w:val="lowerLetter"/>
      <w:lvlText w:val="%2."/>
      <w:lvlJc w:val="left"/>
      <w:pPr>
        <w:ind w:left="1440" w:hanging="360"/>
      </w:pPr>
    </w:lvl>
    <w:lvl w:ilvl="2" w:tplc="18042830" w:tentative="1">
      <w:start w:val="1"/>
      <w:numFmt w:val="lowerRoman"/>
      <w:lvlText w:val="%3."/>
      <w:lvlJc w:val="right"/>
      <w:pPr>
        <w:ind w:left="2160" w:hanging="180"/>
      </w:pPr>
    </w:lvl>
    <w:lvl w:ilvl="3" w:tplc="18042830" w:tentative="1">
      <w:start w:val="1"/>
      <w:numFmt w:val="decimal"/>
      <w:lvlText w:val="%4."/>
      <w:lvlJc w:val="left"/>
      <w:pPr>
        <w:ind w:left="2880" w:hanging="360"/>
      </w:pPr>
    </w:lvl>
    <w:lvl w:ilvl="4" w:tplc="18042830" w:tentative="1">
      <w:start w:val="1"/>
      <w:numFmt w:val="lowerLetter"/>
      <w:lvlText w:val="%5."/>
      <w:lvlJc w:val="left"/>
      <w:pPr>
        <w:ind w:left="3600" w:hanging="360"/>
      </w:pPr>
    </w:lvl>
    <w:lvl w:ilvl="5" w:tplc="18042830" w:tentative="1">
      <w:start w:val="1"/>
      <w:numFmt w:val="lowerRoman"/>
      <w:lvlText w:val="%6."/>
      <w:lvlJc w:val="right"/>
      <w:pPr>
        <w:ind w:left="4320" w:hanging="180"/>
      </w:pPr>
    </w:lvl>
    <w:lvl w:ilvl="6" w:tplc="18042830" w:tentative="1">
      <w:start w:val="1"/>
      <w:numFmt w:val="decimal"/>
      <w:lvlText w:val="%7."/>
      <w:lvlJc w:val="left"/>
      <w:pPr>
        <w:ind w:left="5040" w:hanging="360"/>
      </w:pPr>
    </w:lvl>
    <w:lvl w:ilvl="7" w:tplc="18042830" w:tentative="1">
      <w:start w:val="1"/>
      <w:numFmt w:val="lowerLetter"/>
      <w:lvlText w:val="%8."/>
      <w:lvlJc w:val="left"/>
      <w:pPr>
        <w:ind w:left="5760" w:hanging="360"/>
      </w:pPr>
    </w:lvl>
    <w:lvl w:ilvl="8" w:tplc="18042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1">
    <w:multiLevelType w:val="hybridMultilevel"/>
    <w:lvl w:ilvl="0" w:tplc="47871493">
      <w:start w:val="1"/>
      <w:numFmt w:val="decimal"/>
      <w:lvlText w:val="%1."/>
      <w:lvlJc w:val="left"/>
      <w:pPr>
        <w:ind w:left="720" w:hanging="360"/>
      </w:pPr>
    </w:lvl>
    <w:lvl w:ilvl="1" w:tplc="47871493" w:tentative="1">
      <w:start w:val="1"/>
      <w:numFmt w:val="lowerLetter"/>
      <w:lvlText w:val="%2."/>
      <w:lvlJc w:val="left"/>
      <w:pPr>
        <w:ind w:left="1440" w:hanging="360"/>
      </w:pPr>
    </w:lvl>
    <w:lvl w:ilvl="2" w:tplc="47871493" w:tentative="1">
      <w:start w:val="1"/>
      <w:numFmt w:val="lowerRoman"/>
      <w:lvlText w:val="%3."/>
      <w:lvlJc w:val="right"/>
      <w:pPr>
        <w:ind w:left="2160" w:hanging="180"/>
      </w:pPr>
    </w:lvl>
    <w:lvl w:ilvl="3" w:tplc="47871493" w:tentative="1">
      <w:start w:val="1"/>
      <w:numFmt w:val="decimal"/>
      <w:lvlText w:val="%4."/>
      <w:lvlJc w:val="left"/>
      <w:pPr>
        <w:ind w:left="2880" w:hanging="360"/>
      </w:pPr>
    </w:lvl>
    <w:lvl w:ilvl="4" w:tplc="47871493" w:tentative="1">
      <w:start w:val="1"/>
      <w:numFmt w:val="lowerLetter"/>
      <w:lvlText w:val="%5."/>
      <w:lvlJc w:val="left"/>
      <w:pPr>
        <w:ind w:left="3600" w:hanging="360"/>
      </w:pPr>
    </w:lvl>
    <w:lvl w:ilvl="5" w:tplc="47871493" w:tentative="1">
      <w:start w:val="1"/>
      <w:numFmt w:val="lowerRoman"/>
      <w:lvlText w:val="%6."/>
      <w:lvlJc w:val="right"/>
      <w:pPr>
        <w:ind w:left="4320" w:hanging="180"/>
      </w:pPr>
    </w:lvl>
    <w:lvl w:ilvl="6" w:tplc="47871493" w:tentative="1">
      <w:start w:val="1"/>
      <w:numFmt w:val="decimal"/>
      <w:lvlText w:val="%7."/>
      <w:lvlJc w:val="left"/>
      <w:pPr>
        <w:ind w:left="5040" w:hanging="360"/>
      </w:pPr>
    </w:lvl>
    <w:lvl w:ilvl="7" w:tplc="47871493" w:tentative="1">
      <w:start w:val="1"/>
      <w:numFmt w:val="lowerLetter"/>
      <w:lvlText w:val="%8."/>
      <w:lvlJc w:val="left"/>
      <w:pPr>
        <w:ind w:left="5760" w:hanging="360"/>
      </w:pPr>
    </w:lvl>
    <w:lvl w:ilvl="8" w:tplc="47871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0">
    <w:multiLevelType w:val="hybridMultilevel"/>
    <w:lvl w:ilvl="0" w:tplc="26426731">
      <w:start w:val="1"/>
      <w:numFmt w:val="decimal"/>
      <w:lvlText w:val="%1."/>
      <w:lvlJc w:val="left"/>
      <w:pPr>
        <w:ind w:left="720" w:hanging="360"/>
      </w:pPr>
    </w:lvl>
    <w:lvl w:ilvl="1" w:tplc="26426731" w:tentative="1">
      <w:start w:val="1"/>
      <w:numFmt w:val="lowerLetter"/>
      <w:lvlText w:val="%2."/>
      <w:lvlJc w:val="left"/>
      <w:pPr>
        <w:ind w:left="1440" w:hanging="360"/>
      </w:pPr>
    </w:lvl>
    <w:lvl w:ilvl="2" w:tplc="26426731" w:tentative="1">
      <w:start w:val="1"/>
      <w:numFmt w:val="lowerRoman"/>
      <w:lvlText w:val="%3."/>
      <w:lvlJc w:val="right"/>
      <w:pPr>
        <w:ind w:left="2160" w:hanging="180"/>
      </w:pPr>
    </w:lvl>
    <w:lvl w:ilvl="3" w:tplc="26426731" w:tentative="1">
      <w:start w:val="1"/>
      <w:numFmt w:val="decimal"/>
      <w:lvlText w:val="%4."/>
      <w:lvlJc w:val="left"/>
      <w:pPr>
        <w:ind w:left="2880" w:hanging="360"/>
      </w:pPr>
    </w:lvl>
    <w:lvl w:ilvl="4" w:tplc="26426731" w:tentative="1">
      <w:start w:val="1"/>
      <w:numFmt w:val="lowerLetter"/>
      <w:lvlText w:val="%5."/>
      <w:lvlJc w:val="left"/>
      <w:pPr>
        <w:ind w:left="3600" w:hanging="360"/>
      </w:pPr>
    </w:lvl>
    <w:lvl w:ilvl="5" w:tplc="26426731" w:tentative="1">
      <w:start w:val="1"/>
      <w:numFmt w:val="lowerRoman"/>
      <w:lvlText w:val="%6."/>
      <w:lvlJc w:val="right"/>
      <w:pPr>
        <w:ind w:left="4320" w:hanging="180"/>
      </w:pPr>
    </w:lvl>
    <w:lvl w:ilvl="6" w:tplc="26426731" w:tentative="1">
      <w:start w:val="1"/>
      <w:numFmt w:val="decimal"/>
      <w:lvlText w:val="%7."/>
      <w:lvlJc w:val="left"/>
      <w:pPr>
        <w:ind w:left="5040" w:hanging="360"/>
      </w:pPr>
    </w:lvl>
    <w:lvl w:ilvl="7" w:tplc="26426731" w:tentative="1">
      <w:start w:val="1"/>
      <w:numFmt w:val="lowerLetter"/>
      <w:lvlText w:val="%8."/>
      <w:lvlJc w:val="left"/>
      <w:pPr>
        <w:ind w:left="5760" w:hanging="360"/>
      </w:pPr>
    </w:lvl>
    <w:lvl w:ilvl="8" w:tplc="26426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9">
    <w:multiLevelType w:val="hybridMultilevel"/>
    <w:lvl w:ilvl="0" w:tplc="76622163">
      <w:start w:val="1"/>
      <w:numFmt w:val="decimal"/>
      <w:lvlText w:val="%1."/>
      <w:lvlJc w:val="left"/>
      <w:pPr>
        <w:ind w:left="720" w:hanging="360"/>
      </w:pPr>
    </w:lvl>
    <w:lvl w:ilvl="1" w:tplc="76622163" w:tentative="1">
      <w:start w:val="1"/>
      <w:numFmt w:val="lowerLetter"/>
      <w:lvlText w:val="%2."/>
      <w:lvlJc w:val="left"/>
      <w:pPr>
        <w:ind w:left="1440" w:hanging="360"/>
      </w:pPr>
    </w:lvl>
    <w:lvl w:ilvl="2" w:tplc="76622163" w:tentative="1">
      <w:start w:val="1"/>
      <w:numFmt w:val="lowerRoman"/>
      <w:lvlText w:val="%3."/>
      <w:lvlJc w:val="right"/>
      <w:pPr>
        <w:ind w:left="2160" w:hanging="180"/>
      </w:pPr>
    </w:lvl>
    <w:lvl w:ilvl="3" w:tplc="76622163" w:tentative="1">
      <w:start w:val="1"/>
      <w:numFmt w:val="decimal"/>
      <w:lvlText w:val="%4."/>
      <w:lvlJc w:val="left"/>
      <w:pPr>
        <w:ind w:left="2880" w:hanging="360"/>
      </w:pPr>
    </w:lvl>
    <w:lvl w:ilvl="4" w:tplc="76622163" w:tentative="1">
      <w:start w:val="1"/>
      <w:numFmt w:val="lowerLetter"/>
      <w:lvlText w:val="%5."/>
      <w:lvlJc w:val="left"/>
      <w:pPr>
        <w:ind w:left="3600" w:hanging="360"/>
      </w:pPr>
    </w:lvl>
    <w:lvl w:ilvl="5" w:tplc="76622163" w:tentative="1">
      <w:start w:val="1"/>
      <w:numFmt w:val="lowerRoman"/>
      <w:lvlText w:val="%6."/>
      <w:lvlJc w:val="right"/>
      <w:pPr>
        <w:ind w:left="4320" w:hanging="180"/>
      </w:pPr>
    </w:lvl>
    <w:lvl w:ilvl="6" w:tplc="76622163" w:tentative="1">
      <w:start w:val="1"/>
      <w:numFmt w:val="decimal"/>
      <w:lvlText w:val="%7."/>
      <w:lvlJc w:val="left"/>
      <w:pPr>
        <w:ind w:left="5040" w:hanging="360"/>
      </w:pPr>
    </w:lvl>
    <w:lvl w:ilvl="7" w:tplc="76622163" w:tentative="1">
      <w:start w:val="1"/>
      <w:numFmt w:val="lowerLetter"/>
      <w:lvlText w:val="%8."/>
      <w:lvlJc w:val="left"/>
      <w:pPr>
        <w:ind w:left="5760" w:hanging="360"/>
      </w:pPr>
    </w:lvl>
    <w:lvl w:ilvl="8" w:tplc="76622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8">
    <w:multiLevelType w:val="hybridMultilevel"/>
    <w:lvl w:ilvl="0" w:tplc="19213655">
      <w:start w:val="1"/>
      <w:numFmt w:val="decimal"/>
      <w:lvlText w:val="%1."/>
      <w:lvlJc w:val="left"/>
      <w:pPr>
        <w:ind w:left="720" w:hanging="360"/>
      </w:pPr>
    </w:lvl>
    <w:lvl w:ilvl="1" w:tplc="19213655" w:tentative="1">
      <w:start w:val="1"/>
      <w:numFmt w:val="lowerLetter"/>
      <w:lvlText w:val="%2."/>
      <w:lvlJc w:val="left"/>
      <w:pPr>
        <w:ind w:left="1440" w:hanging="360"/>
      </w:pPr>
    </w:lvl>
    <w:lvl w:ilvl="2" w:tplc="19213655" w:tentative="1">
      <w:start w:val="1"/>
      <w:numFmt w:val="lowerRoman"/>
      <w:lvlText w:val="%3."/>
      <w:lvlJc w:val="right"/>
      <w:pPr>
        <w:ind w:left="2160" w:hanging="180"/>
      </w:pPr>
    </w:lvl>
    <w:lvl w:ilvl="3" w:tplc="19213655" w:tentative="1">
      <w:start w:val="1"/>
      <w:numFmt w:val="decimal"/>
      <w:lvlText w:val="%4."/>
      <w:lvlJc w:val="left"/>
      <w:pPr>
        <w:ind w:left="2880" w:hanging="360"/>
      </w:pPr>
    </w:lvl>
    <w:lvl w:ilvl="4" w:tplc="19213655" w:tentative="1">
      <w:start w:val="1"/>
      <w:numFmt w:val="lowerLetter"/>
      <w:lvlText w:val="%5."/>
      <w:lvlJc w:val="left"/>
      <w:pPr>
        <w:ind w:left="3600" w:hanging="360"/>
      </w:pPr>
    </w:lvl>
    <w:lvl w:ilvl="5" w:tplc="19213655" w:tentative="1">
      <w:start w:val="1"/>
      <w:numFmt w:val="lowerRoman"/>
      <w:lvlText w:val="%6."/>
      <w:lvlJc w:val="right"/>
      <w:pPr>
        <w:ind w:left="4320" w:hanging="180"/>
      </w:pPr>
    </w:lvl>
    <w:lvl w:ilvl="6" w:tplc="19213655" w:tentative="1">
      <w:start w:val="1"/>
      <w:numFmt w:val="decimal"/>
      <w:lvlText w:val="%7."/>
      <w:lvlJc w:val="left"/>
      <w:pPr>
        <w:ind w:left="5040" w:hanging="360"/>
      </w:pPr>
    </w:lvl>
    <w:lvl w:ilvl="7" w:tplc="19213655" w:tentative="1">
      <w:start w:val="1"/>
      <w:numFmt w:val="lowerLetter"/>
      <w:lvlText w:val="%8."/>
      <w:lvlJc w:val="left"/>
      <w:pPr>
        <w:ind w:left="5760" w:hanging="360"/>
      </w:pPr>
    </w:lvl>
    <w:lvl w:ilvl="8" w:tplc="19213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7">
    <w:multiLevelType w:val="hybridMultilevel"/>
    <w:lvl w:ilvl="0" w:tplc="27396225">
      <w:start w:val="1"/>
      <w:numFmt w:val="decimal"/>
      <w:lvlText w:val="%1."/>
      <w:lvlJc w:val="left"/>
      <w:pPr>
        <w:ind w:left="720" w:hanging="360"/>
      </w:pPr>
    </w:lvl>
    <w:lvl w:ilvl="1" w:tplc="27396225" w:tentative="1">
      <w:start w:val="1"/>
      <w:numFmt w:val="lowerLetter"/>
      <w:lvlText w:val="%2."/>
      <w:lvlJc w:val="left"/>
      <w:pPr>
        <w:ind w:left="1440" w:hanging="360"/>
      </w:pPr>
    </w:lvl>
    <w:lvl w:ilvl="2" w:tplc="27396225" w:tentative="1">
      <w:start w:val="1"/>
      <w:numFmt w:val="lowerRoman"/>
      <w:lvlText w:val="%3."/>
      <w:lvlJc w:val="right"/>
      <w:pPr>
        <w:ind w:left="2160" w:hanging="180"/>
      </w:pPr>
    </w:lvl>
    <w:lvl w:ilvl="3" w:tplc="27396225" w:tentative="1">
      <w:start w:val="1"/>
      <w:numFmt w:val="decimal"/>
      <w:lvlText w:val="%4."/>
      <w:lvlJc w:val="left"/>
      <w:pPr>
        <w:ind w:left="2880" w:hanging="360"/>
      </w:pPr>
    </w:lvl>
    <w:lvl w:ilvl="4" w:tplc="27396225" w:tentative="1">
      <w:start w:val="1"/>
      <w:numFmt w:val="lowerLetter"/>
      <w:lvlText w:val="%5."/>
      <w:lvlJc w:val="left"/>
      <w:pPr>
        <w:ind w:left="3600" w:hanging="360"/>
      </w:pPr>
    </w:lvl>
    <w:lvl w:ilvl="5" w:tplc="27396225" w:tentative="1">
      <w:start w:val="1"/>
      <w:numFmt w:val="lowerRoman"/>
      <w:lvlText w:val="%6."/>
      <w:lvlJc w:val="right"/>
      <w:pPr>
        <w:ind w:left="4320" w:hanging="180"/>
      </w:pPr>
    </w:lvl>
    <w:lvl w:ilvl="6" w:tplc="27396225" w:tentative="1">
      <w:start w:val="1"/>
      <w:numFmt w:val="decimal"/>
      <w:lvlText w:val="%7."/>
      <w:lvlJc w:val="left"/>
      <w:pPr>
        <w:ind w:left="5040" w:hanging="360"/>
      </w:pPr>
    </w:lvl>
    <w:lvl w:ilvl="7" w:tplc="27396225" w:tentative="1">
      <w:start w:val="1"/>
      <w:numFmt w:val="lowerLetter"/>
      <w:lvlText w:val="%8."/>
      <w:lvlJc w:val="left"/>
      <w:pPr>
        <w:ind w:left="5760" w:hanging="360"/>
      </w:pPr>
    </w:lvl>
    <w:lvl w:ilvl="8" w:tplc="27396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6">
    <w:multiLevelType w:val="hybridMultilevel"/>
    <w:lvl w:ilvl="0" w:tplc="20316443">
      <w:start w:val="1"/>
      <w:numFmt w:val="decimal"/>
      <w:lvlText w:val="%1."/>
      <w:lvlJc w:val="left"/>
      <w:pPr>
        <w:ind w:left="720" w:hanging="360"/>
      </w:pPr>
    </w:lvl>
    <w:lvl w:ilvl="1" w:tplc="20316443" w:tentative="1">
      <w:start w:val="1"/>
      <w:numFmt w:val="lowerLetter"/>
      <w:lvlText w:val="%2."/>
      <w:lvlJc w:val="left"/>
      <w:pPr>
        <w:ind w:left="1440" w:hanging="360"/>
      </w:pPr>
    </w:lvl>
    <w:lvl w:ilvl="2" w:tplc="20316443" w:tentative="1">
      <w:start w:val="1"/>
      <w:numFmt w:val="lowerRoman"/>
      <w:lvlText w:val="%3."/>
      <w:lvlJc w:val="right"/>
      <w:pPr>
        <w:ind w:left="2160" w:hanging="180"/>
      </w:pPr>
    </w:lvl>
    <w:lvl w:ilvl="3" w:tplc="20316443" w:tentative="1">
      <w:start w:val="1"/>
      <w:numFmt w:val="decimal"/>
      <w:lvlText w:val="%4."/>
      <w:lvlJc w:val="left"/>
      <w:pPr>
        <w:ind w:left="2880" w:hanging="360"/>
      </w:pPr>
    </w:lvl>
    <w:lvl w:ilvl="4" w:tplc="20316443" w:tentative="1">
      <w:start w:val="1"/>
      <w:numFmt w:val="lowerLetter"/>
      <w:lvlText w:val="%5."/>
      <w:lvlJc w:val="left"/>
      <w:pPr>
        <w:ind w:left="3600" w:hanging="360"/>
      </w:pPr>
    </w:lvl>
    <w:lvl w:ilvl="5" w:tplc="20316443" w:tentative="1">
      <w:start w:val="1"/>
      <w:numFmt w:val="lowerRoman"/>
      <w:lvlText w:val="%6."/>
      <w:lvlJc w:val="right"/>
      <w:pPr>
        <w:ind w:left="4320" w:hanging="180"/>
      </w:pPr>
    </w:lvl>
    <w:lvl w:ilvl="6" w:tplc="20316443" w:tentative="1">
      <w:start w:val="1"/>
      <w:numFmt w:val="decimal"/>
      <w:lvlText w:val="%7."/>
      <w:lvlJc w:val="left"/>
      <w:pPr>
        <w:ind w:left="5040" w:hanging="360"/>
      </w:pPr>
    </w:lvl>
    <w:lvl w:ilvl="7" w:tplc="20316443" w:tentative="1">
      <w:start w:val="1"/>
      <w:numFmt w:val="lowerLetter"/>
      <w:lvlText w:val="%8."/>
      <w:lvlJc w:val="left"/>
      <w:pPr>
        <w:ind w:left="5760" w:hanging="360"/>
      </w:pPr>
    </w:lvl>
    <w:lvl w:ilvl="8" w:tplc="20316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5">
    <w:multiLevelType w:val="hybridMultilevel"/>
    <w:lvl w:ilvl="0" w:tplc="82324651">
      <w:start w:val="1"/>
      <w:numFmt w:val="decimal"/>
      <w:lvlText w:val="%1."/>
      <w:lvlJc w:val="left"/>
      <w:pPr>
        <w:ind w:left="720" w:hanging="360"/>
      </w:pPr>
    </w:lvl>
    <w:lvl w:ilvl="1" w:tplc="82324651" w:tentative="1">
      <w:start w:val="1"/>
      <w:numFmt w:val="lowerLetter"/>
      <w:lvlText w:val="%2."/>
      <w:lvlJc w:val="left"/>
      <w:pPr>
        <w:ind w:left="1440" w:hanging="360"/>
      </w:pPr>
    </w:lvl>
    <w:lvl w:ilvl="2" w:tplc="82324651" w:tentative="1">
      <w:start w:val="1"/>
      <w:numFmt w:val="lowerRoman"/>
      <w:lvlText w:val="%3."/>
      <w:lvlJc w:val="right"/>
      <w:pPr>
        <w:ind w:left="2160" w:hanging="180"/>
      </w:pPr>
    </w:lvl>
    <w:lvl w:ilvl="3" w:tplc="82324651" w:tentative="1">
      <w:start w:val="1"/>
      <w:numFmt w:val="decimal"/>
      <w:lvlText w:val="%4."/>
      <w:lvlJc w:val="left"/>
      <w:pPr>
        <w:ind w:left="2880" w:hanging="360"/>
      </w:pPr>
    </w:lvl>
    <w:lvl w:ilvl="4" w:tplc="82324651" w:tentative="1">
      <w:start w:val="1"/>
      <w:numFmt w:val="lowerLetter"/>
      <w:lvlText w:val="%5."/>
      <w:lvlJc w:val="left"/>
      <w:pPr>
        <w:ind w:left="3600" w:hanging="360"/>
      </w:pPr>
    </w:lvl>
    <w:lvl w:ilvl="5" w:tplc="82324651" w:tentative="1">
      <w:start w:val="1"/>
      <w:numFmt w:val="lowerRoman"/>
      <w:lvlText w:val="%6."/>
      <w:lvlJc w:val="right"/>
      <w:pPr>
        <w:ind w:left="4320" w:hanging="180"/>
      </w:pPr>
    </w:lvl>
    <w:lvl w:ilvl="6" w:tplc="82324651" w:tentative="1">
      <w:start w:val="1"/>
      <w:numFmt w:val="decimal"/>
      <w:lvlText w:val="%7."/>
      <w:lvlJc w:val="left"/>
      <w:pPr>
        <w:ind w:left="5040" w:hanging="360"/>
      </w:pPr>
    </w:lvl>
    <w:lvl w:ilvl="7" w:tplc="82324651" w:tentative="1">
      <w:start w:val="1"/>
      <w:numFmt w:val="lowerLetter"/>
      <w:lvlText w:val="%8."/>
      <w:lvlJc w:val="left"/>
      <w:pPr>
        <w:ind w:left="5760" w:hanging="360"/>
      </w:pPr>
    </w:lvl>
    <w:lvl w:ilvl="8" w:tplc="82324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4">
    <w:multiLevelType w:val="hybridMultilevel"/>
    <w:lvl w:ilvl="0" w:tplc="35490919">
      <w:start w:val="1"/>
      <w:numFmt w:val="decimal"/>
      <w:lvlText w:val="%1."/>
      <w:lvlJc w:val="left"/>
      <w:pPr>
        <w:ind w:left="720" w:hanging="360"/>
      </w:pPr>
    </w:lvl>
    <w:lvl w:ilvl="1" w:tplc="35490919" w:tentative="1">
      <w:start w:val="1"/>
      <w:numFmt w:val="lowerLetter"/>
      <w:lvlText w:val="%2."/>
      <w:lvlJc w:val="left"/>
      <w:pPr>
        <w:ind w:left="1440" w:hanging="360"/>
      </w:pPr>
    </w:lvl>
    <w:lvl w:ilvl="2" w:tplc="35490919" w:tentative="1">
      <w:start w:val="1"/>
      <w:numFmt w:val="lowerRoman"/>
      <w:lvlText w:val="%3."/>
      <w:lvlJc w:val="right"/>
      <w:pPr>
        <w:ind w:left="2160" w:hanging="180"/>
      </w:pPr>
    </w:lvl>
    <w:lvl w:ilvl="3" w:tplc="35490919" w:tentative="1">
      <w:start w:val="1"/>
      <w:numFmt w:val="decimal"/>
      <w:lvlText w:val="%4."/>
      <w:lvlJc w:val="left"/>
      <w:pPr>
        <w:ind w:left="2880" w:hanging="360"/>
      </w:pPr>
    </w:lvl>
    <w:lvl w:ilvl="4" w:tplc="35490919" w:tentative="1">
      <w:start w:val="1"/>
      <w:numFmt w:val="lowerLetter"/>
      <w:lvlText w:val="%5."/>
      <w:lvlJc w:val="left"/>
      <w:pPr>
        <w:ind w:left="3600" w:hanging="360"/>
      </w:pPr>
    </w:lvl>
    <w:lvl w:ilvl="5" w:tplc="35490919" w:tentative="1">
      <w:start w:val="1"/>
      <w:numFmt w:val="lowerRoman"/>
      <w:lvlText w:val="%6."/>
      <w:lvlJc w:val="right"/>
      <w:pPr>
        <w:ind w:left="4320" w:hanging="180"/>
      </w:pPr>
    </w:lvl>
    <w:lvl w:ilvl="6" w:tplc="35490919" w:tentative="1">
      <w:start w:val="1"/>
      <w:numFmt w:val="decimal"/>
      <w:lvlText w:val="%7."/>
      <w:lvlJc w:val="left"/>
      <w:pPr>
        <w:ind w:left="5040" w:hanging="360"/>
      </w:pPr>
    </w:lvl>
    <w:lvl w:ilvl="7" w:tplc="35490919" w:tentative="1">
      <w:start w:val="1"/>
      <w:numFmt w:val="lowerLetter"/>
      <w:lvlText w:val="%8."/>
      <w:lvlJc w:val="left"/>
      <w:pPr>
        <w:ind w:left="5760" w:hanging="360"/>
      </w:pPr>
    </w:lvl>
    <w:lvl w:ilvl="8" w:tplc="35490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3">
    <w:multiLevelType w:val="hybridMultilevel"/>
    <w:lvl w:ilvl="0" w:tplc="51278207">
      <w:start w:val="1"/>
      <w:numFmt w:val="decimal"/>
      <w:lvlText w:val="%1."/>
      <w:lvlJc w:val="left"/>
      <w:pPr>
        <w:ind w:left="720" w:hanging="360"/>
      </w:pPr>
    </w:lvl>
    <w:lvl w:ilvl="1" w:tplc="51278207" w:tentative="1">
      <w:start w:val="1"/>
      <w:numFmt w:val="lowerLetter"/>
      <w:lvlText w:val="%2."/>
      <w:lvlJc w:val="left"/>
      <w:pPr>
        <w:ind w:left="1440" w:hanging="360"/>
      </w:pPr>
    </w:lvl>
    <w:lvl w:ilvl="2" w:tplc="51278207" w:tentative="1">
      <w:start w:val="1"/>
      <w:numFmt w:val="lowerRoman"/>
      <w:lvlText w:val="%3."/>
      <w:lvlJc w:val="right"/>
      <w:pPr>
        <w:ind w:left="2160" w:hanging="180"/>
      </w:pPr>
    </w:lvl>
    <w:lvl w:ilvl="3" w:tplc="51278207" w:tentative="1">
      <w:start w:val="1"/>
      <w:numFmt w:val="decimal"/>
      <w:lvlText w:val="%4."/>
      <w:lvlJc w:val="left"/>
      <w:pPr>
        <w:ind w:left="2880" w:hanging="360"/>
      </w:pPr>
    </w:lvl>
    <w:lvl w:ilvl="4" w:tplc="51278207" w:tentative="1">
      <w:start w:val="1"/>
      <w:numFmt w:val="lowerLetter"/>
      <w:lvlText w:val="%5."/>
      <w:lvlJc w:val="left"/>
      <w:pPr>
        <w:ind w:left="3600" w:hanging="360"/>
      </w:pPr>
    </w:lvl>
    <w:lvl w:ilvl="5" w:tplc="51278207" w:tentative="1">
      <w:start w:val="1"/>
      <w:numFmt w:val="lowerRoman"/>
      <w:lvlText w:val="%6."/>
      <w:lvlJc w:val="right"/>
      <w:pPr>
        <w:ind w:left="4320" w:hanging="180"/>
      </w:pPr>
    </w:lvl>
    <w:lvl w:ilvl="6" w:tplc="51278207" w:tentative="1">
      <w:start w:val="1"/>
      <w:numFmt w:val="decimal"/>
      <w:lvlText w:val="%7."/>
      <w:lvlJc w:val="left"/>
      <w:pPr>
        <w:ind w:left="5040" w:hanging="360"/>
      </w:pPr>
    </w:lvl>
    <w:lvl w:ilvl="7" w:tplc="51278207" w:tentative="1">
      <w:start w:val="1"/>
      <w:numFmt w:val="lowerLetter"/>
      <w:lvlText w:val="%8."/>
      <w:lvlJc w:val="left"/>
      <w:pPr>
        <w:ind w:left="5760" w:hanging="360"/>
      </w:pPr>
    </w:lvl>
    <w:lvl w:ilvl="8" w:tplc="51278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2">
    <w:multiLevelType w:val="hybridMultilevel"/>
    <w:lvl w:ilvl="0" w:tplc="98745012">
      <w:start w:val="1"/>
      <w:numFmt w:val="decimal"/>
      <w:lvlText w:val="%1."/>
      <w:lvlJc w:val="left"/>
      <w:pPr>
        <w:ind w:left="720" w:hanging="360"/>
      </w:pPr>
    </w:lvl>
    <w:lvl w:ilvl="1" w:tplc="98745012" w:tentative="1">
      <w:start w:val="1"/>
      <w:numFmt w:val="lowerLetter"/>
      <w:lvlText w:val="%2."/>
      <w:lvlJc w:val="left"/>
      <w:pPr>
        <w:ind w:left="1440" w:hanging="360"/>
      </w:pPr>
    </w:lvl>
    <w:lvl w:ilvl="2" w:tplc="98745012" w:tentative="1">
      <w:start w:val="1"/>
      <w:numFmt w:val="lowerRoman"/>
      <w:lvlText w:val="%3."/>
      <w:lvlJc w:val="right"/>
      <w:pPr>
        <w:ind w:left="2160" w:hanging="180"/>
      </w:pPr>
    </w:lvl>
    <w:lvl w:ilvl="3" w:tplc="98745012" w:tentative="1">
      <w:start w:val="1"/>
      <w:numFmt w:val="decimal"/>
      <w:lvlText w:val="%4."/>
      <w:lvlJc w:val="left"/>
      <w:pPr>
        <w:ind w:left="2880" w:hanging="360"/>
      </w:pPr>
    </w:lvl>
    <w:lvl w:ilvl="4" w:tplc="98745012" w:tentative="1">
      <w:start w:val="1"/>
      <w:numFmt w:val="lowerLetter"/>
      <w:lvlText w:val="%5."/>
      <w:lvlJc w:val="left"/>
      <w:pPr>
        <w:ind w:left="3600" w:hanging="360"/>
      </w:pPr>
    </w:lvl>
    <w:lvl w:ilvl="5" w:tplc="98745012" w:tentative="1">
      <w:start w:val="1"/>
      <w:numFmt w:val="lowerRoman"/>
      <w:lvlText w:val="%6."/>
      <w:lvlJc w:val="right"/>
      <w:pPr>
        <w:ind w:left="4320" w:hanging="180"/>
      </w:pPr>
    </w:lvl>
    <w:lvl w:ilvl="6" w:tplc="98745012" w:tentative="1">
      <w:start w:val="1"/>
      <w:numFmt w:val="decimal"/>
      <w:lvlText w:val="%7."/>
      <w:lvlJc w:val="left"/>
      <w:pPr>
        <w:ind w:left="5040" w:hanging="360"/>
      </w:pPr>
    </w:lvl>
    <w:lvl w:ilvl="7" w:tplc="98745012" w:tentative="1">
      <w:start w:val="1"/>
      <w:numFmt w:val="lowerLetter"/>
      <w:lvlText w:val="%8."/>
      <w:lvlJc w:val="left"/>
      <w:pPr>
        <w:ind w:left="5760" w:hanging="360"/>
      </w:pPr>
    </w:lvl>
    <w:lvl w:ilvl="8" w:tplc="98745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1">
    <w:multiLevelType w:val="hybridMultilevel"/>
    <w:lvl w:ilvl="0" w:tplc="20496828">
      <w:start w:val="1"/>
      <w:numFmt w:val="decimal"/>
      <w:lvlText w:val="%1."/>
      <w:lvlJc w:val="left"/>
      <w:pPr>
        <w:ind w:left="720" w:hanging="360"/>
      </w:pPr>
    </w:lvl>
    <w:lvl w:ilvl="1" w:tplc="20496828" w:tentative="1">
      <w:start w:val="1"/>
      <w:numFmt w:val="lowerLetter"/>
      <w:lvlText w:val="%2."/>
      <w:lvlJc w:val="left"/>
      <w:pPr>
        <w:ind w:left="1440" w:hanging="360"/>
      </w:pPr>
    </w:lvl>
    <w:lvl w:ilvl="2" w:tplc="20496828" w:tentative="1">
      <w:start w:val="1"/>
      <w:numFmt w:val="lowerRoman"/>
      <w:lvlText w:val="%3."/>
      <w:lvlJc w:val="right"/>
      <w:pPr>
        <w:ind w:left="2160" w:hanging="180"/>
      </w:pPr>
    </w:lvl>
    <w:lvl w:ilvl="3" w:tplc="20496828" w:tentative="1">
      <w:start w:val="1"/>
      <w:numFmt w:val="decimal"/>
      <w:lvlText w:val="%4."/>
      <w:lvlJc w:val="left"/>
      <w:pPr>
        <w:ind w:left="2880" w:hanging="360"/>
      </w:pPr>
    </w:lvl>
    <w:lvl w:ilvl="4" w:tplc="20496828" w:tentative="1">
      <w:start w:val="1"/>
      <w:numFmt w:val="lowerLetter"/>
      <w:lvlText w:val="%5."/>
      <w:lvlJc w:val="left"/>
      <w:pPr>
        <w:ind w:left="3600" w:hanging="360"/>
      </w:pPr>
    </w:lvl>
    <w:lvl w:ilvl="5" w:tplc="20496828" w:tentative="1">
      <w:start w:val="1"/>
      <w:numFmt w:val="lowerRoman"/>
      <w:lvlText w:val="%6."/>
      <w:lvlJc w:val="right"/>
      <w:pPr>
        <w:ind w:left="4320" w:hanging="180"/>
      </w:pPr>
    </w:lvl>
    <w:lvl w:ilvl="6" w:tplc="20496828" w:tentative="1">
      <w:start w:val="1"/>
      <w:numFmt w:val="decimal"/>
      <w:lvlText w:val="%7."/>
      <w:lvlJc w:val="left"/>
      <w:pPr>
        <w:ind w:left="5040" w:hanging="360"/>
      </w:pPr>
    </w:lvl>
    <w:lvl w:ilvl="7" w:tplc="20496828" w:tentative="1">
      <w:start w:val="1"/>
      <w:numFmt w:val="lowerLetter"/>
      <w:lvlText w:val="%8."/>
      <w:lvlJc w:val="left"/>
      <w:pPr>
        <w:ind w:left="5760" w:hanging="360"/>
      </w:pPr>
    </w:lvl>
    <w:lvl w:ilvl="8" w:tplc="20496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0">
    <w:multiLevelType w:val="hybridMultilevel"/>
    <w:lvl w:ilvl="0" w:tplc="96164203">
      <w:start w:val="1"/>
      <w:numFmt w:val="decimal"/>
      <w:lvlText w:val="%1."/>
      <w:lvlJc w:val="left"/>
      <w:pPr>
        <w:ind w:left="720" w:hanging="360"/>
      </w:pPr>
    </w:lvl>
    <w:lvl w:ilvl="1" w:tplc="96164203" w:tentative="1">
      <w:start w:val="1"/>
      <w:numFmt w:val="lowerLetter"/>
      <w:lvlText w:val="%2."/>
      <w:lvlJc w:val="left"/>
      <w:pPr>
        <w:ind w:left="1440" w:hanging="360"/>
      </w:pPr>
    </w:lvl>
    <w:lvl w:ilvl="2" w:tplc="96164203" w:tentative="1">
      <w:start w:val="1"/>
      <w:numFmt w:val="lowerRoman"/>
      <w:lvlText w:val="%3."/>
      <w:lvlJc w:val="right"/>
      <w:pPr>
        <w:ind w:left="2160" w:hanging="180"/>
      </w:pPr>
    </w:lvl>
    <w:lvl w:ilvl="3" w:tplc="96164203" w:tentative="1">
      <w:start w:val="1"/>
      <w:numFmt w:val="decimal"/>
      <w:lvlText w:val="%4."/>
      <w:lvlJc w:val="left"/>
      <w:pPr>
        <w:ind w:left="2880" w:hanging="360"/>
      </w:pPr>
    </w:lvl>
    <w:lvl w:ilvl="4" w:tplc="96164203" w:tentative="1">
      <w:start w:val="1"/>
      <w:numFmt w:val="lowerLetter"/>
      <w:lvlText w:val="%5."/>
      <w:lvlJc w:val="left"/>
      <w:pPr>
        <w:ind w:left="3600" w:hanging="360"/>
      </w:pPr>
    </w:lvl>
    <w:lvl w:ilvl="5" w:tplc="96164203" w:tentative="1">
      <w:start w:val="1"/>
      <w:numFmt w:val="lowerRoman"/>
      <w:lvlText w:val="%6."/>
      <w:lvlJc w:val="right"/>
      <w:pPr>
        <w:ind w:left="4320" w:hanging="180"/>
      </w:pPr>
    </w:lvl>
    <w:lvl w:ilvl="6" w:tplc="96164203" w:tentative="1">
      <w:start w:val="1"/>
      <w:numFmt w:val="decimal"/>
      <w:lvlText w:val="%7."/>
      <w:lvlJc w:val="left"/>
      <w:pPr>
        <w:ind w:left="5040" w:hanging="360"/>
      </w:pPr>
    </w:lvl>
    <w:lvl w:ilvl="7" w:tplc="96164203" w:tentative="1">
      <w:start w:val="1"/>
      <w:numFmt w:val="lowerLetter"/>
      <w:lvlText w:val="%8."/>
      <w:lvlJc w:val="left"/>
      <w:pPr>
        <w:ind w:left="5760" w:hanging="360"/>
      </w:pPr>
    </w:lvl>
    <w:lvl w:ilvl="8" w:tplc="96164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9">
    <w:multiLevelType w:val="hybridMultilevel"/>
    <w:lvl w:ilvl="0" w:tplc="18527906">
      <w:start w:val="1"/>
      <w:numFmt w:val="decimal"/>
      <w:lvlText w:val="%1."/>
      <w:lvlJc w:val="left"/>
      <w:pPr>
        <w:ind w:left="720" w:hanging="360"/>
      </w:pPr>
    </w:lvl>
    <w:lvl w:ilvl="1" w:tplc="18527906" w:tentative="1">
      <w:start w:val="1"/>
      <w:numFmt w:val="lowerLetter"/>
      <w:lvlText w:val="%2."/>
      <w:lvlJc w:val="left"/>
      <w:pPr>
        <w:ind w:left="1440" w:hanging="360"/>
      </w:pPr>
    </w:lvl>
    <w:lvl w:ilvl="2" w:tplc="18527906" w:tentative="1">
      <w:start w:val="1"/>
      <w:numFmt w:val="lowerRoman"/>
      <w:lvlText w:val="%3."/>
      <w:lvlJc w:val="right"/>
      <w:pPr>
        <w:ind w:left="2160" w:hanging="180"/>
      </w:pPr>
    </w:lvl>
    <w:lvl w:ilvl="3" w:tplc="18527906" w:tentative="1">
      <w:start w:val="1"/>
      <w:numFmt w:val="decimal"/>
      <w:lvlText w:val="%4."/>
      <w:lvlJc w:val="left"/>
      <w:pPr>
        <w:ind w:left="2880" w:hanging="360"/>
      </w:pPr>
    </w:lvl>
    <w:lvl w:ilvl="4" w:tplc="18527906" w:tentative="1">
      <w:start w:val="1"/>
      <w:numFmt w:val="lowerLetter"/>
      <w:lvlText w:val="%5."/>
      <w:lvlJc w:val="left"/>
      <w:pPr>
        <w:ind w:left="3600" w:hanging="360"/>
      </w:pPr>
    </w:lvl>
    <w:lvl w:ilvl="5" w:tplc="18527906" w:tentative="1">
      <w:start w:val="1"/>
      <w:numFmt w:val="lowerRoman"/>
      <w:lvlText w:val="%6."/>
      <w:lvlJc w:val="right"/>
      <w:pPr>
        <w:ind w:left="4320" w:hanging="180"/>
      </w:pPr>
    </w:lvl>
    <w:lvl w:ilvl="6" w:tplc="18527906" w:tentative="1">
      <w:start w:val="1"/>
      <w:numFmt w:val="decimal"/>
      <w:lvlText w:val="%7."/>
      <w:lvlJc w:val="left"/>
      <w:pPr>
        <w:ind w:left="5040" w:hanging="360"/>
      </w:pPr>
    </w:lvl>
    <w:lvl w:ilvl="7" w:tplc="18527906" w:tentative="1">
      <w:start w:val="1"/>
      <w:numFmt w:val="lowerLetter"/>
      <w:lvlText w:val="%8."/>
      <w:lvlJc w:val="left"/>
      <w:pPr>
        <w:ind w:left="5760" w:hanging="360"/>
      </w:pPr>
    </w:lvl>
    <w:lvl w:ilvl="8" w:tplc="18527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8">
    <w:multiLevelType w:val="hybridMultilevel"/>
    <w:lvl w:ilvl="0" w:tplc="93634669">
      <w:start w:val="1"/>
      <w:numFmt w:val="decimal"/>
      <w:lvlText w:val="%1."/>
      <w:lvlJc w:val="left"/>
      <w:pPr>
        <w:ind w:left="720" w:hanging="360"/>
      </w:pPr>
    </w:lvl>
    <w:lvl w:ilvl="1" w:tplc="93634669" w:tentative="1">
      <w:start w:val="1"/>
      <w:numFmt w:val="lowerLetter"/>
      <w:lvlText w:val="%2."/>
      <w:lvlJc w:val="left"/>
      <w:pPr>
        <w:ind w:left="1440" w:hanging="360"/>
      </w:pPr>
    </w:lvl>
    <w:lvl w:ilvl="2" w:tplc="93634669" w:tentative="1">
      <w:start w:val="1"/>
      <w:numFmt w:val="lowerRoman"/>
      <w:lvlText w:val="%3."/>
      <w:lvlJc w:val="right"/>
      <w:pPr>
        <w:ind w:left="2160" w:hanging="180"/>
      </w:pPr>
    </w:lvl>
    <w:lvl w:ilvl="3" w:tplc="93634669" w:tentative="1">
      <w:start w:val="1"/>
      <w:numFmt w:val="decimal"/>
      <w:lvlText w:val="%4."/>
      <w:lvlJc w:val="left"/>
      <w:pPr>
        <w:ind w:left="2880" w:hanging="360"/>
      </w:pPr>
    </w:lvl>
    <w:lvl w:ilvl="4" w:tplc="93634669" w:tentative="1">
      <w:start w:val="1"/>
      <w:numFmt w:val="lowerLetter"/>
      <w:lvlText w:val="%5."/>
      <w:lvlJc w:val="left"/>
      <w:pPr>
        <w:ind w:left="3600" w:hanging="360"/>
      </w:pPr>
    </w:lvl>
    <w:lvl w:ilvl="5" w:tplc="93634669" w:tentative="1">
      <w:start w:val="1"/>
      <w:numFmt w:val="lowerRoman"/>
      <w:lvlText w:val="%6."/>
      <w:lvlJc w:val="right"/>
      <w:pPr>
        <w:ind w:left="4320" w:hanging="180"/>
      </w:pPr>
    </w:lvl>
    <w:lvl w:ilvl="6" w:tplc="93634669" w:tentative="1">
      <w:start w:val="1"/>
      <w:numFmt w:val="decimal"/>
      <w:lvlText w:val="%7."/>
      <w:lvlJc w:val="left"/>
      <w:pPr>
        <w:ind w:left="5040" w:hanging="360"/>
      </w:pPr>
    </w:lvl>
    <w:lvl w:ilvl="7" w:tplc="93634669" w:tentative="1">
      <w:start w:val="1"/>
      <w:numFmt w:val="lowerLetter"/>
      <w:lvlText w:val="%8."/>
      <w:lvlJc w:val="left"/>
      <w:pPr>
        <w:ind w:left="5760" w:hanging="360"/>
      </w:pPr>
    </w:lvl>
    <w:lvl w:ilvl="8" w:tplc="93634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7">
    <w:multiLevelType w:val="hybridMultilevel"/>
    <w:lvl w:ilvl="0" w:tplc="54013447">
      <w:start w:val="1"/>
      <w:numFmt w:val="decimal"/>
      <w:lvlText w:val="%1."/>
      <w:lvlJc w:val="left"/>
      <w:pPr>
        <w:ind w:left="720" w:hanging="360"/>
      </w:pPr>
    </w:lvl>
    <w:lvl w:ilvl="1" w:tplc="54013447" w:tentative="1">
      <w:start w:val="1"/>
      <w:numFmt w:val="lowerLetter"/>
      <w:lvlText w:val="%2."/>
      <w:lvlJc w:val="left"/>
      <w:pPr>
        <w:ind w:left="1440" w:hanging="360"/>
      </w:pPr>
    </w:lvl>
    <w:lvl w:ilvl="2" w:tplc="54013447" w:tentative="1">
      <w:start w:val="1"/>
      <w:numFmt w:val="lowerRoman"/>
      <w:lvlText w:val="%3."/>
      <w:lvlJc w:val="right"/>
      <w:pPr>
        <w:ind w:left="2160" w:hanging="180"/>
      </w:pPr>
    </w:lvl>
    <w:lvl w:ilvl="3" w:tplc="54013447" w:tentative="1">
      <w:start w:val="1"/>
      <w:numFmt w:val="decimal"/>
      <w:lvlText w:val="%4."/>
      <w:lvlJc w:val="left"/>
      <w:pPr>
        <w:ind w:left="2880" w:hanging="360"/>
      </w:pPr>
    </w:lvl>
    <w:lvl w:ilvl="4" w:tplc="54013447" w:tentative="1">
      <w:start w:val="1"/>
      <w:numFmt w:val="lowerLetter"/>
      <w:lvlText w:val="%5."/>
      <w:lvlJc w:val="left"/>
      <w:pPr>
        <w:ind w:left="3600" w:hanging="360"/>
      </w:pPr>
    </w:lvl>
    <w:lvl w:ilvl="5" w:tplc="54013447" w:tentative="1">
      <w:start w:val="1"/>
      <w:numFmt w:val="lowerRoman"/>
      <w:lvlText w:val="%6."/>
      <w:lvlJc w:val="right"/>
      <w:pPr>
        <w:ind w:left="4320" w:hanging="180"/>
      </w:pPr>
    </w:lvl>
    <w:lvl w:ilvl="6" w:tplc="54013447" w:tentative="1">
      <w:start w:val="1"/>
      <w:numFmt w:val="decimal"/>
      <w:lvlText w:val="%7."/>
      <w:lvlJc w:val="left"/>
      <w:pPr>
        <w:ind w:left="5040" w:hanging="360"/>
      </w:pPr>
    </w:lvl>
    <w:lvl w:ilvl="7" w:tplc="54013447" w:tentative="1">
      <w:start w:val="1"/>
      <w:numFmt w:val="lowerLetter"/>
      <w:lvlText w:val="%8."/>
      <w:lvlJc w:val="left"/>
      <w:pPr>
        <w:ind w:left="5760" w:hanging="360"/>
      </w:pPr>
    </w:lvl>
    <w:lvl w:ilvl="8" w:tplc="54013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6">
    <w:multiLevelType w:val="hybridMultilevel"/>
    <w:lvl w:ilvl="0" w:tplc="23091088">
      <w:start w:val="1"/>
      <w:numFmt w:val="decimal"/>
      <w:lvlText w:val="%1."/>
      <w:lvlJc w:val="left"/>
      <w:pPr>
        <w:ind w:left="720" w:hanging="360"/>
      </w:pPr>
    </w:lvl>
    <w:lvl w:ilvl="1" w:tplc="23091088" w:tentative="1">
      <w:start w:val="1"/>
      <w:numFmt w:val="lowerLetter"/>
      <w:lvlText w:val="%2."/>
      <w:lvlJc w:val="left"/>
      <w:pPr>
        <w:ind w:left="1440" w:hanging="360"/>
      </w:pPr>
    </w:lvl>
    <w:lvl w:ilvl="2" w:tplc="23091088" w:tentative="1">
      <w:start w:val="1"/>
      <w:numFmt w:val="lowerRoman"/>
      <w:lvlText w:val="%3."/>
      <w:lvlJc w:val="right"/>
      <w:pPr>
        <w:ind w:left="2160" w:hanging="180"/>
      </w:pPr>
    </w:lvl>
    <w:lvl w:ilvl="3" w:tplc="23091088" w:tentative="1">
      <w:start w:val="1"/>
      <w:numFmt w:val="decimal"/>
      <w:lvlText w:val="%4."/>
      <w:lvlJc w:val="left"/>
      <w:pPr>
        <w:ind w:left="2880" w:hanging="360"/>
      </w:pPr>
    </w:lvl>
    <w:lvl w:ilvl="4" w:tplc="23091088" w:tentative="1">
      <w:start w:val="1"/>
      <w:numFmt w:val="lowerLetter"/>
      <w:lvlText w:val="%5."/>
      <w:lvlJc w:val="left"/>
      <w:pPr>
        <w:ind w:left="3600" w:hanging="360"/>
      </w:pPr>
    </w:lvl>
    <w:lvl w:ilvl="5" w:tplc="23091088" w:tentative="1">
      <w:start w:val="1"/>
      <w:numFmt w:val="lowerRoman"/>
      <w:lvlText w:val="%6."/>
      <w:lvlJc w:val="right"/>
      <w:pPr>
        <w:ind w:left="4320" w:hanging="180"/>
      </w:pPr>
    </w:lvl>
    <w:lvl w:ilvl="6" w:tplc="23091088" w:tentative="1">
      <w:start w:val="1"/>
      <w:numFmt w:val="decimal"/>
      <w:lvlText w:val="%7."/>
      <w:lvlJc w:val="left"/>
      <w:pPr>
        <w:ind w:left="5040" w:hanging="360"/>
      </w:pPr>
    </w:lvl>
    <w:lvl w:ilvl="7" w:tplc="23091088" w:tentative="1">
      <w:start w:val="1"/>
      <w:numFmt w:val="lowerLetter"/>
      <w:lvlText w:val="%8."/>
      <w:lvlJc w:val="left"/>
      <w:pPr>
        <w:ind w:left="5760" w:hanging="360"/>
      </w:pPr>
    </w:lvl>
    <w:lvl w:ilvl="8" w:tplc="23091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5">
    <w:multiLevelType w:val="hybridMultilevel"/>
    <w:lvl w:ilvl="0" w:tplc="60559589">
      <w:start w:val="1"/>
      <w:numFmt w:val="decimal"/>
      <w:lvlText w:val="%1."/>
      <w:lvlJc w:val="left"/>
      <w:pPr>
        <w:ind w:left="720" w:hanging="360"/>
      </w:pPr>
    </w:lvl>
    <w:lvl w:ilvl="1" w:tplc="60559589" w:tentative="1">
      <w:start w:val="1"/>
      <w:numFmt w:val="lowerLetter"/>
      <w:lvlText w:val="%2."/>
      <w:lvlJc w:val="left"/>
      <w:pPr>
        <w:ind w:left="1440" w:hanging="360"/>
      </w:pPr>
    </w:lvl>
    <w:lvl w:ilvl="2" w:tplc="60559589" w:tentative="1">
      <w:start w:val="1"/>
      <w:numFmt w:val="lowerRoman"/>
      <w:lvlText w:val="%3."/>
      <w:lvlJc w:val="right"/>
      <w:pPr>
        <w:ind w:left="2160" w:hanging="180"/>
      </w:pPr>
    </w:lvl>
    <w:lvl w:ilvl="3" w:tplc="60559589" w:tentative="1">
      <w:start w:val="1"/>
      <w:numFmt w:val="decimal"/>
      <w:lvlText w:val="%4."/>
      <w:lvlJc w:val="left"/>
      <w:pPr>
        <w:ind w:left="2880" w:hanging="360"/>
      </w:pPr>
    </w:lvl>
    <w:lvl w:ilvl="4" w:tplc="60559589" w:tentative="1">
      <w:start w:val="1"/>
      <w:numFmt w:val="lowerLetter"/>
      <w:lvlText w:val="%5."/>
      <w:lvlJc w:val="left"/>
      <w:pPr>
        <w:ind w:left="3600" w:hanging="360"/>
      </w:pPr>
    </w:lvl>
    <w:lvl w:ilvl="5" w:tplc="60559589" w:tentative="1">
      <w:start w:val="1"/>
      <w:numFmt w:val="lowerRoman"/>
      <w:lvlText w:val="%6."/>
      <w:lvlJc w:val="right"/>
      <w:pPr>
        <w:ind w:left="4320" w:hanging="180"/>
      </w:pPr>
    </w:lvl>
    <w:lvl w:ilvl="6" w:tplc="60559589" w:tentative="1">
      <w:start w:val="1"/>
      <w:numFmt w:val="decimal"/>
      <w:lvlText w:val="%7."/>
      <w:lvlJc w:val="left"/>
      <w:pPr>
        <w:ind w:left="5040" w:hanging="360"/>
      </w:pPr>
    </w:lvl>
    <w:lvl w:ilvl="7" w:tplc="60559589" w:tentative="1">
      <w:start w:val="1"/>
      <w:numFmt w:val="lowerLetter"/>
      <w:lvlText w:val="%8."/>
      <w:lvlJc w:val="left"/>
      <w:pPr>
        <w:ind w:left="5760" w:hanging="360"/>
      </w:pPr>
    </w:lvl>
    <w:lvl w:ilvl="8" w:tplc="60559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4">
    <w:multiLevelType w:val="hybridMultilevel"/>
    <w:lvl w:ilvl="0" w:tplc="59745254">
      <w:start w:val="1"/>
      <w:numFmt w:val="decimal"/>
      <w:lvlText w:val="%1."/>
      <w:lvlJc w:val="left"/>
      <w:pPr>
        <w:ind w:left="720" w:hanging="360"/>
      </w:pPr>
    </w:lvl>
    <w:lvl w:ilvl="1" w:tplc="59745254" w:tentative="1">
      <w:start w:val="1"/>
      <w:numFmt w:val="lowerLetter"/>
      <w:lvlText w:val="%2."/>
      <w:lvlJc w:val="left"/>
      <w:pPr>
        <w:ind w:left="1440" w:hanging="360"/>
      </w:pPr>
    </w:lvl>
    <w:lvl w:ilvl="2" w:tplc="59745254" w:tentative="1">
      <w:start w:val="1"/>
      <w:numFmt w:val="lowerRoman"/>
      <w:lvlText w:val="%3."/>
      <w:lvlJc w:val="right"/>
      <w:pPr>
        <w:ind w:left="2160" w:hanging="180"/>
      </w:pPr>
    </w:lvl>
    <w:lvl w:ilvl="3" w:tplc="59745254" w:tentative="1">
      <w:start w:val="1"/>
      <w:numFmt w:val="decimal"/>
      <w:lvlText w:val="%4."/>
      <w:lvlJc w:val="left"/>
      <w:pPr>
        <w:ind w:left="2880" w:hanging="360"/>
      </w:pPr>
    </w:lvl>
    <w:lvl w:ilvl="4" w:tplc="59745254" w:tentative="1">
      <w:start w:val="1"/>
      <w:numFmt w:val="lowerLetter"/>
      <w:lvlText w:val="%5."/>
      <w:lvlJc w:val="left"/>
      <w:pPr>
        <w:ind w:left="3600" w:hanging="360"/>
      </w:pPr>
    </w:lvl>
    <w:lvl w:ilvl="5" w:tplc="59745254" w:tentative="1">
      <w:start w:val="1"/>
      <w:numFmt w:val="lowerRoman"/>
      <w:lvlText w:val="%6."/>
      <w:lvlJc w:val="right"/>
      <w:pPr>
        <w:ind w:left="4320" w:hanging="180"/>
      </w:pPr>
    </w:lvl>
    <w:lvl w:ilvl="6" w:tplc="59745254" w:tentative="1">
      <w:start w:val="1"/>
      <w:numFmt w:val="decimal"/>
      <w:lvlText w:val="%7."/>
      <w:lvlJc w:val="left"/>
      <w:pPr>
        <w:ind w:left="5040" w:hanging="360"/>
      </w:pPr>
    </w:lvl>
    <w:lvl w:ilvl="7" w:tplc="59745254" w:tentative="1">
      <w:start w:val="1"/>
      <w:numFmt w:val="lowerLetter"/>
      <w:lvlText w:val="%8."/>
      <w:lvlJc w:val="left"/>
      <w:pPr>
        <w:ind w:left="5760" w:hanging="360"/>
      </w:pPr>
    </w:lvl>
    <w:lvl w:ilvl="8" w:tplc="59745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3">
    <w:multiLevelType w:val="hybridMultilevel"/>
    <w:lvl w:ilvl="0" w:tplc="75268858">
      <w:start w:val="1"/>
      <w:numFmt w:val="decimal"/>
      <w:lvlText w:val="%1."/>
      <w:lvlJc w:val="left"/>
      <w:pPr>
        <w:ind w:left="720" w:hanging="360"/>
      </w:pPr>
    </w:lvl>
    <w:lvl w:ilvl="1" w:tplc="75268858" w:tentative="1">
      <w:start w:val="1"/>
      <w:numFmt w:val="lowerLetter"/>
      <w:lvlText w:val="%2."/>
      <w:lvlJc w:val="left"/>
      <w:pPr>
        <w:ind w:left="1440" w:hanging="360"/>
      </w:pPr>
    </w:lvl>
    <w:lvl w:ilvl="2" w:tplc="75268858" w:tentative="1">
      <w:start w:val="1"/>
      <w:numFmt w:val="lowerRoman"/>
      <w:lvlText w:val="%3."/>
      <w:lvlJc w:val="right"/>
      <w:pPr>
        <w:ind w:left="2160" w:hanging="180"/>
      </w:pPr>
    </w:lvl>
    <w:lvl w:ilvl="3" w:tplc="75268858" w:tentative="1">
      <w:start w:val="1"/>
      <w:numFmt w:val="decimal"/>
      <w:lvlText w:val="%4."/>
      <w:lvlJc w:val="left"/>
      <w:pPr>
        <w:ind w:left="2880" w:hanging="360"/>
      </w:pPr>
    </w:lvl>
    <w:lvl w:ilvl="4" w:tplc="75268858" w:tentative="1">
      <w:start w:val="1"/>
      <w:numFmt w:val="lowerLetter"/>
      <w:lvlText w:val="%5."/>
      <w:lvlJc w:val="left"/>
      <w:pPr>
        <w:ind w:left="3600" w:hanging="360"/>
      </w:pPr>
    </w:lvl>
    <w:lvl w:ilvl="5" w:tplc="75268858" w:tentative="1">
      <w:start w:val="1"/>
      <w:numFmt w:val="lowerRoman"/>
      <w:lvlText w:val="%6."/>
      <w:lvlJc w:val="right"/>
      <w:pPr>
        <w:ind w:left="4320" w:hanging="180"/>
      </w:pPr>
    </w:lvl>
    <w:lvl w:ilvl="6" w:tplc="75268858" w:tentative="1">
      <w:start w:val="1"/>
      <w:numFmt w:val="decimal"/>
      <w:lvlText w:val="%7."/>
      <w:lvlJc w:val="left"/>
      <w:pPr>
        <w:ind w:left="5040" w:hanging="360"/>
      </w:pPr>
    </w:lvl>
    <w:lvl w:ilvl="7" w:tplc="75268858" w:tentative="1">
      <w:start w:val="1"/>
      <w:numFmt w:val="lowerLetter"/>
      <w:lvlText w:val="%8."/>
      <w:lvlJc w:val="left"/>
      <w:pPr>
        <w:ind w:left="5760" w:hanging="360"/>
      </w:pPr>
    </w:lvl>
    <w:lvl w:ilvl="8" w:tplc="75268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2">
    <w:multiLevelType w:val="hybridMultilevel"/>
    <w:lvl w:ilvl="0" w:tplc="32968046">
      <w:start w:val="1"/>
      <w:numFmt w:val="decimal"/>
      <w:lvlText w:val="%1."/>
      <w:lvlJc w:val="left"/>
      <w:pPr>
        <w:ind w:left="720" w:hanging="360"/>
      </w:pPr>
    </w:lvl>
    <w:lvl w:ilvl="1" w:tplc="32968046" w:tentative="1">
      <w:start w:val="1"/>
      <w:numFmt w:val="lowerLetter"/>
      <w:lvlText w:val="%2."/>
      <w:lvlJc w:val="left"/>
      <w:pPr>
        <w:ind w:left="1440" w:hanging="360"/>
      </w:pPr>
    </w:lvl>
    <w:lvl w:ilvl="2" w:tplc="32968046" w:tentative="1">
      <w:start w:val="1"/>
      <w:numFmt w:val="lowerRoman"/>
      <w:lvlText w:val="%3."/>
      <w:lvlJc w:val="right"/>
      <w:pPr>
        <w:ind w:left="2160" w:hanging="180"/>
      </w:pPr>
    </w:lvl>
    <w:lvl w:ilvl="3" w:tplc="32968046" w:tentative="1">
      <w:start w:val="1"/>
      <w:numFmt w:val="decimal"/>
      <w:lvlText w:val="%4."/>
      <w:lvlJc w:val="left"/>
      <w:pPr>
        <w:ind w:left="2880" w:hanging="360"/>
      </w:pPr>
    </w:lvl>
    <w:lvl w:ilvl="4" w:tplc="32968046" w:tentative="1">
      <w:start w:val="1"/>
      <w:numFmt w:val="lowerLetter"/>
      <w:lvlText w:val="%5."/>
      <w:lvlJc w:val="left"/>
      <w:pPr>
        <w:ind w:left="3600" w:hanging="360"/>
      </w:pPr>
    </w:lvl>
    <w:lvl w:ilvl="5" w:tplc="32968046" w:tentative="1">
      <w:start w:val="1"/>
      <w:numFmt w:val="lowerRoman"/>
      <w:lvlText w:val="%6."/>
      <w:lvlJc w:val="right"/>
      <w:pPr>
        <w:ind w:left="4320" w:hanging="180"/>
      </w:pPr>
    </w:lvl>
    <w:lvl w:ilvl="6" w:tplc="32968046" w:tentative="1">
      <w:start w:val="1"/>
      <w:numFmt w:val="decimal"/>
      <w:lvlText w:val="%7."/>
      <w:lvlJc w:val="left"/>
      <w:pPr>
        <w:ind w:left="5040" w:hanging="360"/>
      </w:pPr>
    </w:lvl>
    <w:lvl w:ilvl="7" w:tplc="32968046" w:tentative="1">
      <w:start w:val="1"/>
      <w:numFmt w:val="lowerLetter"/>
      <w:lvlText w:val="%8."/>
      <w:lvlJc w:val="left"/>
      <w:pPr>
        <w:ind w:left="5760" w:hanging="360"/>
      </w:pPr>
    </w:lvl>
    <w:lvl w:ilvl="8" w:tplc="32968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1">
    <w:multiLevelType w:val="hybridMultilevel"/>
    <w:lvl w:ilvl="0" w:tplc="39490684">
      <w:start w:val="1"/>
      <w:numFmt w:val="decimal"/>
      <w:lvlText w:val="%1."/>
      <w:lvlJc w:val="left"/>
      <w:pPr>
        <w:ind w:left="720" w:hanging="360"/>
      </w:pPr>
    </w:lvl>
    <w:lvl w:ilvl="1" w:tplc="39490684" w:tentative="1">
      <w:start w:val="1"/>
      <w:numFmt w:val="lowerLetter"/>
      <w:lvlText w:val="%2."/>
      <w:lvlJc w:val="left"/>
      <w:pPr>
        <w:ind w:left="1440" w:hanging="360"/>
      </w:pPr>
    </w:lvl>
    <w:lvl w:ilvl="2" w:tplc="39490684" w:tentative="1">
      <w:start w:val="1"/>
      <w:numFmt w:val="lowerRoman"/>
      <w:lvlText w:val="%3."/>
      <w:lvlJc w:val="right"/>
      <w:pPr>
        <w:ind w:left="2160" w:hanging="180"/>
      </w:pPr>
    </w:lvl>
    <w:lvl w:ilvl="3" w:tplc="39490684" w:tentative="1">
      <w:start w:val="1"/>
      <w:numFmt w:val="decimal"/>
      <w:lvlText w:val="%4."/>
      <w:lvlJc w:val="left"/>
      <w:pPr>
        <w:ind w:left="2880" w:hanging="360"/>
      </w:pPr>
    </w:lvl>
    <w:lvl w:ilvl="4" w:tplc="39490684" w:tentative="1">
      <w:start w:val="1"/>
      <w:numFmt w:val="lowerLetter"/>
      <w:lvlText w:val="%5."/>
      <w:lvlJc w:val="left"/>
      <w:pPr>
        <w:ind w:left="3600" w:hanging="360"/>
      </w:pPr>
    </w:lvl>
    <w:lvl w:ilvl="5" w:tplc="39490684" w:tentative="1">
      <w:start w:val="1"/>
      <w:numFmt w:val="lowerRoman"/>
      <w:lvlText w:val="%6."/>
      <w:lvlJc w:val="right"/>
      <w:pPr>
        <w:ind w:left="4320" w:hanging="180"/>
      </w:pPr>
    </w:lvl>
    <w:lvl w:ilvl="6" w:tplc="39490684" w:tentative="1">
      <w:start w:val="1"/>
      <w:numFmt w:val="decimal"/>
      <w:lvlText w:val="%7."/>
      <w:lvlJc w:val="left"/>
      <w:pPr>
        <w:ind w:left="5040" w:hanging="360"/>
      </w:pPr>
    </w:lvl>
    <w:lvl w:ilvl="7" w:tplc="39490684" w:tentative="1">
      <w:start w:val="1"/>
      <w:numFmt w:val="lowerLetter"/>
      <w:lvlText w:val="%8."/>
      <w:lvlJc w:val="left"/>
      <w:pPr>
        <w:ind w:left="5760" w:hanging="360"/>
      </w:pPr>
    </w:lvl>
    <w:lvl w:ilvl="8" w:tplc="39490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0">
    <w:multiLevelType w:val="hybridMultilevel"/>
    <w:lvl w:ilvl="0" w:tplc="78251203">
      <w:start w:val="1"/>
      <w:numFmt w:val="decimal"/>
      <w:lvlText w:val="%1."/>
      <w:lvlJc w:val="left"/>
      <w:pPr>
        <w:ind w:left="720" w:hanging="360"/>
      </w:pPr>
    </w:lvl>
    <w:lvl w:ilvl="1" w:tplc="78251203" w:tentative="1">
      <w:start w:val="1"/>
      <w:numFmt w:val="lowerLetter"/>
      <w:lvlText w:val="%2."/>
      <w:lvlJc w:val="left"/>
      <w:pPr>
        <w:ind w:left="1440" w:hanging="360"/>
      </w:pPr>
    </w:lvl>
    <w:lvl w:ilvl="2" w:tplc="78251203" w:tentative="1">
      <w:start w:val="1"/>
      <w:numFmt w:val="lowerRoman"/>
      <w:lvlText w:val="%3."/>
      <w:lvlJc w:val="right"/>
      <w:pPr>
        <w:ind w:left="2160" w:hanging="180"/>
      </w:pPr>
    </w:lvl>
    <w:lvl w:ilvl="3" w:tplc="78251203" w:tentative="1">
      <w:start w:val="1"/>
      <w:numFmt w:val="decimal"/>
      <w:lvlText w:val="%4."/>
      <w:lvlJc w:val="left"/>
      <w:pPr>
        <w:ind w:left="2880" w:hanging="360"/>
      </w:pPr>
    </w:lvl>
    <w:lvl w:ilvl="4" w:tplc="78251203" w:tentative="1">
      <w:start w:val="1"/>
      <w:numFmt w:val="lowerLetter"/>
      <w:lvlText w:val="%5."/>
      <w:lvlJc w:val="left"/>
      <w:pPr>
        <w:ind w:left="3600" w:hanging="360"/>
      </w:pPr>
    </w:lvl>
    <w:lvl w:ilvl="5" w:tplc="78251203" w:tentative="1">
      <w:start w:val="1"/>
      <w:numFmt w:val="lowerRoman"/>
      <w:lvlText w:val="%6."/>
      <w:lvlJc w:val="right"/>
      <w:pPr>
        <w:ind w:left="4320" w:hanging="180"/>
      </w:pPr>
    </w:lvl>
    <w:lvl w:ilvl="6" w:tplc="78251203" w:tentative="1">
      <w:start w:val="1"/>
      <w:numFmt w:val="decimal"/>
      <w:lvlText w:val="%7."/>
      <w:lvlJc w:val="left"/>
      <w:pPr>
        <w:ind w:left="5040" w:hanging="360"/>
      </w:pPr>
    </w:lvl>
    <w:lvl w:ilvl="7" w:tplc="78251203" w:tentative="1">
      <w:start w:val="1"/>
      <w:numFmt w:val="lowerLetter"/>
      <w:lvlText w:val="%8."/>
      <w:lvlJc w:val="left"/>
      <w:pPr>
        <w:ind w:left="5760" w:hanging="360"/>
      </w:pPr>
    </w:lvl>
    <w:lvl w:ilvl="8" w:tplc="78251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9">
    <w:multiLevelType w:val="hybridMultilevel"/>
    <w:lvl w:ilvl="0" w:tplc="40823968">
      <w:start w:val="1"/>
      <w:numFmt w:val="decimal"/>
      <w:lvlText w:val="%1."/>
      <w:lvlJc w:val="left"/>
      <w:pPr>
        <w:ind w:left="720" w:hanging="360"/>
      </w:pPr>
    </w:lvl>
    <w:lvl w:ilvl="1" w:tplc="40823968" w:tentative="1">
      <w:start w:val="1"/>
      <w:numFmt w:val="lowerLetter"/>
      <w:lvlText w:val="%2."/>
      <w:lvlJc w:val="left"/>
      <w:pPr>
        <w:ind w:left="1440" w:hanging="360"/>
      </w:pPr>
    </w:lvl>
    <w:lvl w:ilvl="2" w:tplc="40823968" w:tentative="1">
      <w:start w:val="1"/>
      <w:numFmt w:val="lowerRoman"/>
      <w:lvlText w:val="%3."/>
      <w:lvlJc w:val="right"/>
      <w:pPr>
        <w:ind w:left="2160" w:hanging="180"/>
      </w:pPr>
    </w:lvl>
    <w:lvl w:ilvl="3" w:tplc="40823968" w:tentative="1">
      <w:start w:val="1"/>
      <w:numFmt w:val="decimal"/>
      <w:lvlText w:val="%4."/>
      <w:lvlJc w:val="left"/>
      <w:pPr>
        <w:ind w:left="2880" w:hanging="360"/>
      </w:pPr>
    </w:lvl>
    <w:lvl w:ilvl="4" w:tplc="40823968" w:tentative="1">
      <w:start w:val="1"/>
      <w:numFmt w:val="lowerLetter"/>
      <w:lvlText w:val="%5."/>
      <w:lvlJc w:val="left"/>
      <w:pPr>
        <w:ind w:left="3600" w:hanging="360"/>
      </w:pPr>
    </w:lvl>
    <w:lvl w:ilvl="5" w:tplc="40823968" w:tentative="1">
      <w:start w:val="1"/>
      <w:numFmt w:val="lowerRoman"/>
      <w:lvlText w:val="%6."/>
      <w:lvlJc w:val="right"/>
      <w:pPr>
        <w:ind w:left="4320" w:hanging="180"/>
      </w:pPr>
    </w:lvl>
    <w:lvl w:ilvl="6" w:tplc="40823968" w:tentative="1">
      <w:start w:val="1"/>
      <w:numFmt w:val="decimal"/>
      <w:lvlText w:val="%7."/>
      <w:lvlJc w:val="left"/>
      <w:pPr>
        <w:ind w:left="5040" w:hanging="360"/>
      </w:pPr>
    </w:lvl>
    <w:lvl w:ilvl="7" w:tplc="40823968" w:tentative="1">
      <w:start w:val="1"/>
      <w:numFmt w:val="lowerLetter"/>
      <w:lvlText w:val="%8."/>
      <w:lvlJc w:val="left"/>
      <w:pPr>
        <w:ind w:left="5760" w:hanging="360"/>
      </w:pPr>
    </w:lvl>
    <w:lvl w:ilvl="8" w:tplc="40823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8">
    <w:multiLevelType w:val="hybridMultilevel"/>
    <w:lvl w:ilvl="0" w:tplc="88418235">
      <w:start w:val="1"/>
      <w:numFmt w:val="decimal"/>
      <w:lvlText w:val="%1."/>
      <w:lvlJc w:val="left"/>
      <w:pPr>
        <w:ind w:left="720" w:hanging="360"/>
      </w:pPr>
    </w:lvl>
    <w:lvl w:ilvl="1" w:tplc="88418235" w:tentative="1">
      <w:start w:val="1"/>
      <w:numFmt w:val="lowerLetter"/>
      <w:lvlText w:val="%2."/>
      <w:lvlJc w:val="left"/>
      <w:pPr>
        <w:ind w:left="1440" w:hanging="360"/>
      </w:pPr>
    </w:lvl>
    <w:lvl w:ilvl="2" w:tplc="88418235" w:tentative="1">
      <w:start w:val="1"/>
      <w:numFmt w:val="lowerRoman"/>
      <w:lvlText w:val="%3."/>
      <w:lvlJc w:val="right"/>
      <w:pPr>
        <w:ind w:left="2160" w:hanging="180"/>
      </w:pPr>
    </w:lvl>
    <w:lvl w:ilvl="3" w:tplc="88418235" w:tentative="1">
      <w:start w:val="1"/>
      <w:numFmt w:val="decimal"/>
      <w:lvlText w:val="%4."/>
      <w:lvlJc w:val="left"/>
      <w:pPr>
        <w:ind w:left="2880" w:hanging="360"/>
      </w:pPr>
    </w:lvl>
    <w:lvl w:ilvl="4" w:tplc="88418235" w:tentative="1">
      <w:start w:val="1"/>
      <w:numFmt w:val="lowerLetter"/>
      <w:lvlText w:val="%5."/>
      <w:lvlJc w:val="left"/>
      <w:pPr>
        <w:ind w:left="3600" w:hanging="360"/>
      </w:pPr>
    </w:lvl>
    <w:lvl w:ilvl="5" w:tplc="88418235" w:tentative="1">
      <w:start w:val="1"/>
      <w:numFmt w:val="lowerRoman"/>
      <w:lvlText w:val="%6."/>
      <w:lvlJc w:val="right"/>
      <w:pPr>
        <w:ind w:left="4320" w:hanging="180"/>
      </w:pPr>
    </w:lvl>
    <w:lvl w:ilvl="6" w:tplc="88418235" w:tentative="1">
      <w:start w:val="1"/>
      <w:numFmt w:val="decimal"/>
      <w:lvlText w:val="%7."/>
      <w:lvlJc w:val="left"/>
      <w:pPr>
        <w:ind w:left="5040" w:hanging="360"/>
      </w:pPr>
    </w:lvl>
    <w:lvl w:ilvl="7" w:tplc="88418235" w:tentative="1">
      <w:start w:val="1"/>
      <w:numFmt w:val="lowerLetter"/>
      <w:lvlText w:val="%8."/>
      <w:lvlJc w:val="left"/>
      <w:pPr>
        <w:ind w:left="5760" w:hanging="360"/>
      </w:pPr>
    </w:lvl>
    <w:lvl w:ilvl="8" w:tplc="88418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7">
    <w:multiLevelType w:val="hybridMultilevel"/>
    <w:lvl w:ilvl="0" w:tplc="11548672">
      <w:start w:val="1"/>
      <w:numFmt w:val="decimal"/>
      <w:lvlText w:val="%1."/>
      <w:lvlJc w:val="left"/>
      <w:pPr>
        <w:ind w:left="720" w:hanging="360"/>
      </w:pPr>
    </w:lvl>
    <w:lvl w:ilvl="1" w:tplc="11548672" w:tentative="1">
      <w:start w:val="1"/>
      <w:numFmt w:val="lowerLetter"/>
      <w:lvlText w:val="%2."/>
      <w:lvlJc w:val="left"/>
      <w:pPr>
        <w:ind w:left="1440" w:hanging="360"/>
      </w:pPr>
    </w:lvl>
    <w:lvl w:ilvl="2" w:tplc="11548672" w:tentative="1">
      <w:start w:val="1"/>
      <w:numFmt w:val="lowerRoman"/>
      <w:lvlText w:val="%3."/>
      <w:lvlJc w:val="right"/>
      <w:pPr>
        <w:ind w:left="2160" w:hanging="180"/>
      </w:pPr>
    </w:lvl>
    <w:lvl w:ilvl="3" w:tplc="11548672" w:tentative="1">
      <w:start w:val="1"/>
      <w:numFmt w:val="decimal"/>
      <w:lvlText w:val="%4."/>
      <w:lvlJc w:val="left"/>
      <w:pPr>
        <w:ind w:left="2880" w:hanging="360"/>
      </w:pPr>
    </w:lvl>
    <w:lvl w:ilvl="4" w:tplc="11548672" w:tentative="1">
      <w:start w:val="1"/>
      <w:numFmt w:val="lowerLetter"/>
      <w:lvlText w:val="%5."/>
      <w:lvlJc w:val="left"/>
      <w:pPr>
        <w:ind w:left="3600" w:hanging="360"/>
      </w:pPr>
    </w:lvl>
    <w:lvl w:ilvl="5" w:tplc="11548672" w:tentative="1">
      <w:start w:val="1"/>
      <w:numFmt w:val="lowerRoman"/>
      <w:lvlText w:val="%6."/>
      <w:lvlJc w:val="right"/>
      <w:pPr>
        <w:ind w:left="4320" w:hanging="180"/>
      </w:pPr>
    </w:lvl>
    <w:lvl w:ilvl="6" w:tplc="11548672" w:tentative="1">
      <w:start w:val="1"/>
      <w:numFmt w:val="decimal"/>
      <w:lvlText w:val="%7."/>
      <w:lvlJc w:val="left"/>
      <w:pPr>
        <w:ind w:left="5040" w:hanging="360"/>
      </w:pPr>
    </w:lvl>
    <w:lvl w:ilvl="7" w:tplc="11548672" w:tentative="1">
      <w:start w:val="1"/>
      <w:numFmt w:val="lowerLetter"/>
      <w:lvlText w:val="%8."/>
      <w:lvlJc w:val="left"/>
      <w:pPr>
        <w:ind w:left="5760" w:hanging="360"/>
      </w:pPr>
    </w:lvl>
    <w:lvl w:ilvl="8" w:tplc="11548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6">
    <w:multiLevelType w:val="hybridMultilevel"/>
    <w:lvl w:ilvl="0" w:tplc="37012456">
      <w:start w:val="1"/>
      <w:numFmt w:val="decimal"/>
      <w:lvlText w:val="%1."/>
      <w:lvlJc w:val="left"/>
      <w:pPr>
        <w:ind w:left="720" w:hanging="360"/>
      </w:pPr>
    </w:lvl>
    <w:lvl w:ilvl="1" w:tplc="37012456" w:tentative="1">
      <w:start w:val="1"/>
      <w:numFmt w:val="lowerLetter"/>
      <w:lvlText w:val="%2."/>
      <w:lvlJc w:val="left"/>
      <w:pPr>
        <w:ind w:left="1440" w:hanging="360"/>
      </w:pPr>
    </w:lvl>
    <w:lvl w:ilvl="2" w:tplc="37012456" w:tentative="1">
      <w:start w:val="1"/>
      <w:numFmt w:val="lowerRoman"/>
      <w:lvlText w:val="%3."/>
      <w:lvlJc w:val="right"/>
      <w:pPr>
        <w:ind w:left="2160" w:hanging="180"/>
      </w:pPr>
    </w:lvl>
    <w:lvl w:ilvl="3" w:tplc="37012456" w:tentative="1">
      <w:start w:val="1"/>
      <w:numFmt w:val="decimal"/>
      <w:lvlText w:val="%4."/>
      <w:lvlJc w:val="left"/>
      <w:pPr>
        <w:ind w:left="2880" w:hanging="360"/>
      </w:pPr>
    </w:lvl>
    <w:lvl w:ilvl="4" w:tplc="37012456" w:tentative="1">
      <w:start w:val="1"/>
      <w:numFmt w:val="lowerLetter"/>
      <w:lvlText w:val="%5."/>
      <w:lvlJc w:val="left"/>
      <w:pPr>
        <w:ind w:left="3600" w:hanging="360"/>
      </w:pPr>
    </w:lvl>
    <w:lvl w:ilvl="5" w:tplc="37012456" w:tentative="1">
      <w:start w:val="1"/>
      <w:numFmt w:val="lowerRoman"/>
      <w:lvlText w:val="%6."/>
      <w:lvlJc w:val="right"/>
      <w:pPr>
        <w:ind w:left="4320" w:hanging="180"/>
      </w:pPr>
    </w:lvl>
    <w:lvl w:ilvl="6" w:tplc="37012456" w:tentative="1">
      <w:start w:val="1"/>
      <w:numFmt w:val="decimal"/>
      <w:lvlText w:val="%7."/>
      <w:lvlJc w:val="left"/>
      <w:pPr>
        <w:ind w:left="5040" w:hanging="360"/>
      </w:pPr>
    </w:lvl>
    <w:lvl w:ilvl="7" w:tplc="37012456" w:tentative="1">
      <w:start w:val="1"/>
      <w:numFmt w:val="lowerLetter"/>
      <w:lvlText w:val="%8."/>
      <w:lvlJc w:val="left"/>
      <w:pPr>
        <w:ind w:left="5760" w:hanging="360"/>
      </w:pPr>
    </w:lvl>
    <w:lvl w:ilvl="8" w:tplc="37012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5">
    <w:multiLevelType w:val="hybridMultilevel"/>
    <w:lvl w:ilvl="0" w:tplc="63152262">
      <w:start w:val="1"/>
      <w:numFmt w:val="decimal"/>
      <w:lvlText w:val="%1."/>
      <w:lvlJc w:val="left"/>
      <w:pPr>
        <w:ind w:left="720" w:hanging="360"/>
      </w:pPr>
    </w:lvl>
    <w:lvl w:ilvl="1" w:tplc="63152262" w:tentative="1">
      <w:start w:val="1"/>
      <w:numFmt w:val="lowerLetter"/>
      <w:lvlText w:val="%2."/>
      <w:lvlJc w:val="left"/>
      <w:pPr>
        <w:ind w:left="1440" w:hanging="360"/>
      </w:pPr>
    </w:lvl>
    <w:lvl w:ilvl="2" w:tplc="63152262" w:tentative="1">
      <w:start w:val="1"/>
      <w:numFmt w:val="lowerRoman"/>
      <w:lvlText w:val="%3."/>
      <w:lvlJc w:val="right"/>
      <w:pPr>
        <w:ind w:left="2160" w:hanging="180"/>
      </w:pPr>
    </w:lvl>
    <w:lvl w:ilvl="3" w:tplc="63152262" w:tentative="1">
      <w:start w:val="1"/>
      <w:numFmt w:val="decimal"/>
      <w:lvlText w:val="%4."/>
      <w:lvlJc w:val="left"/>
      <w:pPr>
        <w:ind w:left="2880" w:hanging="360"/>
      </w:pPr>
    </w:lvl>
    <w:lvl w:ilvl="4" w:tplc="63152262" w:tentative="1">
      <w:start w:val="1"/>
      <w:numFmt w:val="lowerLetter"/>
      <w:lvlText w:val="%5."/>
      <w:lvlJc w:val="left"/>
      <w:pPr>
        <w:ind w:left="3600" w:hanging="360"/>
      </w:pPr>
    </w:lvl>
    <w:lvl w:ilvl="5" w:tplc="63152262" w:tentative="1">
      <w:start w:val="1"/>
      <w:numFmt w:val="lowerRoman"/>
      <w:lvlText w:val="%6."/>
      <w:lvlJc w:val="right"/>
      <w:pPr>
        <w:ind w:left="4320" w:hanging="180"/>
      </w:pPr>
    </w:lvl>
    <w:lvl w:ilvl="6" w:tplc="63152262" w:tentative="1">
      <w:start w:val="1"/>
      <w:numFmt w:val="decimal"/>
      <w:lvlText w:val="%7."/>
      <w:lvlJc w:val="left"/>
      <w:pPr>
        <w:ind w:left="5040" w:hanging="360"/>
      </w:pPr>
    </w:lvl>
    <w:lvl w:ilvl="7" w:tplc="63152262" w:tentative="1">
      <w:start w:val="1"/>
      <w:numFmt w:val="lowerLetter"/>
      <w:lvlText w:val="%8."/>
      <w:lvlJc w:val="left"/>
      <w:pPr>
        <w:ind w:left="5760" w:hanging="360"/>
      </w:pPr>
    </w:lvl>
    <w:lvl w:ilvl="8" w:tplc="63152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4">
    <w:multiLevelType w:val="hybridMultilevel"/>
    <w:lvl w:ilvl="0" w:tplc="35230726">
      <w:start w:val="1"/>
      <w:numFmt w:val="decimal"/>
      <w:lvlText w:val="%1."/>
      <w:lvlJc w:val="left"/>
      <w:pPr>
        <w:ind w:left="720" w:hanging="360"/>
      </w:pPr>
    </w:lvl>
    <w:lvl w:ilvl="1" w:tplc="35230726" w:tentative="1">
      <w:start w:val="1"/>
      <w:numFmt w:val="lowerLetter"/>
      <w:lvlText w:val="%2."/>
      <w:lvlJc w:val="left"/>
      <w:pPr>
        <w:ind w:left="1440" w:hanging="360"/>
      </w:pPr>
    </w:lvl>
    <w:lvl w:ilvl="2" w:tplc="35230726" w:tentative="1">
      <w:start w:val="1"/>
      <w:numFmt w:val="lowerRoman"/>
      <w:lvlText w:val="%3."/>
      <w:lvlJc w:val="right"/>
      <w:pPr>
        <w:ind w:left="2160" w:hanging="180"/>
      </w:pPr>
    </w:lvl>
    <w:lvl w:ilvl="3" w:tplc="35230726" w:tentative="1">
      <w:start w:val="1"/>
      <w:numFmt w:val="decimal"/>
      <w:lvlText w:val="%4."/>
      <w:lvlJc w:val="left"/>
      <w:pPr>
        <w:ind w:left="2880" w:hanging="360"/>
      </w:pPr>
    </w:lvl>
    <w:lvl w:ilvl="4" w:tplc="35230726" w:tentative="1">
      <w:start w:val="1"/>
      <w:numFmt w:val="lowerLetter"/>
      <w:lvlText w:val="%5."/>
      <w:lvlJc w:val="left"/>
      <w:pPr>
        <w:ind w:left="3600" w:hanging="360"/>
      </w:pPr>
    </w:lvl>
    <w:lvl w:ilvl="5" w:tplc="35230726" w:tentative="1">
      <w:start w:val="1"/>
      <w:numFmt w:val="lowerRoman"/>
      <w:lvlText w:val="%6."/>
      <w:lvlJc w:val="right"/>
      <w:pPr>
        <w:ind w:left="4320" w:hanging="180"/>
      </w:pPr>
    </w:lvl>
    <w:lvl w:ilvl="6" w:tplc="35230726" w:tentative="1">
      <w:start w:val="1"/>
      <w:numFmt w:val="decimal"/>
      <w:lvlText w:val="%7."/>
      <w:lvlJc w:val="left"/>
      <w:pPr>
        <w:ind w:left="5040" w:hanging="360"/>
      </w:pPr>
    </w:lvl>
    <w:lvl w:ilvl="7" w:tplc="35230726" w:tentative="1">
      <w:start w:val="1"/>
      <w:numFmt w:val="lowerLetter"/>
      <w:lvlText w:val="%8."/>
      <w:lvlJc w:val="left"/>
      <w:pPr>
        <w:ind w:left="5760" w:hanging="360"/>
      </w:pPr>
    </w:lvl>
    <w:lvl w:ilvl="8" w:tplc="35230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3">
    <w:multiLevelType w:val="hybridMultilevel"/>
    <w:lvl w:ilvl="0" w:tplc="72089436">
      <w:start w:val="1"/>
      <w:numFmt w:val="decimal"/>
      <w:lvlText w:val="%1."/>
      <w:lvlJc w:val="left"/>
      <w:pPr>
        <w:ind w:left="720" w:hanging="360"/>
      </w:pPr>
    </w:lvl>
    <w:lvl w:ilvl="1" w:tplc="72089436" w:tentative="1">
      <w:start w:val="1"/>
      <w:numFmt w:val="lowerLetter"/>
      <w:lvlText w:val="%2."/>
      <w:lvlJc w:val="left"/>
      <w:pPr>
        <w:ind w:left="1440" w:hanging="360"/>
      </w:pPr>
    </w:lvl>
    <w:lvl w:ilvl="2" w:tplc="72089436" w:tentative="1">
      <w:start w:val="1"/>
      <w:numFmt w:val="lowerRoman"/>
      <w:lvlText w:val="%3."/>
      <w:lvlJc w:val="right"/>
      <w:pPr>
        <w:ind w:left="2160" w:hanging="180"/>
      </w:pPr>
    </w:lvl>
    <w:lvl w:ilvl="3" w:tplc="72089436" w:tentative="1">
      <w:start w:val="1"/>
      <w:numFmt w:val="decimal"/>
      <w:lvlText w:val="%4."/>
      <w:lvlJc w:val="left"/>
      <w:pPr>
        <w:ind w:left="2880" w:hanging="360"/>
      </w:pPr>
    </w:lvl>
    <w:lvl w:ilvl="4" w:tplc="72089436" w:tentative="1">
      <w:start w:val="1"/>
      <w:numFmt w:val="lowerLetter"/>
      <w:lvlText w:val="%5."/>
      <w:lvlJc w:val="left"/>
      <w:pPr>
        <w:ind w:left="3600" w:hanging="360"/>
      </w:pPr>
    </w:lvl>
    <w:lvl w:ilvl="5" w:tplc="72089436" w:tentative="1">
      <w:start w:val="1"/>
      <w:numFmt w:val="lowerRoman"/>
      <w:lvlText w:val="%6."/>
      <w:lvlJc w:val="right"/>
      <w:pPr>
        <w:ind w:left="4320" w:hanging="180"/>
      </w:pPr>
    </w:lvl>
    <w:lvl w:ilvl="6" w:tplc="72089436" w:tentative="1">
      <w:start w:val="1"/>
      <w:numFmt w:val="decimal"/>
      <w:lvlText w:val="%7."/>
      <w:lvlJc w:val="left"/>
      <w:pPr>
        <w:ind w:left="5040" w:hanging="360"/>
      </w:pPr>
    </w:lvl>
    <w:lvl w:ilvl="7" w:tplc="72089436" w:tentative="1">
      <w:start w:val="1"/>
      <w:numFmt w:val="lowerLetter"/>
      <w:lvlText w:val="%8."/>
      <w:lvlJc w:val="left"/>
      <w:pPr>
        <w:ind w:left="5760" w:hanging="360"/>
      </w:pPr>
    </w:lvl>
    <w:lvl w:ilvl="8" w:tplc="72089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2">
    <w:multiLevelType w:val="hybridMultilevel"/>
    <w:lvl w:ilvl="0" w:tplc="53695191">
      <w:start w:val="1"/>
      <w:numFmt w:val="decimal"/>
      <w:lvlText w:val="%1."/>
      <w:lvlJc w:val="left"/>
      <w:pPr>
        <w:ind w:left="720" w:hanging="360"/>
      </w:pPr>
    </w:lvl>
    <w:lvl w:ilvl="1" w:tplc="53695191" w:tentative="1">
      <w:start w:val="1"/>
      <w:numFmt w:val="lowerLetter"/>
      <w:lvlText w:val="%2."/>
      <w:lvlJc w:val="left"/>
      <w:pPr>
        <w:ind w:left="1440" w:hanging="360"/>
      </w:pPr>
    </w:lvl>
    <w:lvl w:ilvl="2" w:tplc="53695191" w:tentative="1">
      <w:start w:val="1"/>
      <w:numFmt w:val="lowerRoman"/>
      <w:lvlText w:val="%3."/>
      <w:lvlJc w:val="right"/>
      <w:pPr>
        <w:ind w:left="2160" w:hanging="180"/>
      </w:pPr>
    </w:lvl>
    <w:lvl w:ilvl="3" w:tplc="53695191" w:tentative="1">
      <w:start w:val="1"/>
      <w:numFmt w:val="decimal"/>
      <w:lvlText w:val="%4."/>
      <w:lvlJc w:val="left"/>
      <w:pPr>
        <w:ind w:left="2880" w:hanging="360"/>
      </w:pPr>
    </w:lvl>
    <w:lvl w:ilvl="4" w:tplc="53695191" w:tentative="1">
      <w:start w:val="1"/>
      <w:numFmt w:val="lowerLetter"/>
      <w:lvlText w:val="%5."/>
      <w:lvlJc w:val="left"/>
      <w:pPr>
        <w:ind w:left="3600" w:hanging="360"/>
      </w:pPr>
    </w:lvl>
    <w:lvl w:ilvl="5" w:tplc="53695191" w:tentative="1">
      <w:start w:val="1"/>
      <w:numFmt w:val="lowerRoman"/>
      <w:lvlText w:val="%6."/>
      <w:lvlJc w:val="right"/>
      <w:pPr>
        <w:ind w:left="4320" w:hanging="180"/>
      </w:pPr>
    </w:lvl>
    <w:lvl w:ilvl="6" w:tplc="53695191" w:tentative="1">
      <w:start w:val="1"/>
      <w:numFmt w:val="decimal"/>
      <w:lvlText w:val="%7."/>
      <w:lvlJc w:val="left"/>
      <w:pPr>
        <w:ind w:left="5040" w:hanging="360"/>
      </w:pPr>
    </w:lvl>
    <w:lvl w:ilvl="7" w:tplc="53695191" w:tentative="1">
      <w:start w:val="1"/>
      <w:numFmt w:val="lowerLetter"/>
      <w:lvlText w:val="%8."/>
      <w:lvlJc w:val="left"/>
      <w:pPr>
        <w:ind w:left="5760" w:hanging="360"/>
      </w:pPr>
    </w:lvl>
    <w:lvl w:ilvl="8" w:tplc="53695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1">
    <w:multiLevelType w:val="hybridMultilevel"/>
    <w:lvl w:ilvl="0" w:tplc="30790481">
      <w:start w:val="1"/>
      <w:numFmt w:val="decimal"/>
      <w:lvlText w:val="%1."/>
      <w:lvlJc w:val="left"/>
      <w:pPr>
        <w:ind w:left="720" w:hanging="360"/>
      </w:pPr>
    </w:lvl>
    <w:lvl w:ilvl="1" w:tplc="30790481" w:tentative="1">
      <w:start w:val="1"/>
      <w:numFmt w:val="lowerLetter"/>
      <w:lvlText w:val="%2."/>
      <w:lvlJc w:val="left"/>
      <w:pPr>
        <w:ind w:left="1440" w:hanging="360"/>
      </w:pPr>
    </w:lvl>
    <w:lvl w:ilvl="2" w:tplc="30790481" w:tentative="1">
      <w:start w:val="1"/>
      <w:numFmt w:val="lowerRoman"/>
      <w:lvlText w:val="%3."/>
      <w:lvlJc w:val="right"/>
      <w:pPr>
        <w:ind w:left="2160" w:hanging="180"/>
      </w:pPr>
    </w:lvl>
    <w:lvl w:ilvl="3" w:tplc="30790481" w:tentative="1">
      <w:start w:val="1"/>
      <w:numFmt w:val="decimal"/>
      <w:lvlText w:val="%4."/>
      <w:lvlJc w:val="left"/>
      <w:pPr>
        <w:ind w:left="2880" w:hanging="360"/>
      </w:pPr>
    </w:lvl>
    <w:lvl w:ilvl="4" w:tplc="30790481" w:tentative="1">
      <w:start w:val="1"/>
      <w:numFmt w:val="lowerLetter"/>
      <w:lvlText w:val="%5."/>
      <w:lvlJc w:val="left"/>
      <w:pPr>
        <w:ind w:left="3600" w:hanging="360"/>
      </w:pPr>
    </w:lvl>
    <w:lvl w:ilvl="5" w:tplc="30790481" w:tentative="1">
      <w:start w:val="1"/>
      <w:numFmt w:val="lowerRoman"/>
      <w:lvlText w:val="%6."/>
      <w:lvlJc w:val="right"/>
      <w:pPr>
        <w:ind w:left="4320" w:hanging="180"/>
      </w:pPr>
    </w:lvl>
    <w:lvl w:ilvl="6" w:tplc="30790481" w:tentative="1">
      <w:start w:val="1"/>
      <w:numFmt w:val="decimal"/>
      <w:lvlText w:val="%7."/>
      <w:lvlJc w:val="left"/>
      <w:pPr>
        <w:ind w:left="5040" w:hanging="360"/>
      </w:pPr>
    </w:lvl>
    <w:lvl w:ilvl="7" w:tplc="30790481" w:tentative="1">
      <w:start w:val="1"/>
      <w:numFmt w:val="lowerLetter"/>
      <w:lvlText w:val="%8."/>
      <w:lvlJc w:val="left"/>
      <w:pPr>
        <w:ind w:left="5760" w:hanging="360"/>
      </w:pPr>
    </w:lvl>
    <w:lvl w:ilvl="8" w:tplc="30790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0">
    <w:multiLevelType w:val="hybridMultilevel"/>
    <w:lvl w:ilvl="0" w:tplc="20267406">
      <w:start w:val="1"/>
      <w:numFmt w:val="decimal"/>
      <w:lvlText w:val="%1."/>
      <w:lvlJc w:val="left"/>
      <w:pPr>
        <w:ind w:left="720" w:hanging="360"/>
      </w:pPr>
    </w:lvl>
    <w:lvl w:ilvl="1" w:tplc="20267406" w:tentative="1">
      <w:start w:val="1"/>
      <w:numFmt w:val="lowerLetter"/>
      <w:lvlText w:val="%2."/>
      <w:lvlJc w:val="left"/>
      <w:pPr>
        <w:ind w:left="1440" w:hanging="360"/>
      </w:pPr>
    </w:lvl>
    <w:lvl w:ilvl="2" w:tplc="20267406" w:tentative="1">
      <w:start w:val="1"/>
      <w:numFmt w:val="lowerRoman"/>
      <w:lvlText w:val="%3."/>
      <w:lvlJc w:val="right"/>
      <w:pPr>
        <w:ind w:left="2160" w:hanging="180"/>
      </w:pPr>
    </w:lvl>
    <w:lvl w:ilvl="3" w:tplc="20267406" w:tentative="1">
      <w:start w:val="1"/>
      <w:numFmt w:val="decimal"/>
      <w:lvlText w:val="%4."/>
      <w:lvlJc w:val="left"/>
      <w:pPr>
        <w:ind w:left="2880" w:hanging="360"/>
      </w:pPr>
    </w:lvl>
    <w:lvl w:ilvl="4" w:tplc="20267406" w:tentative="1">
      <w:start w:val="1"/>
      <w:numFmt w:val="lowerLetter"/>
      <w:lvlText w:val="%5."/>
      <w:lvlJc w:val="left"/>
      <w:pPr>
        <w:ind w:left="3600" w:hanging="360"/>
      </w:pPr>
    </w:lvl>
    <w:lvl w:ilvl="5" w:tplc="20267406" w:tentative="1">
      <w:start w:val="1"/>
      <w:numFmt w:val="lowerRoman"/>
      <w:lvlText w:val="%6."/>
      <w:lvlJc w:val="right"/>
      <w:pPr>
        <w:ind w:left="4320" w:hanging="180"/>
      </w:pPr>
    </w:lvl>
    <w:lvl w:ilvl="6" w:tplc="20267406" w:tentative="1">
      <w:start w:val="1"/>
      <w:numFmt w:val="decimal"/>
      <w:lvlText w:val="%7."/>
      <w:lvlJc w:val="left"/>
      <w:pPr>
        <w:ind w:left="5040" w:hanging="360"/>
      </w:pPr>
    </w:lvl>
    <w:lvl w:ilvl="7" w:tplc="20267406" w:tentative="1">
      <w:start w:val="1"/>
      <w:numFmt w:val="lowerLetter"/>
      <w:lvlText w:val="%8."/>
      <w:lvlJc w:val="left"/>
      <w:pPr>
        <w:ind w:left="5760" w:hanging="360"/>
      </w:pPr>
    </w:lvl>
    <w:lvl w:ilvl="8" w:tplc="20267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9">
    <w:multiLevelType w:val="hybridMultilevel"/>
    <w:lvl w:ilvl="0" w:tplc="95904946">
      <w:start w:val="1"/>
      <w:numFmt w:val="decimal"/>
      <w:lvlText w:val="%1."/>
      <w:lvlJc w:val="left"/>
      <w:pPr>
        <w:ind w:left="720" w:hanging="360"/>
      </w:pPr>
    </w:lvl>
    <w:lvl w:ilvl="1" w:tplc="95904946" w:tentative="1">
      <w:start w:val="1"/>
      <w:numFmt w:val="lowerLetter"/>
      <w:lvlText w:val="%2."/>
      <w:lvlJc w:val="left"/>
      <w:pPr>
        <w:ind w:left="1440" w:hanging="360"/>
      </w:pPr>
    </w:lvl>
    <w:lvl w:ilvl="2" w:tplc="95904946" w:tentative="1">
      <w:start w:val="1"/>
      <w:numFmt w:val="lowerRoman"/>
      <w:lvlText w:val="%3."/>
      <w:lvlJc w:val="right"/>
      <w:pPr>
        <w:ind w:left="2160" w:hanging="180"/>
      </w:pPr>
    </w:lvl>
    <w:lvl w:ilvl="3" w:tplc="95904946" w:tentative="1">
      <w:start w:val="1"/>
      <w:numFmt w:val="decimal"/>
      <w:lvlText w:val="%4."/>
      <w:lvlJc w:val="left"/>
      <w:pPr>
        <w:ind w:left="2880" w:hanging="360"/>
      </w:pPr>
    </w:lvl>
    <w:lvl w:ilvl="4" w:tplc="95904946" w:tentative="1">
      <w:start w:val="1"/>
      <w:numFmt w:val="lowerLetter"/>
      <w:lvlText w:val="%5."/>
      <w:lvlJc w:val="left"/>
      <w:pPr>
        <w:ind w:left="3600" w:hanging="360"/>
      </w:pPr>
    </w:lvl>
    <w:lvl w:ilvl="5" w:tplc="95904946" w:tentative="1">
      <w:start w:val="1"/>
      <w:numFmt w:val="lowerRoman"/>
      <w:lvlText w:val="%6."/>
      <w:lvlJc w:val="right"/>
      <w:pPr>
        <w:ind w:left="4320" w:hanging="180"/>
      </w:pPr>
    </w:lvl>
    <w:lvl w:ilvl="6" w:tplc="95904946" w:tentative="1">
      <w:start w:val="1"/>
      <w:numFmt w:val="decimal"/>
      <w:lvlText w:val="%7."/>
      <w:lvlJc w:val="left"/>
      <w:pPr>
        <w:ind w:left="5040" w:hanging="360"/>
      </w:pPr>
    </w:lvl>
    <w:lvl w:ilvl="7" w:tplc="95904946" w:tentative="1">
      <w:start w:val="1"/>
      <w:numFmt w:val="lowerLetter"/>
      <w:lvlText w:val="%8."/>
      <w:lvlJc w:val="left"/>
      <w:pPr>
        <w:ind w:left="5760" w:hanging="360"/>
      </w:pPr>
    </w:lvl>
    <w:lvl w:ilvl="8" w:tplc="95904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8">
    <w:multiLevelType w:val="hybridMultilevel"/>
    <w:lvl w:ilvl="0" w:tplc="51565150">
      <w:start w:val="1"/>
      <w:numFmt w:val="decimal"/>
      <w:lvlText w:val="%1."/>
      <w:lvlJc w:val="left"/>
      <w:pPr>
        <w:ind w:left="720" w:hanging="360"/>
      </w:pPr>
    </w:lvl>
    <w:lvl w:ilvl="1" w:tplc="51565150" w:tentative="1">
      <w:start w:val="1"/>
      <w:numFmt w:val="lowerLetter"/>
      <w:lvlText w:val="%2."/>
      <w:lvlJc w:val="left"/>
      <w:pPr>
        <w:ind w:left="1440" w:hanging="360"/>
      </w:pPr>
    </w:lvl>
    <w:lvl w:ilvl="2" w:tplc="51565150" w:tentative="1">
      <w:start w:val="1"/>
      <w:numFmt w:val="lowerRoman"/>
      <w:lvlText w:val="%3."/>
      <w:lvlJc w:val="right"/>
      <w:pPr>
        <w:ind w:left="2160" w:hanging="180"/>
      </w:pPr>
    </w:lvl>
    <w:lvl w:ilvl="3" w:tplc="51565150" w:tentative="1">
      <w:start w:val="1"/>
      <w:numFmt w:val="decimal"/>
      <w:lvlText w:val="%4."/>
      <w:lvlJc w:val="left"/>
      <w:pPr>
        <w:ind w:left="2880" w:hanging="360"/>
      </w:pPr>
    </w:lvl>
    <w:lvl w:ilvl="4" w:tplc="51565150" w:tentative="1">
      <w:start w:val="1"/>
      <w:numFmt w:val="lowerLetter"/>
      <w:lvlText w:val="%5."/>
      <w:lvlJc w:val="left"/>
      <w:pPr>
        <w:ind w:left="3600" w:hanging="360"/>
      </w:pPr>
    </w:lvl>
    <w:lvl w:ilvl="5" w:tplc="51565150" w:tentative="1">
      <w:start w:val="1"/>
      <w:numFmt w:val="lowerRoman"/>
      <w:lvlText w:val="%6."/>
      <w:lvlJc w:val="right"/>
      <w:pPr>
        <w:ind w:left="4320" w:hanging="180"/>
      </w:pPr>
    </w:lvl>
    <w:lvl w:ilvl="6" w:tplc="51565150" w:tentative="1">
      <w:start w:val="1"/>
      <w:numFmt w:val="decimal"/>
      <w:lvlText w:val="%7."/>
      <w:lvlJc w:val="left"/>
      <w:pPr>
        <w:ind w:left="5040" w:hanging="360"/>
      </w:pPr>
    </w:lvl>
    <w:lvl w:ilvl="7" w:tplc="51565150" w:tentative="1">
      <w:start w:val="1"/>
      <w:numFmt w:val="lowerLetter"/>
      <w:lvlText w:val="%8."/>
      <w:lvlJc w:val="left"/>
      <w:pPr>
        <w:ind w:left="5760" w:hanging="360"/>
      </w:pPr>
    </w:lvl>
    <w:lvl w:ilvl="8" w:tplc="51565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7">
    <w:multiLevelType w:val="hybridMultilevel"/>
    <w:lvl w:ilvl="0" w:tplc="35837038">
      <w:start w:val="1"/>
      <w:numFmt w:val="decimal"/>
      <w:lvlText w:val="%1."/>
      <w:lvlJc w:val="left"/>
      <w:pPr>
        <w:ind w:left="720" w:hanging="360"/>
      </w:pPr>
    </w:lvl>
    <w:lvl w:ilvl="1" w:tplc="35837038" w:tentative="1">
      <w:start w:val="1"/>
      <w:numFmt w:val="lowerLetter"/>
      <w:lvlText w:val="%2."/>
      <w:lvlJc w:val="left"/>
      <w:pPr>
        <w:ind w:left="1440" w:hanging="360"/>
      </w:pPr>
    </w:lvl>
    <w:lvl w:ilvl="2" w:tplc="35837038" w:tentative="1">
      <w:start w:val="1"/>
      <w:numFmt w:val="lowerRoman"/>
      <w:lvlText w:val="%3."/>
      <w:lvlJc w:val="right"/>
      <w:pPr>
        <w:ind w:left="2160" w:hanging="180"/>
      </w:pPr>
    </w:lvl>
    <w:lvl w:ilvl="3" w:tplc="35837038" w:tentative="1">
      <w:start w:val="1"/>
      <w:numFmt w:val="decimal"/>
      <w:lvlText w:val="%4."/>
      <w:lvlJc w:val="left"/>
      <w:pPr>
        <w:ind w:left="2880" w:hanging="360"/>
      </w:pPr>
    </w:lvl>
    <w:lvl w:ilvl="4" w:tplc="35837038" w:tentative="1">
      <w:start w:val="1"/>
      <w:numFmt w:val="lowerLetter"/>
      <w:lvlText w:val="%5."/>
      <w:lvlJc w:val="left"/>
      <w:pPr>
        <w:ind w:left="3600" w:hanging="360"/>
      </w:pPr>
    </w:lvl>
    <w:lvl w:ilvl="5" w:tplc="35837038" w:tentative="1">
      <w:start w:val="1"/>
      <w:numFmt w:val="lowerRoman"/>
      <w:lvlText w:val="%6."/>
      <w:lvlJc w:val="right"/>
      <w:pPr>
        <w:ind w:left="4320" w:hanging="180"/>
      </w:pPr>
    </w:lvl>
    <w:lvl w:ilvl="6" w:tplc="35837038" w:tentative="1">
      <w:start w:val="1"/>
      <w:numFmt w:val="decimal"/>
      <w:lvlText w:val="%7."/>
      <w:lvlJc w:val="left"/>
      <w:pPr>
        <w:ind w:left="5040" w:hanging="360"/>
      </w:pPr>
    </w:lvl>
    <w:lvl w:ilvl="7" w:tplc="35837038" w:tentative="1">
      <w:start w:val="1"/>
      <w:numFmt w:val="lowerLetter"/>
      <w:lvlText w:val="%8."/>
      <w:lvlJc w:val="left"/>
      <w:pPr>
        <w:ind w:left="5760" w:hanging="360"/>
      </w:pPr>
    </w:lvl>
    <w:lvl w:ilvl="8" w:tplc="35837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6">
    <w:multiLevelType w:val="hybridMultilevel"/>
    <w:lvl w:ilvl="0" w:tplc="44936875">
      <w:start w:val="1"/>
      <w:numFmt w:val="decimal"/>
      <w:lvlText w:val="%1."/>
      <w:lvlJc w:val="left"/>
      <w:pPr>
        <w:ind w:left="720" w:hanging="360"/>
      </w:pPr>
    </w:lvl>
    <w:lvl w:ilvl="1" w:tplc="44936875" w:tentative="1">
      <w:start w:val="1"/>
      <w:numFmt w:val="lowerLetter"/>
      <w:lvlText w:val="%2."/>
      <w:lvlJc w:val="left"/>
      <w:pPr>
        <w:ind w:left="1440" w:hanging="360"/>
      </w:pPr>
    </w:lvl>
    <w:lvl w:ilvl="2" w:tplc="44936875" w:tentative="1">
      <w:start w:val="1"/>
      <w:numFmt w:val="lowerRoman"/>
      <w:lvlText w:val="%3."/>
      <w:lvlJc w:val="right"/>
      <w:pPr>
        <w:ind w:left="2160" w:hanging="180"/>
      </w:pPr>
    </w:lvl>
    <w:lvl w:ilvl="3" w:tplc="44936875" w:tentative="1">
      <w:start w:val="1"/>
      <w:numFmt w:val="decimal"/>
      <w:lvlText w:val="%4."/>
      <w:lvlJc w:val="left"/>
      <w:pPr>
        <w:ind w:left="2880" w:hanging="360"/>
      </w:pPr>
    </w:lvl>
    <w:lvl w:ilvl="4" w:tplc="44936875" w:tentative="1">
      <w:start w:val="1"/>
      <w:numFmt w:val="lowerLetter"/>
      <w:lvlText w:val="%5."/>
      <w:lvlJc w:val="left"/>
      <w:pPr>
        <w:ind w:left="3600" w:hanging="360"/>
      </w:pPr>
    </w:lvl>
    <w:lvl w:ilvl="5" w:tplc="44936875" w:tentative="1">
      <w:start w:val="1"/>
      <w:numFmt w:val="lowerRoman"/>
      <w:lvlText w:val="%6."/>
      <w:lvlJc w:val="right"/>
      <w:pPr>
        <w:ind w:left="4320" w:hanging="180"/>
      </w:pPr>
    </w:lvl>
    <w:lvl w:ilvl="6" w:tplc="44936875" w:tentative="1">
      <w:start w:val="1"/>
      <w:numFmt w:val="decimal"/>
      <w:lvlText w:val="%7."/>
      <w:lvlJc w:val="left"/>
      <w:pPr>
        <w:ind w:left="5040" w:hanging="360"/>
      </w:pPr>
    </w:lvl>
    <w:lvl w:ilvl="7" w:tplc="44936875" w:tentative="1">
      <w:start w:val="1"/>
      <w:numFmt w:val="lowerLetter"/>
      <w:lvlText w:val="%8."/>
      <w:lvlJc w:val="left"/>
      <w:pPr>
        <w:ind w:left="5760" w:hanging="360"/>
      </w:pPr>
    </w:lvl>
    <w:lvl w:ilvl="8" w:tplc="44936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5">
    <w:multiLevelType w:val="hybridMultilevel"/>
    <w:lvl w:ilvl="0" w:tplc="32586432">
      <w:start w:val="1"/>
      <w:numFmt w:val="decimal"/>
      <w:lvlText w:val="%1."/>
      <w:lvlJc w:val="left"/>
      <w:pPr>
        <w:ind w:left="720" w:hanging="360"/>
      </w:pPr>
    </w:lvl>
    <w:lvl w:ilvl="1" w:tplc="32586432" w:tentative="1">
      <w:start w:val="1"/>
      <w:numFmt w:val="lowerLetter"/>
      <w:lvlText w:val="%2."/>
      <w:lvlJc w:val="left"/>
      <w:pPr>
        <w:ind w:left="1440" w:hanging="360"/>
      </w:pPr>
    </w:lvl>
    <w:lvl w:ilvl="2" w:tplc="32586432" w:tentative="1">
      <w:start w:val="1"/>
      <w:numFmt w:val="lowerRoman"/>
      <w:lvlText w:val="%3."/>
      <w:lvlJc w:val="right"/>
      <w:pPr>
        <w:ind w:left="2160" w:hanging="180"/>
      </w:pPr>
    </w:lvl>
    <w:lvl w:ilvl="3" w:tplc="32586432" w:tentative="1">
      <w:start w:val="1"/>
      <w:numFmt w:val="decimal"/>
      <w:lvlText w:val="%4."/>
      <w:lvlJc w:val="left"/>
      <w:pPr>
        <w:ind w:left="2880" w:hanging="360"/>
      </w:pPr>
    </w:lvl>
    <w:lvl w:ilvl="4" w:tplc="32586432" w:tentative="1">
      <w:start w:val="1"/>
      <w:numFmt w:val="lowerLetter"/>
      <w:lvlText w:val="%5."/>
      <w:lvlJc w:val="left"/>
      <w:pPr>
        <w:ind w:left="3600" w:hanging="360"/>
      </w:pPr>
    </w:lvl>
    <w:lvl w:ilvl="5" w:tplc="32586432" w:tentative="1">
      <w:start w:val="1"/>
      <w:numFmt w:val="lowerRoman"/>
      <w:lvlText w:val="%6."/>
      <w:lvlJc w:val="right"/>
      <w:pPr>
        <w:ind w:left="4320" w:hanging="180"/>
      </w:pPr>
    </w:lvl>
    <w:lvl w:ilvl="6" w:tplc="32586432" w:tentative="1">
      <w:start w:val="1"/>
      <w:numFmt w:val="decimal"/>
      <w:lvlText w:val="%7."/>
      <w:lvlJc w:val="left"/>
      <w:pPr>
        <w:ind w:left="5040" w:hanging="360"/>
      </w:pPr>
    </w:lvl>
    <w:lvl w:ilvl="7" w:tplc="32586432" w:tentative="1">
      <w:start w:val="1"/>
      <w:numFmt w:val="lowerLetter"/>
      <w:lvlText w:val="%8."/>
      <w:lvlJc w:val="left"/>
      <w:pPr>
        <w:ind w:left="5760" w:hanging="360"/>
      </w:pPr>
    </w:lvl>
    <w:lvl w:ilvl="8" w:tplc="32586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4">
    <w:multiLevelType w:val="hybridMultilevel"/>
    <w:lvl w:ilvl="0" w:tplc="46227746">
      <w:start w:val="1"/>
      <w:numFmt w:val="decimal"/>
      <w:lvlText w:val="%1."/>
      <w:lvlJc w:val="left"/>
      <w:pPr>
        <w:ind w:left="720" w:hanging="360"/>
      </w:pPr>
    </w:lvl>
    <w:lvl w:ilvl="1" w:tplc="46227746" w:tentative="1">
      <w:start w:val="1"/>
      <w:numFmt w:val="lowerLetter"/>
      <w:lvlText w:val="%2."/>
      <w:lvlJc w:val="left"/>
      <w:pPr>
        <w:ind w:left="1440" w:hanging="360"/>
      </w:pPr>
    </w:lvl>
    <w:lvl w:ilvl="2" w:tplc="46227746" w:tentative="1">
      <w:start w:val="1"/>
      <w:numFmt w:val="lowerRoman"/>
      <w:lvlText w:val="%3."/>
      <w:lvlJc w:val="right"/>
      <w:pPr>
        <w:ind w:left="2160" w:hanging="180"/>
      </w:pPr>
    </w:lvl>
    <w:lvl w:ilvl="3" w:tplc="46227746" w:tentative="1">
      <w:start w:val="1"/>
      <w:numFmt w:val="decimal"/>
      <w:lvlText w:val="%4."/>
      <w:lvlJc w:val="left"/>
      <w:pPr>
        <w:ind w:left="2880" w:hanging="360"/>
      </w:pPr>
    </w:lvl>
    <w:lvl w:ilvl="4" w:tplc="46227746" w:tentative="1">
      <w:start w:val="1"/>
      <w:numFmt w:val="lowerLetter"/>
      <w:lvlText w:val="%5."/>
      <w:lvlJc w:val="left"/>
      <w:pPr>
        <w:ind w:left="3600" w:hanging="360"/>
      </w:pPr>
    </w:lvl>
    <w:lvl w:ilvl="5" w:tplc="46227746" w:tentative="1">
      <w:start w:val="1"/>
      <w:numFmt w:val="lowerRoman"/>
      <w:lvlText w:val="%6."/>
      <w:lvlJc w:val="right"/>
      <w:pPr>
        <w:ind w:left="4320" w:hanging="180"/>
      </w:pPr>
    </w:lvl>
    <w:lvl w:ilvl="6" w:tplc="46227746" w:tentative="1">
      <w:start w:val="1"/>
      <w:numFmt w:val="decimal"/>
      <w:lvlText w:val="%7."/>
      <w:lvlJc w:val="left"/>
      <w:pPr>
        <w:ind w:left="5040" w:hanging="360"/>
      </w:pPr>
    </w:lvl>
    <w:lvl w:ilvl="7" w:tplc="46227746" w:tentative="1">
      <w:start w:val="1"/>
      <w:numFmt w:val="lowerLetter"/>
      <w:lvlText w:val="%8."/>
      <w:lvlJc w:val="left"/>
      <w:pPr>
        <w:ind w:left="5760" w:hanging="360"/>
      </w:pPr>
    </w:lvl>
    <w:lvl w:ilvl="8" w:tplc="46227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3">
    <w:multiLevelType w:val="hybridMultilevel"/>
    <w:lvl w:ilvl="0" w:tplc="88239647">
      <w:start w:val="1"/>
      <w:numFmt w:val="decimal"/>
      <w:lvlText w:val="%1."/>
      <w:lvlJc w:val="left"/>
      <w:pPr>
        <w:ind w:left="720" w:hanging="360"/>
      </w:pPr>
    </w:lvl>
    <w:lvl w:ilvl="1" w:tplc="88239647" w:tentative="1">
      <w:start w:val="1"/>
      <w:numFmt w:val="lowerLetter"/>
      <w:lvlText w:val="%2."/>
      <w:lvlJc w:val="left"/>
      <w:pPr>
        <w:ind w:left="1440" w:hanging="360"/>
      </w:pPr>
    </w:lvl>
    <w:lvl w:ilvl="2" w:tplc="88239647" w:tentative="1">
      <w:start w:val="1"/>
      <w:numFmt w:val="lowerRoman"/>
      <w:lvlText w:val="%3."/>
      <w:lvlJc w:val="right"/>
      <w:pPr>
        <w:ind w:left="2160" w:hanging="180"/>
      </w:pPr>
    </w:lvl>
    <w:lvl w:ilvl="3" w:tplc="88239647" w:tentative="1">
      <w:start w:val="1"/>
      <w:numFmt w:val="decimal"/>
      <w:lvlText w:val="%4."/>
      <w:lvlJc w:val="left"/>
      <w:pPr>
        <w:ind w:left="2880" w:hanging="360"/>
      </w:pPr>
    </w:lvl>
    <w:lvl w:ilvl="4" w:tplc="88239647" w:tentative="1">
      <w:start w:val="1"/>
      <w:numFmt w:val="lowerLetter"/>
      <w:lvlText w:val="%5."/>
      <w:lvlJc w:val="left"/>
      <w:pPr>
        <w:ind w:left="3600" w:hanging="360"/>
      </w:pPr>
    </w:lvl>
    <w:lvl w:ilvl="5" w:tplc="88239647" w:tentative="1">
      <w:start w:val="1"/>
      <w:numFmt w:val="lowerRoman"/>
      <w:lvlText w:val="%6."/>
      <w:lvlJc w:val="right"/>
      <w:pPr>
        <w:ind w:left="4320" w:hanging="180"/>
      </w:pPr>
    </w:lvl>
    <w:lvl w:ilvl="6" w:tplc="88239647" w:tentative="1">
      <w:start w:val="1"/>
      <w:numFmt w:val="decimal"/>
      <w:lvlText w:val="%7."/>
      <w:lvlJc w:val="left"/>
      <w:pPr>
        <w:ind w:left="5040" w:hanging="360"/>
      </w:pPr>
    </w:lvl>
    <w:lvl w:ilvl="7" w:tplc="88239647" w:tentative="1">
      <w:start w:val="1"/>
      <w:numFmt w:val="lowerLetter"/>
      <w:lvlText w:val="%8."/>
      <w:lvlJc w:val="left"/>
      <w:pPr>
        <w:ind w:left="5760" w:hanging="360"/>
      </w:pPr>
    </w:lvl>
    <w:lvl w:ilvl="8" w:tplc="88239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2">
    <w:multiLevelType w:val="hybridMultilevel"/>
    <w:lvl w:ilvl="0" w:tplc="91530598">
      <w:start w:val="1"/>
      <w:numFmt w:val="decimal"/>
      <w:lvlText w:val="%1."/>
      <w:lvlJc w:val="left"/>
      <w:pPr>
        <w:ind w:left="720" w:hanging="360"/>
      </w:pPr>
    </w:lvl>
    <w:lvl w:ilvl="1" w:tplc="91530598" w:tentative="1">
      <w:start w:val="1"/>
      <w:numFmt w:val="lowerLetter"/>
      <w:lvlText w:val="%2."/>
      <w:lvlJc w:val="left"/>
      <w:pPr>
        <w:ind w:left="1440" w:hanging="360"/>
      </w:pPr>
    </w:lvl>
    <w:lvl w:ilvl="2" w:tplc="91530598" w:tentative="1">
      <w:start w:val="1"/>
      <w:numFmt w:val="lowerRoman"/>
      <w:lvlText w:val="%3."/>
      <w:lvlJc w:val="right"/>
      <w:pPr>
        <w:ind w:left="2160" w:hanging="180"/>
      </w:pPr>
    </w:lvl>
    <w:lvl w:ilvl="3" w:tplc="91530598" w:tentative="1">
      <w:start w:val="1"/>
      <w:numFmt w:val="decimal"/>
      <w:lvlText w:val="%4."/>
      <w:lvlJc w:val="left"/>
      <w:pPr>
        <w:ind w:left="2880" w:hanging="360"/>
      </w:pPr>
    </w:lvl>
    <w:lvl w:ilvl="4" w:tplc="91530598" w:tentative="1">
      <w:start w:val="1"/>
      <w:numFmt w:val="lowerLetter"/>
      <w:lvlText w:val="%5."/>
      <w:lvlJc w:val="left"/>
      <w:pPr>
        <w:ind w:left="3600" w:hanging="360"/>
      </w:pPr>
    </w:lvl>
    <w:lvl w:ilvl="5" w:tplc="91530598" w:tentative="1">
      <w:start w:val="1"/>
      <w:numFmt w:val="lowerRoman"/>
      <w:lvlText w:val="%6."/>
      <w:lvlJc w:val="right"/>
      <w:pPr>
        <w:ind w:left="4320" w:hanging="180"/>
      </w:pPr>
    </w:lvl>
    <w:lvl w:ilvl="6" w:tplc="91530598" w:tentative="1">
      <w:start w:val="1"/>
      <w:numFmt w:val="decimal"/>
      <w:lvlText w:val="%7."/>
      <w:lvlJc w:val="left"/>
      <w:pPr>
        <w:ind w:left="5040" w:hanging="360"/>
      </w:pPr>
    </w:lvl>
    <w:lvl w:ilvl="7" w:tplc="91530598" w:tentative="1">
      <w:start w:val="1"/>
      <w:numFmt w:val="lowerLetter"/>
      <w:lvlText w:val="%8."/>
      <w:lvlJc w:val="left"/>
      <w:pPr>
        <w:ind w:left="5760" w:hanging="360"/>
      </w:pPr>
    </w:lvl>
    <w:lvl w:ilvl="8" w:tplc="91530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1">
    <w:multiLevelType w:val="hybridMultilevel"/>
    <w:lvl w:ilvl="0" w:tplc="23845025">
      <w:start w:val="1"/>
      <w:numFmt w:val="decimal"/>
      <w:lvlText w:val="%1."/>
      <w:lvlJc w:val="left"/>
      <w:pPr>
        <w:ind w:left="720" w:hanging="360"/>
      </w:pPr>
    </w:lvl>
    <w:lvl w:ilvl="1" w:tplc="23845025" w:tentative="1">
      <w:start w:val="1"/>
      <w:numFmt w:val="lowerLetter"/>
      <w:lvlText w:val="%2."/>
      <w:lvlJc w:val="left"/>
      <w:pPr>
        <w:ind w:left="1440" w:hanging="360"/>
      </w:pPr>
    </w:lvl>
    <w:lvl w:ilvl="2" w:tplc="23845025" w:tentative="1">
      <w:start w:val="1"/>
      <w:numFmt w:val="lowerRoman"/>
      <w:lvlText w:val="%3."/>
      <w:lvlJc w:val="right"/>
      <w:pPr>
        <w:ind w:left="2160" w:hanging="180"/>
      </w:pPr>
    </w:lvl>
    <w:lvl w:ilvl="3" w:tplc="23845025" w:tentative="1">
      <w:start w:val="1"/>
      <w:numFmt w:val="decimal"/>
      <w:lvlText w:val="%4."/>
      <w:lvlJc w:val="left"/>
      <w:pPr>
        <w:ind w:left="2880" w:hanging="360"/>
      </w:pPr>
    </w:lvl>
    <w:lvl w:ilvl="4" w:tplc="23845025" w:tentative="1">
      <w:start w:val="1"/>
      <w:numFmt w:val="lowerLetter"/>
      <w:lvlText w:val="%5."/>
      <w:lvlJc w:val="left"/>
      <w:pPr>
        <w:ind w:left="3600" w:hanging="360"/>
      </w:pPr>
    </w:lvl>
    <w:lvl w:ilvl="5" w:tplc="23845025" w:tentative="1">
      <w:start w:val="1"/>
      <w:numFmt w:val="lowerRoman"/>
      <w:lvlText w:val="%6."/>
      <w:lvlJc w:val="right"/>
      <w:pPr>
        <w:ind w:left="4320" w:hanging="180"/>
      </w:pPr>
    </w:lvl>
    <w:lvl w:ilvl="6" w:tplc="23845025" w:tentative="1">
      <w:start w:val="1"/>
      <w:numFmt w:val="decimal"/>
      <w:lvlText w:val="%7."/>
      <w:lvlJc w:val="left"/>
      <w:pPr>
        <w:ind w:left="5040" w:hanging="360"/>
      </w:pPr>
    </w:lvl>
    <w:lvl w:ilvl="7" w:tplc="23845025" w:tentative="1">
      <w:start w:val="1"/>
      <w:numFmt w:val="lowerLetter"/>
      <w:lvlText w:val="%8."/>
      <w:lvlJc w:val="left"/>
      <w:pPr>
        <w:ind w:left="5760" w:hanging="360"/>
      </w:pPr>
    </w:lvl>
    <w:lvl w:ilvl="8" w:tplc="23845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0">
    <w:multiLevelType w:val="hybridMultilevel"/>
    <w:lvl w:ilvl="0" w:tplc="61920324">
      <w:start w:val="1"/>
      <w:numFmt w:val="decimal"/>
      <w:lvlText w:val="%1."/>
      <w:lvlJc w:val="left"/>
      <w:pPr>
        <w:ind w:left="720" w:hanging="360"/>
      </w:pPr>
    </w:lvl>
    <w:lvl w:ilvl="1" w:tplc="61920324" w:tentative="1">
      <w:start w:val="1"/>
      <w:numFmt w:val="lowerLetter"/>
      <w:lvlText w:val="%2."/>
      <w:lvlJc w:val="left"/>
      <w:pPr>
        <w:ind w:left="1440" w:hanging="360"/>
      </w:pPr>
    </w:lvl>
    <w:lvl w:ilvl="2" w:tplc="61920324" w:tentative="1">
      <w:start w:val="1"/>
      <w:numFmt w:val="lowerRoman"/>
      <w:lvlText w:val="%3."/>
      <w:lvlJc w:val="right"/>
      <w:pPr>
        <w:ind w:left="2160" w:hanging="180"/>
      </w:pPr>
    </w:lvl>
    <w:lvl w:ilvl="3" w:tplc="61920324" w:tentative="1">
      <w:start w:val="1"/>
      <w:numFmt w:val="decimal"/>
      <w:lvlText w:val="%4."/>
      <w:lvlJc w:val="left"/>
      <w:pPr>
        <w:ind w:left="2880" w:hanging="360"/>
      </w:pPr>
    </w:lvl>
    <w:lvl w:ilvl="4" w:tplc="61920324" w:tentative="1">
      <w:start w:val="1"/>
      <w:numFmt w:val="lowerLetter"/>
      <w:lvlText w:val="%5."/>
      <w:lvlJc w:val="left"/>
      <w:pPr>
        <w:ind w:left="3600" w:hanging="360"/>
      </w:pPr>
    </w:lvl>
    <w:lvl w:ilvl="5" w:tplc="61920324" w:tentative="1">
      <w:start w:val="1"/>
      <w:numFmt w:val="lowerRoman"/>
      <w:lvlText w:val="%6."/>
      <w:lvlJc w:val="right"/>
      <w:pPr>
        <w:ind w:left="4320" w:hanging="180"/>
      </w:pPr>
    </w:lvl>
    <w:lvl w:ilvl="6" w:tplc="61920324" w:tentative="1">
      <w:start w:val="1"/>
      <w:numFmt w:val="decimal"/>
      <w:lvlText w:val="%7."/>
      <w:lvlJc w:val="left"/>
      <w:pPr>
        <w:ind w:left="5040" w:hanging="360"/>
      </w:pPr>
    </w:lvl>
    <w:lvl w:ilvl="7" w:tplc="61920324" w:tentative="1">
      <w:start w:val="1"/>
      <w:numFmt w:val="lowerLetter"/>
      <w:lvlText w:val="%8."/>
      <w:lvlJc w:val="left"/>
      <w:pPr>
        <w:ind w:left="5760" w:hanging="360"/>
      </w:pPr>
    </w:lvl>
    <w:lvl w:ilvl="8" w:tplc="61920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9">
    <w:multiLevelType w:val="hybridMultilevel"/>
    <w:lvl w:ilvl="0" w:tplc="39048132">
      <w:start w:val="1"/>
      <w:numFmt w:val="decimal"/>
      <w:lvlText w:val="%1."/>
      <w:lvlJc w:val="left"/>
      <w:pPr>
        <w:ind w:left="720" w:hanging="360"/>
      </w:pPr>
    </w:lvl>
    <w:lvl w:ilvl="1" w:tplc="39048132" w:tentative="1">
      <w:start w:val="1"/>
      <w:numFmt w:val="lowerLetter"/>
      <w:lvlText w:val="%2."/>
      <w:lvlJc w:val="left"/>
      <w:pPr>
        <w:ind w:left="1440" w:hanging="360"/>
      </w:pPr>
    </w:lvl>
    <w:lvl w:ilvl="2" w:tplc="39048132" w:tentative="1">
      <w:start w:val="1"/>
      <w:numFmt w:val="lowerRoman"/>
      <w:lvlText w:val="%3."/>
      <w:lvlJc w:val="right"/>
      <w:pPr>
        <w:ind w:left="2160" w:hanging="180"/>
      </w:pPr>
    </w:lvl>
    <w:lvl w:ilvl="3" w:tplc="39048132" w:tentative="1">
      <w:start w:val="1"/>
      <w:numFmt w:val="decimal"/>
      <w:lvlText w:val="%4."/>
      <w:lvlJc w:val="left"/>
      <w:pPr>
        <w:ind w:left="2880" w:hanging="360"/>
      </w:pPr>
    </w:lvl>
    <w:lvl w:ilvl="4" w:tplc="39048132" w:tentative="1">
      <w:start w:val="1"/>
      <w:numFmt w:val="lowerLetter"/>
      <w:lvlText w:val="%5."/>
      <w:lvlJc w:val="left"/>
      <w:pPr>
        <w:ind w:left="3600" w:hanging="360"/>
      </w:pPr>
    </w:lvl>
    <w:lvl w:ilvl="5" w:tplc="39048132" w:tentative="1">
      <w:start w:val="1"/>
      <w:numFmt w:val="lowerRoman"/>
      <w:lvlText w:val="%6."/>
      <w:lvlJc w:val="right"/>
      <w:pPr>
        <w:ind w:left="4320" w:hanging="180"/>
      </w:pPr>
    </w:lvl>
    <w:lvl w:ilvl="6" w:tplc="39048132" w:tentative="1">
      <w:start w:val="1"/>
      <w:numFmt w:val="decimal"/>
      <w:lvlText w:val="%7."/>
      <w:lvlJc w:val="left"/>
      <w:pPr>
        <w:ind w:left="5040" w:hanging="360"/>
      </w:pPr>
    </w:lvl>
    <w:lvl w:ilvl="7" w:tplc="39048132" w:tentative="1">
      <w:start w:val="1"/>
      <w:numFmt w:val="lowerLetter"/>
      <w:lvlText w:val="%8."/>
      <w:lvlJc w:val="left"/>
      <w:pPr>
        <w:ind w:left="5760" w:hanging="360"/>
      </w:pPr>
    </w:lvl>
    <w:lvl w:ilvl="8" w:tplc="39048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8">
    <w:multiLevelType w:val="hybridMultilevel"/>
    <w:lvl w:ilvl="0" w:tplc="75099812">
      <w:start w:val="1"/>
      <w:numFmt w:val="decimal"/>
      <w:lvlText w:val="%1."/>
      <w:lvlJc w:val="left"/>
      <w:pPr>
        <w:ind w:left="720" w:hanging="360"/>
      </w:pPr>
    </w:lvl>
    <w:lvl w:ilvl="1" w:tplc="75099812" w:tentative="1">
      <w:start w:val="1"/>
      <w:numFmt w:val="lowerLetter"/>
      <w:lvlText w:val="%2."/>
      <w:lvlJc w:val="left"/>
      <w:pPr>
        <w:ind w:left="1440" w:hanging="360"/>
      </w:pPr>
    </w:lvl>
    <w:lvl w:ilvl="2" w:tplc="75099812" w:tentative="1">
      <w:start w:val="1"/>
      <w:numFmt w:val="lowerRoman"/>
      <w:lvlText w:val="%3."/>
      <w:lvlJc w:val="right"/>
      <w:pPr>
        <w:ind w:left="2160" w:hanging="180"/>
      </w:pPr>
    </w:lvl>
    <w:lvl w:ilvl="3" w:tplc="75099812" w:tentative="1">
      <w:start w:val="1"/>
      <w:numFmt w:val="decimal"/>
      <w:lvlText w:val="%4."/>
      <w:lvlJc w:val="left"/>
      <w:pPr>
        <w:ind w:left="2880" w:hanging="360"/>
      </w:pPr>
    </w:lvl>
    <w:lvl w:ilvl="4" w:tplc="75099812" w:tentative="1">
      <w:start w:val="1"/>
      <w:numFmt w:val="lowerLetter"/>
      <w:lvlText w:val="%5."/>
      <w:lvlJc w:val="left"/>
      <w:pPr>
        <w:ind w:left="3600" w:hanging="360"/>
      </w:pPr>
    </w:lvl>
    <w:lvl w:ilvl="5" w:tplc="75099812" w:tentative="1">
      <w:start w:val="1"/>
      <w:numFmt w:val="lowerRoman"/>
      <w:lvlText w:val="%6."/>
      <w:lvlJc w:val="right"/>
      <w:pPr>
        <w:ind w:left="4320" w:hanging="180"/>
      </w:pPr>
    </w:lvl>
    <w:lvl w:ilvl="6" w:tplc="75099812" w:tentative="1">
      <w:start w:val="1"/>
      <w:numFmt w:val="decimal"/>
      <w:lvlText w:val="%7."/>
      <w:lvlJc w:val="left"/>
      <w:pPr>
        <w:ind w:left="5040" w:hanging="360"/>
      </w:pPr>
    </w:lvl>
    <w:lvl w:ilvl="7" w:tplc="75099812" w:tentative="1">
      <w:start w:val="1"/>
      <w:numFmt w:val="lowerLetter"/>
      <w:lvlText w:val="%8."/>
      <w:lvlJc w:val="left"/>
      <w:pPr>
        <w:ind w:left="5760" w:hanging="360"/>
      </w:pPr>
    </w:lvl>
    <w:lvl w:ilvl="8" w:tplc="75099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7">
    <w:multiLevelType w:val="hybridMultilevel"/>
    <w:lvl w:ilvl="0" w:tplc="79376260">
      <w:start w:val="1"/>
      <w:numFmt w:val="decimal"/>
      <w:lvlText w:val="%1."/>
      <w:lvlJc w:val="left"/>
      <w:pPr>
        <w:ind w:left="720" w:hanging="360"/>
      </w:pPr>
    </w:lvl>
    <w:lvl w:ilvl="1" w:tplc="79376260" w:tentative="1">
      <w:start w:val="1"/>
      <w:numFmt w:val="lowerLetter"/>
      <w:lvlText w:val="%2."/>
      <w:lvlJc w:val="left"/>
      <w:pPr>
        <w:ind w:left="1440" w:hanging="360"/>
      </w:pPr>
    </w:lvl>
    <w:lvl w:ilvl="2" w:tplc="79376260" w:tentative="1">
      <w:start w:val="1"/>
      <w:numFmt w:val="lowerRoman"/>
      <w:lvlText w:val="%3."/>
      <w:lvlJc w:val="right"/>
      <w:pPr>
        <w:ind w:left="2160" w:hanging="180"/>
      </w:pPr>
    </w:lvl>
    <w:lvl w:ilvl="3" w:tplc="79376260" w:tentative="1">
      <w:start w:val="1"/>
      <w:numFmt w:val="decimal"/>
      <w:lvlText w:val="%4."/>
      <w:lvlJc w:val="left"/>
      <w:pPr>
        <w:ind w:left="2880" w:hanging="360"/>
      </w:pPr>
    </w:lvl>
    <w:lvl w:ilvl="4" w:tplc="79376260" w:tentative="1">
      <w:start w:val="1"/>
      <w:numFmt w:val="lowerLetter"/>
      <w:lvlText w:val="%5."/>
      <w:lvlJc w:val="left"/>
      <w:pPr>
        <w:ind w:left="3600" w:hanging="360"/>
      </w:pPr>
    </w:lvl>
    <w:lvl w:ilvl="5" w:tplc="79376260" w:tentative="1">
      <w:start w:val="1"/>
      <w:numFmt w:val="lowerRoman"/>
      <w:lvlText w:val="%6."/>
      <w:lvlJc w:val="right"/>
      <w:pPr>
        <w:ind w:left="4320" w:hanging="180"/>
      </w:pPr>
    </w:lvl>
    <w:lvl w:ilvl="6" w:tplc="79376260" w:tentative="1">
      <w:start w:val="1"/>
      <w:numFmt w:val="decimal"/>
      <w:lvlText w:val="%7."/>
      <w:lvlJc w:val="left"/>
      <w:pPr>
        <w:ind w:left="5040" w:hanging="360"/>
      </w:pPr>
    </w:lvl>
    <w:lvl w:ilvl="7" w:tplc="79376260" w:tentative="1">
      <w:start w:val="1"/>
      <w:numFmt w:val="lowerLetter"/>
      <w:lvlText w:val="%8."/>
      <w:lvlJc w:val="left"/>
      <w:pPr>
        <w:ind w:left="5760" w:hanging="360"/>
      </w:pPr>
    </w:lvl>
    <w:lvl w:ilvl="8" w:tplc="79376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6">
    <w:multiLevelType w:val="hybridMultilevel"/>
    <w:lvl w:ilvl="0" w:tplc="89993841">
      <w:start w:val="1"/>
      <w:numFmt w:val="decimal"/>
      <w:lvlText w:val="%1."/>
      <w:lvlJc w:val="left"/>
      <w:pPr>
        <w:ind w:left="720" w:hanging="360"/>
      </w:pPr>
    </w:lvl>
    <w:lvl w:ilvl="1" w:tplc="89993841" w:tentative="1">
      <w:start w:val="1"/>
      <w:numFmt w:val="lowerLetter"/>
      <w:lvlText w:val="%2."/>
      <w:lvlJc w:val="left"/>
      <w:pPr>
        <w:ind w:left="1440" w:hanging="360"/>
      </w:pPr>
    </w:lvl>
    <w:lvl w:ilvl="2" w:tplc="89993841" w:tentative="1">
      <w:start w:val="1"/>
      <w:numFmt w:val="lowerRoman"/>
      <w:lvlText w:val="%3."/>
      <w:lvlJc w:val="right"/>
      <w:pPr>
        <w:ind w:left="2160" w:hanging="180"/>
      </w:pPr>
    </w:lvl>
    <w:lvl w:ilvl="3" w:tplc="89993841" w:tentative="1">
      <w:start w:val="1"/>
      <w:numFmt w:val="decimal"/>
      <w:lvlText w:val="%4."/>
      <w:lvlJc w:val="left"/>
      <w:pPr>
        <w:ind w:left="2880" w:hanging="360"/>
      </w:pPr>
    </w:lvl>
    <w:lvl w:ilvl="4" w:tplc="89993841" w:tentative="1">
      <w:start w:val="1"/>
      <w:numFmt w:val="lowerLetter"/>
      <w:lvlText w:val="%5."/>
      <w:lvlJc w:val="left"/>
      <w:pPr>
        <w:ind w:left="3600" w:hanging="360"/>
      </w:pPr>
    </w:lvl>
    <w:lvl w:ilvl="5" w:tplc="89993841" w:tentative="1">
      <w:start w:val="1"/>
      <w:numFmt w:val="lowerRoman"/>
      <w:lvlText w:val="%6."/>
      <w:lvlJc w:val="right"/>
      <w:pPr>
        <w:ind w:left="4320" w:hanging="180"/>
      </w:pPr>
    </w:lvl>
    <w:lvl w:ilvl="6" w:tplc="89993841" w:tentative="1">
      <w:start w:val="1"/>
      <w:numFmt w:val="decimal"/>
      <w:lvlText w:val="%7."/>
      <w:lvlJc w:val="left"/>
      <w:pPr>
        <w:ind w:left="5040" w:hanging="360"/>
      </w:pPr>
    </w:lvl>
    <w:lvl w:ilvl="7" w:tplc="89993841" w:tentative="1">
      <w:start w:val="1"/>
      <w:numFmt w:val="lowerLetter"/>
      <w:lvlText w:val="%8."/>
      <w:lvlJc w:val="left"/>
      <w:pPr>
        <w:ind w:left="5760" w:hanging="360"/>
      </w:pPr>
    </w:lvl>
    <w:lvl w:ilvl="8" w:tplc="89993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5">
    <w:multiLevelType w:val="hybridMultilevel"/>
    <w:lvl w:ilvl="0" w:tplc="60928432">
      <w:start w:val="1"/>
      <w:numFmt w:val="decimal"/>
      <w:lvlText w:val="%1."/>
      <w:lvlJc w:val="left"/>
      <w:pPr>
        <w:ind w:left="720" w:hanging="360"/>
      </w:pPr>
    </w:lvl>
    <w:lvl w:ilvl="1" w:tplc="60928432" w:tentative="1">
      <w:start w:val="1"/>
      <w:numFmt w:val="lowerLetter"/>
      <w:lvlText w:val="%2."/>
      <w:lvlJc w:val="left"/>
      <w:pPr>
        <w:ind w:left="1440" w:hanging="360"/>
      </w:pPr>
    </w:lvl>
    <w:lvl w:ilvl="2" w:tplc="60928432" w:tentative="1">
      <w:start w:val="1"/>
      <w:numFmt w:val="lowerRoman"/>
      <w:lvlText w:val="%3."/>
      <w:lvlJc w:val="right"/>
      <w:pPr>
        <w:ind w:left="2160" w:hanging="180"/>
      </w:pPr>
    </w:lvl>
    <w:lvl w:ilvl="3" w:tplc="60928432" w:tentative="1">
      <w:start w:val="1"/>
      <w:numFmt w:val="decimal"/>
      <w:lvlText w:val="%4."/>
      <w:lvlJc w:val="left"/>
      <w:pPr>
        <w:ind w:left="2880" w:hanging="360"/>
      </w:pPr>
    </w:lvl>
    <w:lvl w:ilvl="4" w:tplc="60928432" w:tentative="1">
      <w:start w:val="1"/>
      <w:numFmt w:val="lowerLetter"/>
      <w:lvlText w:val="%5."/>
      <w:lvlJc w:val="left"/>
      <w:pPr>
        <w:ind w:left="3600" w:hanging="360"/>
      </w:pPr>
    </w:lvl>
    <w:lvl w:ilvl="5" w:tplc="60928432" w:tentative="1">
      <w:start w:val="1"/>
      <w:numFmt w:val="lowerRoman"/>
      <w:lvlText w:val="%6."/>
      <w:lvlJc w:val="right"/>
      <w:pPr>
        <w:ind w:left="4320" w:hanging="180"/>
      </w:pPr>
    </w:lvl>
    <w:lvl w:ilvl="6" w:tplc="60928432" w:tentative="1">
      <w:start w:val="1"/>
      <w:numFmt w:val="decimal"/>
      <w:lvlText w:val="%7."/>
      <w:lvlJc w:val="left"/>
      <w:pPr>
        <w:ind w:left="5040" w:hanging="360"/>
      </w:pPr>
    </w:lvl>
    <w:lvl w:ilvl="7" w:tplc="60928432" w:tentative="1">
      <w:start w:val="1"/>
      <w:numFmt w:val="lowerLetter"/>
      <w:lvlText w:val="%8."/>
      <w:lvlJc w:val="left"/>
      <w:pPr>
        <w:ind w:left="5760" w:hanging="360"/>
      </w:pPr>
    </w:lvl>
    <w:lvl w:ilvl="8" w:tplc="60928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4">
    <w:multiLevelType w:val="hybridMultilevel"/>
    <w:lvl w:ilvl="0" w:tplc="72200615">
      <w:start w:val="1"/>
      <w:numFmt w:val="decimal"/>
      <w:lvlText w:val="%1."/>
      <w:lvlJc w:val="left"/>
      <w:pPr>
        <w:ind w:left="720" w:hanging="360"/>
      </w:pPr>
    </w:lvl>
    <w:lvl w:ilvl="1" w:tplc="72200615" w:tentative="1">
      <w:start w:val="1"/>
      <w:numFmt w:val="lowerLetter"/>
      <w:lvlText w:val="%2."/>
      <w:lvlJc w:val="left"/>
      <w:pPr>
        <w:ind w:left="1440" w:hanging="360"/>
      </w:pPr>
    </w:lvl>
    <w:lvl w:ilvl="2" w:tplc="72200615" w:tentative="1">
      <w:start w:val="1"/>
      <w:numFmt w:val="lowerRoman"/>
      <w:lvlText w:val="%3."/>
      <w:lvlJc w:val="right"/>
      <w:pPr>
        <w:ind w:left="2160" w:hanging="180"/>
      </w:pPr>
    </w:lvl>
    <w:lvl w:ilvl="3" w:tplc="72200615" w:tentative="1">
      <w:start w:val="1"/>
      <w:numFmt w:val="decimal"/>
      <w:lvlText w:val="%4."/>
      <w:lvlJc w:val="left"/>
      <w:pPr>
        <w:ind w:left="2880" w:hanging="360"/>
      </w:pPr>
    </w:lvl>
    <w:lvl w:ilvl="4" w:tplc="72200615" w:tentative="1">
      <w:start w:val="1"/>
      <w:numFmt w:val="lowerLetter"/>
      <w:lvlText w:val="%5."/>
      <w:lvlJc w:val="left"/>
      <w:pPr>
        <w:ind w:left="3600" w:hanging="360"/>
      </w:pPr>
    </w:lvl>
    <w:lvl w:ilvl="5" w:tplc="72200615" w:tentative="1">
      <w:start w:val="1"/>
      <w:numFmt w:val="lowerRoman"/>
      <w:lvlText w:val="%6."/>
      <w:lvlJc w:val="right"/>
      <w:pPr>
        <w:ind w:left="4320" w:hanging="180"/>
      </w:pPr>
    </w:lvl>
    <w:lvl w:ilvl="6" w:tplc="72200615" w:tentative="1">
      <w:start w:val="1"/>
      <w:numFmt w:val="decimal"/>
      <w:lvlText w:val="%7."/>
      <w:lvlJc w:val="left"/>
      <w:pPr>
        <w:ind w:left="5040" w:hanging="360"/>
      </w:pPr>
    </w:lvl>
    <w:lvl w:ilvl="7" w:tplc="72200615" w:tentative="1">
      <w:start w:val="1"/>
      <w:numFmt w:val="lowerLetter"/>
      <w:lvlText w:val="%8."/>
      <w:lvlJc w:val="left"/>
      <w:pPr>
        <w:ind w:left="5760" w:hanging="360"/>
      </w:pPr>
    </w:lvl>
    <w:lvl w:ilvl="8" w:tplc="72200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3">
    <w:multiLevelType w:val="hybridMultilevel"/>
    <w:lvl w:ilvl="0" w:tplc="48780762">
      <w:start w:val="1"/>
      <w:numFmt w:val="decimal"/>
      <w:lvlText w:val="%1."/>
      <w:lvlJc w:val="left"/>
      <w:pPr>
        <w:ind w:left="720" w:hanging="360"/>
      </w:pPr>
    </w:lvl>
    <w:lvl w:ilvl="1" w:tplc="48780762" w:tentative="1">
      <w:start w:val="1"/>
      <w:numFmt w:val="lowerLetter"/>
      <w:lvlText w:val="%2."/>
      <w:lvlJc w:val="left"/>
      <w:pPr>
        <w:ind w:left="1440" w:hanging="360"/>
      </w:pPr>
    </w:lvl>
    <w:lvl w:ilvl="2" w:tplc="48780762" w:tentative="1">
      <w:start w:val="1"/>
      <w:numFmt w:val="lowerRoman"/>
      <w:lvlText w:val="%3."/>
      <w:lvlJc w:val="right"/>
      <w:pPr>
        <w:ind w:left="2160" w:hanging="180"/>
      </w:pPr>
    </w:lvl>
    <w:lvl w:ilvl="3" w:tplc="48780762" w:tentative="1">
      <w:start w:val="1"/>
      <w:numFmt w:val="decimal"/>
      <w:lvlText w:val="%4."/>
      <w:lvlJc w:val="left"/>
      <w:pPr>
        <w:ind w:left="2880" w:hanging="360"/>
      </w:pPr>
    </w:lvl>
    <w:lvl w:ilvl="4" w:tplc="48780762" w:tentative="1">
      <w:start w:val="1"/>
      <w:numFmt w:val="lowerLetter"/>
      <w:lvlText w:val="%5."/>
      <w:lvlJc w:val="left"/>
      <w:pPr>
        <w:ind w:left="3600" w:hanging="360"/>
      </w:pPr>
    </w:lvl>
    <w:lvl w:ilvl="5" w:tplc="48780762" w:tentative="1">
      <w:start w:val="1"/>
      <w:numFmt w:val="lowerRoman"/>
      <w:lvlText w:val="%6."/>
      <w:lvlJc w:val="right"/>
      <w:pPr>
        <w:ind w:left="4320" w:hanging="180"/>
      </w:pPr>
    </w:lvl>
    <w:lvl w:ilvl="6" w:tplc="48780762" w:tentative="1">
      <w:start w:val="1"/>
      <w:numFmt w:val="decimal"/>
      <w:lvlText w:val="%7."/>
      <w:lvlJc w:val="left"/>
      <w:pPr>
        <w:ind w:left="5040" w:hanging="360"/>
      </w:pPr>
    </w:lvl>
    <w:lvl w:ilvl="7" w:tplc="48780762" w:tentative="1">
      <w:start w:val="1"/>
      <w:numFmt w:val="lowerLetter"/>
      <w:lvlText w:val="%8."/>
      <w:lvlJc w:val="left"/>
      <w:pPr>
        <w:ind w:left="5760" w:hanging="360"/>
      </w:pPr>
    </w:lvl>
    <w:lvl w:ilvl="8" w:tplc="48780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2">
    <w:multiLevelType w:val="hybridMultilevel"/>
    <w:lvl w:ilvl="0" w:tplc="54351304">
      <w:start w:val="1"/>
      <w:numFmt w:val="decimal"/>
      <w:lvlText w:val="%1."/>
      <w:lvlJc w:val="left"/>
      <w:pPr>
        <w:ind w:left="720" w:hanging="360"/>
      </w:pPr>
    </w:lvl>
    <w:lvl w:ilvl="1" w:tplc="54351304" w:tentative="1">
      <w:start w:val="1"/>
      <w:numFmt w:val="lowerLetter"/>
      <w:lvlText w:val="%2."/>
      <w:lvlJc w:val="left"/>
      <w:pPr>
        <w:ind w:left="1440" w:hanging="360"/>
      </w:pPr>
    </w:lvl>
    <w:lvl w:ilvl="2" w:tplc="54351304" w:tentative="1">
      <w:start w:val="1"/>
      <w:numFmt w:val="lowerRoman"/>
      <w:lvlText w:val="%3."/>
      <w:lvlJc w:val="right"/>
      <w:pPr>
        <w:ind w:left="2160" w:hanging="180"/>
      </w:pPr>
    </w:lvl>
    <w:lvl w:ilvl="3" w:tplc="54351304" w:tentative="1">
      <w:start w:val="1"/>
      <w:numFmt w:val="decimal"/>
      <w:lvlText w:val="%4."/>
      <w:lvlJc w:val="left"/>
      <w:pPr>
        <w:ind w:left="2880" w:hanging="360"/>
      </w:pPr>
    </w:lvl>
    <w:lvl w:ilvl="4" w:tplc="54351304" w:tentative="1">
      <w:start w:val="1"/>
      <w:numFmt w:val="lowerLetter"/>
      <w:lvlText w:val="%5."/>
      <w:lvlJc w:val="left"/>
      <w:pPr>
        <w:ind w:left="3600" w:hanging="360"/>
      </w:pPr>
    </w:lvl>
    <w:lvl w:ilvl="5" w:tplc="54351304" w:tentative="1">
      <w:start w:val="1"/>
      <w:numFmt w:val="lowerRoman"/>
      <w:lvlText w:val="%6."/>
      <w:lvlJc w:val="right"/>
      <w:pPr>
        <w:ind w:left="4320" w:hanging="180"/>
      </w:pPr>
    </w:lvl>
    <w:lvl w:ilvl="6" w:tplc="54351304" w:tentative="1">
      <w:start w:val="1"/>
      <w:numFmt w:val="decimal"/>
      <w:lvlText w:val="%7."/>
      <w:lvlJc w:val="left"/>
      <w:pPr>
        <w:ind w:left="5040" w:hanging="360"/>
      </w:pPr>
    </w:lvl>
    <w:lvl w:ilvl="7" w:tplc="54351304" w:tentative="1">
      <w:start w:val="1"/>
      <w:numFmt w:val="lowerLetter"/>
      <w:lvlText w:val="%8."/>
      <w:lvlJc w:val="left"/>
      <w:pPr>
        <w:ind w:left="5760" w:hanging="360"/>
      </w:pPr>
    </w:lvl>
    <w:lvl w:ilvl="8" w:tplc="54351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1">
    <w:multiLevelType w:val="hybridMultilevel"/>
    <w:lvl w:ilvl="0" w:tplc="56209309">
      <w:start w:val="1"/>
      <w:numFmt w:val="decimal"/>
      <w:lvlText w:val="%1."/>
      <w:lvlJc w:val="left"/>
      <w:pPr>
        <w:ind w:left="720" w:hanging="360"/>
      </w:pPr>
    </w:lvl>
    <w:lvl w:ilvl="1" w:tplc="56209309" w:tentative="1">
      <w:start w:val="1"/>
      <w:numFmt w:val="lowerLetter"/>
      <w:lvlText w:val="%2."/>
      <w:lvlJc w:val="left"/>
      <w:pPr>
        <w:ind w:left="1440" w:hanging="360"/>
      </w:pPr>
    </w:lvl>
    <w:lvl w:ilvl="2" w:tplc="56209309" w:tentative="1">
      <w:start w:val="1"/>
      <w:numFmt w:val="lowerRoman"/>
      <w:lvlText w:val="%3."/>
      <w:lvlJc w:val="right"/>
      <w:pPr>
        <w:ind w:left="2160" w:hanging="180"/>
      </w:pPr>
    </w:lvl>
    <w:lvl w:ilvl="3" w:tplc="56209309" w:tentative="1">
      <w:start w:val="1"/>
      <w:numFmt w:val="decimal"/>
      <w:lvlText w:val="%4."/>
      <w:lvlJc w:val="left"/>
      <w:pPr>
        <w:ind w:left="2880" w:hanging="360"/>
      </w:pPr>
    </w:lvl>
    <w:lvl w:ilvl="4" w:tplc="56209309" w:tentative="1">
      <w:start w:val="1"/>
      <w:numFmt w:val="lowerLetter"/>
      <w:lvlText w:val="%5."/>
      <w:lvlJc w:val="left"/>
      <w:pPr>
        <w:ind w:left="3600" w:hanging="360"/>
      </w:pPr>
    </w:lvl>
    <w:lvl w:ilvl="5" w:tplc="56209309" w:tentative="1">
      <w:start w:val="1"/>
      <w:numFmt w:val="lowerRoman"/>
      <w:lvlText w:val="%6."/>
      <w:lvlJc w:val="right"/>
      <w:pPr>
        <w:ind w:left="4320" w:hanging="180"/>
      </w:pPr>
    </w:lvl>
    <w:lvl w:ilvl="6" w:tplc="56209309" w:tentative="1">
      <w:start w:val="1"/>
      <w:numFmt w:val="decimal"/>
      <w:lvlText w:val="%7."/>
      <w:lvlJc w:val="left"/>
      <w:pPr>
        <w:ind w:left="5040" w:hanging="360"/>
      </w:pPr>
    </w:lvl>
    <w:lvl w:ilvl="7" w:tplc="56209309" w:tentative="1">
      <w:start w:val="1"/>
      <w:numFmt w:val="lowerLetter"/>
      <w:lvlText w:val="%8."/>
      <w:lvlJc w:val="left"/>
      <w:pPr>
        <w:ind w:left="5760" w:hanging="360"/>
      </w:pPr>
    </w:lvl>
    <w:lvl w:ilvl="8" w:tplc="56209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0">
    <w:multiLevelType w:val="hybridMultilevel"/>
    <w:lvl w:ilvl="0" w:tplc="14778593">
      <w:start w:val="1"/>
      <w:numFmt w:val="decimal"/>
      <w:lvlText w:val="%1."/>
      <w:lvlJc w:val="left"/>
      <w:pPr>
        <w:ind w:left="720" w:hanging="360"/>
      </w:pPr>
    </w:lvl>
    <w:lvl w:ilvl="1" w:tplc="14778593" w:tentative="1">
      <w:start w:val="1"/>
      <w:numFmt w:val="lowerLetter"/>
      <w:lvlText w:val="%2."/>
      <w:lvlJc w:val="left"/>
      <w:pPr>
        <w:ind w:left="1440" w:hanging="360"/>
      </w:pPr>
    </w:lvl>
    <w:lvl w:ilvl="2" w:tplc="14778593" w:tentative="1">
      <w:start w:val="1"/>
      <w:numFmt w:val="lowerRoman"/>
      <w:lvlText w:val="%3."/>
      <w:lvlJc w:val="right"/>
      <w:pPr>
        <w:ind w:left="2160" w:hanging="180"/>
      </w:pPr>
    </w:lvl>
    <w:lvl w:ilvl="3" w:tplc="14778593" w:tentative="1">
      <w:start w:val="1"/>
      <w:numFmt w:val="decimal"/>
      <w:lvlText w:val="%4."/>
      <w:lvlJc w:val="left"/>
      <w:pPr>
        <w:ind w:left="2880" w:hanging="360"/>
      </w:pPr>
    </w:lvl>
    <w:lvl w:ilvl="4" w:tplc="14778593" w:tentative="1">
      <w:start w:val="1"/>
      <w:numFmt w:val="lowerLetter"/>
      <w:lvlText w:val="%5."/>
      <w:lvlJc w:val="left"/>
      <w:pPr>
        <w:ind w:left="3600" w:hanging="360"/>
      </w:pPr>
    </w:lvl>
    <w:lvl w:ilvl="5" w:tplc="14778593" w:tentative="1">
      <w:start w:val="1"/>
      <w:numFmt w:val="lowerRoman"/>
      <w:lvlText w:val="%6."/>
      <w:lvlJc w:val="right"/>
      <w:pPr>
        <w:ind w:left="4320" w:hanging="180"/>
      </w:pPr>
    </w:lvl>
    <w:lvl w:ilvl="6" w:tplc="14778593" w:tentative="1">
      <w:start w:val="1"/>
      <w:numFmt w:val="decimal"/>
      <w:lvlText w:val="%7."/>
      <w:lvlJc w:val="left"/>
      <w:pPr>
        <w:ind w:left="5040" w:hanging="360"/>
      </w:pPr>
    </w:lvl>
    <w:lvl w:ilvl="7" w:tplc="14778593" w:tentative="1">
      <w:start w:val="1"/>
      <w:numFmt w:val="lowerLetter"/>
      <w:lvlText w:val="%8."/>
      <w:lvlJc w:val="left"/>
      <w:pPr>
        <w:ind w:left="5760" w:hanging="360"/>
      </w:pPr>
    </w:lvl>
    <w:lvl w:ilvl="8" w:tplc="14778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9">
    <w:multiLevelType w:val="hybridMultilevel"/>
    <w:lvl w:ilvl="0" w:tplc="86620757">
      <w:start w:val="1"/>
      <w:numFmt w:val="decimal"/>
      <w:lvlText w:val="%1."/>
      <w:lvlJc w:val="left"/>
      <w:pPr>
        <w:ind w:left="720" w:hanging="360"/>
      </w:pPr>
    </w:lvl>
    <w:lvl w:ilvl="1" w:tplc="86620757" w:tentative="1">
      <w:start w:val="1"/>
      <w:numFmt w:val="lowerLetter"/>
      <w:lvlText w:val="%2."/>
      <w:lvlJc w:val="left"/>
      <w:pPr>
        <w:ind w:left="1440" w:hanging="360"/>
      </w:pPr>
    </w:lvl>
    <w:lvl w:ilvl="2" w:tplc="86620757" w:tentative="1">
      <w:start w:val="1"/>
      <w:numFmt w:val="lowerRoman"/>
      <w:lvlText w:val="%3."/>
      <w:lvlJc w:val="right"/>
      <w:pPr>
        <w:ind w:left="2160" w:hanging="180"/>
      </w:pPr>
    </w:lvl>
    <w:lvl w:ilvl="3" w:tplc="86620757" w:tentative="1">
      <w:start w:val="1"/>
      <w:numFmt w:val="decimal"/>
      <w:lvlText w:val="%4."/>
      <w:lvlJc w:val="left"/>
      <w:pPr>
        <w:ind w:left="2880" w:hanging="360"/>
      </w:pPr>
    </w:lvl>
    <w:lvl w:ilvl="4" w:tplc="86620757" w:tentative="1">
      <w:start w:val="1"/>
      <w:numFmt w:val="lowerLetter"/>
      <w:lvlText w:val="%5."/>
      <w:lvlJc w:val="left"/>
      <w:pPr>
        <w:ind w:left="3600" w:hanging="360"/>
      </w:pPr>
    </w:lvl>
    <w:lvl w:ilvl="5" w:tplc="86620757" w:tentative="1">
      <w:start w:val="1"/>
      <w:numFmt w:val="lowerRoman"/>
      <w:lvlText w:val="%6."/>
      <w:lvlJc w:val="right"/>
      <w:pPr>
        <w:ind w:left="4320" w:hanging="180"/>
      </w:pPr>
    </w:lvl>
    <w:lvl w:ilvl="6" w:tplc="86620757" w:tentative="1">
      <w:start w:val="1"/>
      <w:numFmt w:val="decimal"/>
      <w:lvlText w:val="%7."/>
      <w:lvlJc w:val="left"/>
      <w:pPr>
        <w:ind w:left="5040" w:hanging="360"/>
      </w:pPr>
    </w:lvl>
    <w:lvl w:ilvl="7" w:tplc="86620757" w:tentative="1">
      <w:start w:val="1"/>
      <w:numFmt w:val="lowerLetter"/>
      <w:lvlText w:val="%8."/>
      <w:lvlJc w:val="left"/>
      <w:pPr>
        <w:ind w:left="5760" w:hanging="360"/>
      </w:pPr>
    </w:lvl>
    <w:lvl w:ilvl="8" w:tplc="86620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8">
    <w:multiLevelType w:val="hybridMultilevel"/>
    <w:lvl w:ilvl="0" w:tplc="78500771">
      <w:start w:val="1"/>
      <w:numFmt w:val="decimal"/>
      <w:lvlText w:val="%1."/>
      <w:lvlJc w:val="left"/>
      <w:pPr>
        <w:ind w:left="720" w:hanging="360"/>
      </w:pPr>
    </w:lvl>
    <w:lvl w:ilvl="1" w:tplc="78500771" w:tentative="1">
      <w:start w:val="1"/>
      <w:numFmt w:val="lowerLetter"/>
      <w:lvlText w:val="%2."/>
      <w:lvlJc w:val="left"/>
      <w:pPr>
        <w:ind w:left="1440" w:hanging="360"/>
      </w:pPr>
    </w:lvl>
    <w:lvl w:ilvl="2" w:tplc="78500771" w:tentative="1">
      <w:start w:val="1"/>
      <w:numFmt w:val="lowerRoman"/>
      <w:lvlText w:val="%3."/>
      <w:lvlJc w:val="right"/>
      <w:pPr>
        <w:ind w:left="2160" w:hanging="180"/>
      </w:pPr>
    </w:lvl>
    <w:lvl w:ilvl="3" w:tplc="78500771" w:tentative="1">
      <w:start w:val="1"/>
      <w:numFmt w:val="decimal"/>
      <w:lvlText w:val="%4."/>
      <w:lvlJc w:val="left"/>
      <w:pPr>
        <w:ind w:left="2880" w:hanging="360"/>
      </w:pPr>
    </w:lvl>
    <w:lvl w:ilvl="4" w:tplc="78500771" w:tentative="1">
      <w:start w:val="1"/>
      <w:numFmt w:val="lowerLetter"/>
      <w:lvlText w:val="%5."/>
      <w:lvlJc w:val="left"/>
      <w:pPr>
        <w:ind w:left="3600" w:hanging="360"/>
      </w:pPr>
    </w:lvl>
    <w:lvl w:ilvl="5" w:tplc="78500771" w:tentative="1">
      <w:start w:val="1"/>
      <w:numFmt w:val="lowerRoman"/>
      <w:lvlText w:val="%6."/>
      <w:lvlJc w:val="right"/>
      <w:pPr>
        <w:ind w:left="4320" w:hanging="180"/>
      </w:pPr>
    </w:lvl>
    <w:lvl w:ilvl="6" w:tplc="78500771" w:tentative="1">
      <w:start w:val="1"/>
      <w:numFmt w:val="decimal"/>
      <w:lvlText w:val="%7."/>
      <w:lvlJc w:val="left"/>
      <w:pPr>
        <w:ind w:left="5040" w:hanging="360"/>
      </w:pPr>
    </w:lvl>
    <w:lvl w:ilvl="7" w:tplc="78500771" w:tentative="1">
      <w:start w:val="1"/>
      <w:numFmt w:val="lowerLetter"/>
      <w:lvlText w:val="%8."/>
      <w:lvlJc w:val="left"/>
      <w:pPr>
        <w:ind w:left="5760" w:hanging="360"/>
      </w:pPr>
    </w:lvl>
    <w:lvl w:ilvl="8" w:tplc="78500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7">
    <w:multiLevelType w:val="hybridMultilevel"/>
    <w:lvl w:ilvl="0" w:tplc="39571812">
      <w:start w:val="1"/>
      <w:numFmt w:val="decimal"/>
      <w:lvlText w:val="%1."/>
      <w:lvlJc w:val="left"/>
      <w:pPr>
        <w:ind w:left="720" w:hanging="360"/>
      </w:pPr>
    </w:lvl>
    <w:lvl w:ilvl="1" w:tplc="39571812" w:tentative="1">
      <w:start w:val="1"/>
      <w:numFmt w:val="lowerLetter"/>
      <w:lvlText w:val="%2."/>
      <w:lvlJc w:val="left"/>
      <w:pPr>
        <w:ind w:left="1440" w:hanging="360"/>
      </w:pPr>
    </w:lvl>
    <w:lvl w:ilvl="2" w:tplc="39571812" w:tentative="1">
      <w:start w:val="1"/>
      <w:numFmt w:val="lowerRoman"/>
      <w:lvlText w:val="%3."/>
      <w:lvlJc w:val="right"/>
      <w:pPr>
        <w:ind w:left="2160" w:hanging="180"/>
      </w:pPr>
    </w:lvl>
    <w:lvl w:ilvl="3" w:tplc="39571812" w:tentative="1">
      <w:start w:val="1"/>
      <w:numFmt w:val="decimal"/>
      <w:lvlText w:val="%4."/>
      <w:lvlJc w:val="left"/>
      <w:pPr>
        <w:ind w:left="2880" w:hanging="360"/>
      </w:pPr>
    </w:lvl>
    <w:lvl w:ilvl="4" w:tplc="39571812" w:tentative="1">
      <w:start w:val="1"/>
      <w:numFmt w:val="lowerLetter"/>
      <w:lvlText w:val="%5."/>
      <w:lvlJc w:val="left"/>
      <w:pPr>
        <w:ind w:left="3600" w:hanging="360"/>
      </w:pPr>
    </w:lvl>
    <w:lvl w:ilvl="5" w:tplc="39571812" w:tentative="1">
      <w:start w:val="1"/>
      <w:numFmt w:val="lowerRoman"/>
      <w:lvlText w:val="%6."/>
      <w:lvlJc w:val="right"/>
      <w:pPr>
        <w:ind w:left="4320" w:hanging="180"/>
      </w:pPr>
    </w:lvl>
    <w:lvl w:ilvl="6" w:tplc="39571812" w:tentative="1">
      <w:start w:val="1"/>
      <w:numFmt w:val="decimal"/>
      <w:lvlText w:val="%7."/>
      <w:lvlJc w:val="left"/>
      <w:pPr>
        <w:ind w:left="5040" w:hanging="360"/>
      </w:pPr>
    </w:lvl>
    <w:lvl w:ilvl="7" w:tplc="39571812" w:tentative="1">
      <w:start w:val="1"/>
      <w:numFmt w:val="lowerLetter"/>
      <w:lvlText w:val="%8."/>
      <w:lvlJc w:val="left"/>
      <w:pPr>
        <w:ind w:left="5760" w:hanging="360"/>
      </w:pPr>
    </w:lvl>
    <w:lvl w:ilvl="8" w:tplc="39571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6">
    <w:multiLevelType w:val="hybridMultilevel"/>
    <w:lvl w:ilvl="0" w:tplc="65080739">
      <w:start w:val="1"/>
      <w:numFmt w:val="decimal"/>
      <w:lvlText w:val="%1."/>
      <w:lvlJc w:val="left"/>
      <w:pPr>
        <w:ind w:left="720" w:hanging="360"/>
      </w:pPr>
    </w:lvl>
    <w:lvl w:ilvl="1" w:tplc="65080739" w:tentative="1">
      <w:start w:val="1"/>
      <w:numFmt w:val="lowerLetter"/>
      <w:lvlText w:val="%2."/>
      <w:lvlJc w:val="left"/>
      <w:pPr>
        <w:ind w:left="1440" w:hanging="360"/>
      </w:pPr>
    </w:lvl>
    <w:lvl w:ilvl="2" w:tplc="65080739" w:tentative="1">
      <w:start w:val="1"/>
      <w:numFmt w:val="lowerRoman"/>
      <w:lvlText w:val="%3."/>
      <w:lvlJc w:val="right"/>
      <w:pPr>
        <w:ind w:left="2160" w:hanging="180"/>
      </w:pPr>
    </w:lvl>
    <w:lvl w:ilvl="3" w:tplc="65080739" w:tentative="1">
      <w:start w:val="1"/>
      <w:numFmt w:val="decimal"/>
      <w:lvlText w:val="%4."/>
      <w:lvlJc w:val="left"/>
      <w:pPr>
        <w:ind w:left="2880" w:hanging="360"/>
      </w:pPr>
    </w:lvl>
    <w:lvl w:ilvl="4" w:tplc="65080739" w:tentative="1">
      <w:start w:val="1"/>
      <w:numFmt w:val="lowerLetter"/>
      <w:lvlText w:val="%5."/>
      <w:lvlJc w:val="left"/>
      <w:pPr>
        <w:ind w:left="3600" w:hanging="360"/>
      </w:pPr>
    </w:lvl>
    <w:lvl w:ilvl="5" w:tplc="65080739" w:tentative="1">
      <w:start w:val="1"/>
      <w:numFmt w:val="lowerRoman"/>
      <w:lvlText w:val="%6."/>
      <w:lvlJc w:val="right"/>
      <w:pPr>
        <w:ind w:left="4320" w:hanging="180"/>
      </w:pPr>
    </w:lvl>
    <w:lvl w:ilvl="6" w:tplc="65080739" w:tentative="1">
      <w:start w:val="1"/>
      <w:numFmt w:val="decimal"/>
      <w:lvlText w:val="%7."/>
      <w:lvlJc w:val="left"/>
      <w:pPr>
        <w:ind w:left="5040" w:hanging="360"/>
      </w:pPr>
    </w:lvl>
    <w:lvl w:ilvl="7" w:tplc="65080739" w:tentative="1">
      <w:start w:val="1"/>
      <w:numFmt w:val="lowerLetter"/>
      <w:lvlText w:val="%8."/>
      <w:lvlJc w:val="left"/>
      <w:pPr>
        <w:ind w:left="5760" w:hanging="360"/>
      </w:pPr>
    </w:lvl>
    <w:lvl w:ilvl="8" w:tplc="65080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5">
    <w:multiLevelType w:val="hybridMultilevel"/>
    <w:lvl w:ilvl="0" w:tplc="40903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425">
    <w:abstractNumId w:val="4425"/>
  </w:num>
  <w:num w:numId="4426">
    <w:abstractNumId w:val="4426"/>
  </w:num>
  <w:num w:numId="4427">
    <w:abstractNumId w:val="4427"/>
  </w:num>
  <w:num w:numId="4428">
    <w:abstractNumId w:val="4428"/>
  </w:num>
  <w:num w:numId="4429">
    <w:abstractNumId w:val="4429"/>
  </w:num>
  <w:num w:numId="4430">
    <w:abstractNumId w:val="4430"/>
  </w:num>
  <w:num w:numId="4431">
    <w:abstractNumId w:val="4431"/>
  </w:num>
  <w:num w:numId="4432">
    <w:abstractNumId w:val="4432"/>
  </w:num>
  <w:num w:numId="4433">
    <w:abstractNumId w:val="4433"/>
  </w:num>
  <w:num w:numId="4434">
    <w:abstractNumId w:val="4434"/>
  </w:num>
  <w:num w:numId="4435">
    <w:abstractNumId w:val="4435"/>
  </w:num>
  <w:num w:numId="4436">
    <w:abstractNumId w:val="4436"/>
  </w:num>
  <w:num w:numId="4437">
    <w:abstractNumId w:val="4437"/>
  </w:num>
  <w:num w:numId="4438">
    <w:abstractNumId w:val="4438"/>
  </w:num>
  <w:num w:numId="4439">
    <w:abstractNumId w:val="4439"/>
  </w:num>
  <w:num w:numId="4440">
    <w:abstractNumId w:val="4440"/>
  </w:num>
  <w:num w:numId="4441">
    <w:abstractNumId w:val="4441"/>
  </w:num>
  <w:num w:numId="4442">
    <w:abstractNumId w:val="4442"/>
  </w:num>
  <w:num w:numId="4443">
    <w:abstractNumId w:val="4443"/>
  </w:num>
  <w:num w:numId="4444">
    <w:abstractNumId w:val="4444"/>
  </w:num>
  <w:num w:numId="4445">
    <w:abstractNumId w:val="4445"/>
  </w:num>
  <w:num w:numId="4446">
    <w:abstractNumId w:val="4446"/>
  </w:num>
  <w:num w:numId="4447">
    <w:abstractNumId w:val="4447"/>
  </w:num>
  <w:num w:numId="4448">
    <w:abstractNumId w:val="4448"/>
  </w:num>
  <w:num w:numId="4449">
    <w:abstractNumId w:val="4449"/>
  </w:num>
  <w:num w:numId="4450">
    <w:abstractNumId w:val="4450"/>
  </w:num>
  <w:num w:numId="4451">
    <w:abstractNumId w:val="4451"/>
  </w:num>
  <w:num w:numId="4452">
    <w:abstractNumId w:val="4452"/>
  </w:num>
  <w:num w:numId="4453">
    <w:abstractNumId w:val="4453"/>
  </w:num>
  <w:num w:numId="4454">
    <w:abstractNumId w:val="4454"/>
  </w:num>
  <w:num w:numId="4455">
    <w:abstractNumId w:val="4455"/>
  </w:num>
  <w:num w:numId="4456">
    <w:abstractNumId w:val="4456"/>
  </w:num>
  <w:num w:numId="4457">
    <w:abstractNumId w:val="4457"/>
  </w:num>
  <w:num w:numId="4458">
    <w:abstractNumId w:val="4458"/>
  </w:num>
  <w:num w:numId="4459">
    <w:abstractNumId w:val="4459"/>
  </w:num>
  <w:num w:numId="4460">
    <w:abstractNumId w:val="4460"/>
  </w:num>
  <w:num w:numId="4461">
    <w:abstractNumId w:val="4461"/>
  </w:num>
  <w:num w:numId="4462">
    <w:abstractNumId w:val="4462"/>
  </w:num>
  <w:num w:numId="4463">
    <w:abstractNumId w:val="4463"/>
  </w:num>
  <w:num w:numId="4464">
    <w:abstractNumId w:val="4464"/>
  </w:num>
  <w:num w:numId="4465">
    <w:abstractNumId w:val="4465"/>
  </w:num>
  <w:num w:numId="4466">
    <w:abstractNumId w:val="4466"/>
  </w:num>
  <w:num w:numId="4467">
    <w:abstractNumId w:val="4467"/>
  </w:num>
  <w:num w:numId="4468">
    <w:abstractNumId w:val="4468"/>
  </w:num>
  <w:num w:numId="4469">
    <w:abstractNumId w:val="4469"/>
  </w:num>
  <w:num w:numId="4470">
    <w:abstractNumId w:val="4470"/>
  </w:num>
  <w:num w:numId="4471">
    <w:abstractNumId w:val="4471"/>
  </w:num>
  <w:num w:numId="4472">
    <w:abstractNumId w:val="4472"/>
  </w:num>
  <w:num w:numId="4473">
    <w:abstractNumId w:val="4473"/>
  </w:num>
  <w:num w:numId="4474">
    <w:abstractNumId w:val="4474"/>
  </w:num>
  <w:num w:numId="4475">
    <w:abstractNumId w:val="4475"/>
  </w:num>
  <w:num w:numId="4476">
    <w:abstractNumId w:val="4476"/>
  </w:num>
  <w:num w:numId="4477">
    <w:abstractNumId w:val="4477"/>
  </w:num>
  <w:num w:numId="4478">
    <w:abstractNumId w:val="4478"/>
  </w:num>
  <w:num w:numId="4479">
    <w:abstractNumId w:val="4479"/>
  </w:num>
  <w:num w:numId="4480">
    <w:abstractNumId w:val="4480"/>
  </w:num>
  <w:num w:numId="4481">
    <w:abstractNumId w:val="4481"/>
  </w:num>
  <w:num w:numId="4482">
    <w:abstractNumId w:val="4482"/>
  </w:num>
  <w:num w:numId="4483">
    <w:abstractNumId w:val="4483"/>
  </w:num>
  <w:num w:numId="4484">
    <w:abstractNumId w:val="4484"/>
  </w:num>
  <w:num w:numId="4485">
    <w:abstractNumId w:val="4485"/>
  </w:num>
  <w:num w:numId="4486">
    <w:abstractNumId w:val="4486"/>
  </w:num>
  <w:num w:numId="4487">
    <w:abstractNumId w:val="4487"/>
  </w:num>
  <w:num w:numId="4488">
    <w:abstractNumId w:val="4488"/>
  </w:num>
  <w:num w:numId="4489">
    <w:abstractNumId w:val="4489"/>
  </w:num>
  <w:num w:numId="4490">
    <w:abstractNumId w:val="4490"/>
  </w:num>
  <w:num w:numId="4491">
    <w:abstractNumId w:val="4491"/>
  </w:num>
  <w:num w:numId="4492">
    <w:abstractNumId w:val="4492"/>
  </w:num>
  <w:num w:numId="4493">
    <w:abstractNumId w:val="4493"/>
  </w:num>
  <w:num w:numId="4494">
    <w:abstractNumId w:val="4494"/>
  </w:num>
  <w:num w:numId="4495">
    <w:abstractNumId w:val="4495"/>
  </w:num>
  <w:num w:numId="4496">
    <w:abstractNumId w:val="4496"/>
  </w:num>
  <w:num w:numId="4497">
    <w:abstractNumId w:val="4497"/>
  </w:num>
  <w:num w:numId="4498">
    <w:abstractNumId w:val="4498"/>
  </w:num>
  <w:num w:numId="4499">
    <w:abstractNumId w:val="4499"/>
  </w:num>
  <w:num w:numId="4500">
    <w:abstractNumId w:val="4500"/>
  </w:num>
  <w:num w:numId="4501">
    <w:abstractNumId w:val="45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5639723" Type="http://schemas.openxmlformats.org/officeDocument/2006/relationships/comments" Target="comments.xml"/><Relationship Id="rId532540317" Type="http://schemas.microsoft.com/office/2011/relationships/commentsExtended" Target="commentsExtended.xml"/><Relationship Id="rId69855985" Type="http://schemas.openxmlformats.org/officeDocument/2006/relationships/image" Target="media/imgrId69855985.jpg"/><Relationship Id="rId65956a066987e2651" Type="http://schemas.openxmlformats.org/officeDocument/2006/relationships/hyperlink" Target="https://iservice.lombardini.it/jsp/Template2/manuale.jsp?id=259&amp;parent=1136" TargetMode="External"/><Relationship Id="rId81496a066987e2737" Type="http://schemas.openxmlformats.org/officeDocument/2006/relationships/hyperlink" Target="https://iservice.lombardini.it/jsp/Template2/manuale.jsp?id=260&amp;parent=1136" TargetMode="External"/><Relationship Id="rId61196a066987e292f" Type="http://schemas.openxmlformats.org/officeDocument/2006/relationships/hyperlink" Target="https://iservice.lombardini.it/jsp/Template2/manuale.jsp?id=341&amp;parent=1136" TargetMode="External"/><Relationship Id="rId29926a066987e2a91" Type="http://schemas.openxmlformats.org/officeDocument/2006/relationships/hyperlink" Target="https://iservice.lombardini.it/jsp/Template2/manuale.jsp?id=341&amp;parent=1136" TargetMode="External"/><Relationship Id="rId33536a066987e2c68" Type="http://schemas.openxmlformats.org/officeDocument/2006/relationships/hyperlink" Target="https://iservice.lombardini.it/jsp/Template2/manuale.jsp?id=341&amp;parent=1136" TargetMode="External"/><Relationship Id="rId73736a066987e2ddd" Type="http://schemas.openxmlformats.org/officeDocument/2006/relationships/hyperlink" Target="https://iservice.lombardini.it/jsp/Template2/manuale.jsp?id=343&amp;parent=1136" TargetMode="External"/><Relationship Id="rId19736a066987e2f8c" Type="http://schemas.openxmlformats.org/officeDocument/2006/relationships/hyperlink" Target="https://iservice.lombardini.it/jsp/Template2/manuale.jsp?id=344&amp;parent=1136" TargetMode="External"/><Relationship Id="rId57196a066987e3274" Type="http://schemas.openxmlformats.org/officeDocument/2006/relationships/hyperlink" Target="https://iservice.lombardini.it/jsp/Template2/manuale.jsp?id=345&amp;parent=1136" TargetMode="External"/><Relationship Id="rId23856a066987e3448" Type="http://schemas.openxmlformats.org/officeDocument/2006/relationships/hyperlink" Target="https://iservice.lombardini.it/jsp/Template2/manuale.jsp?id=346&amp;parent=1136" TargetMode="External"/><Relationship Id="rId88036a066987e3617" Type="http://schemas.openxmlformats.org/officeDocument/2006/relationships/hyperlink" Target="https://iservice.lombardini.it/jsp/Template2/manuale.jsp?id=347&amp;parent=1136" TargetMode="External"/><Relationship Id="rId49996a066987e385f" Type="http://schemas.openxmlformats.org/officeDocument/2006/relationships/hyperlink" Target="https://iservice.lombardini.it/jsp/Template2/manuale.jsp?id=348&amp;parent=1136" TargetMode="External"/><Relationship Id="rId39456a066987e39ad" Type="http://schemas.openxmlformats.org/officeDocument/2006/relationships/hyperlink" Target="https://iservice.lombardini.it/jsp/Template2/manuale.jsp?id=349&amp;parent=1136" TargetMode="External"/><Relationship Id="rId26306a066987e3b0d" Type="http://schemas.openxmlformats.org/officeDocument/2006/relationships/hyperlink" Target="https://iservice.lombardini.it/jsp/Template2/manuale.jsp?id=350&amp;parent=1136" TargetMode="External"/><Relationship Id="rId39676a066987e3cef" Type="http://schemas.openxmlformats.org/officeDocument/2006/relationships/hyperlink" Target="https://iservice.lombardini.it/jsp/Template2/manuale.jsp?id=351&amp;parent=1136" TargetMode="External"/><Relationship Id="rId26756a066987e3e9d" Type="http://schemas.openxmlformats.org/officeDocument/2006/relationships/hyperlink" Target="https://iservice.lombardini.it/jsp/Template2/manuale.jsp?id=352&amp;parent=1136" TargetMode="External"/><Relationship Id="rId31936a066987e401f" Type="http://schemas.openxmlformats.org/officeDocument/2006/relationships/hyperlink" Target="https://iservice.lombardini.it/jsp/Template2/manuale.jsp?id=353&amp;parent=1136" TargetMode="External"/><Relationship Id="rId51786a066987e41c8" Type="http://schemas.openxmlformats.org/officeDocument/2006/relationships/hyperlink" Target="https://iservice.lombardini.it/jsp/Template2/manuale.jsp?id=354&amp;parent=1136" TargetMode="External"/><Relationship Id="rId13616a066987e452c" Type="http://schemas.openxmlformats.org/officeDocument/2006/relationships/hyperlink" Target="https://iservice.lombardini.it/jsp/Template2/manuale.jsp?id=339&amp;parent=1136" TargetMode="External"/><Relationship Id="rId73056a066987e4661" Type="http://schemas.openxmlformats.org/officeDocument/2006/relationships/hyperlink" Target="https://iservice.lombardini.it/jsp/Template2/manuale.jsp?id=191&amp;parent=1088" TargetMode="External"/><Relationship Id="rId25486a066987ebae0" Type="http://schemas.openxmlformats.org/officeDocument/2006/relationships/hyperlink" Target="https://iservice.lombardini.it/jsp/Template2/manuale.jsp?id=283&amp;parent=1136" TargetMode="External"/><Relationship Id="rId18216a066987ef703" Type="http://schemas.openxmlformats.org/officeDocument/2006/relationships/hyperlink" Target="https://iservice.lombardini.it/jsp/Template2/manuale.jsp?id=312&amp;parent=1136" TargetMode="External"/><Relationship Id="rId21876a06698828ddb" Type="http://schemas.openxmlformats.org/officeDocument/2006/relationships/hyperlink" Target="https://iservice.lombardini.it/jsp/Template2/manuale.jsp?id=314&amp;parent=1136" TargetMode="External"/><Relationship Id="rId26736a0669883c7e3" Type="http://schemas.openxmlformats.org/officeDocument/2006/relationships/hyperlink" Target="https://iservice.lombardini.it/jsp/Template2/manuale.jsp?id=314&amp;parent=1136" TargetMode="External"/><Relationship Id="rId45996a0669884659d" Type="http://schemas.openxmlformats.org/officeDocument/2006/relationships/hyperlink" Target="https://iservice.lombardini.it/jsp/Template2/manuale.jsp?id=314&amp;parent=1136" TargetMode="External"/><Relationship Id="rId15266a066988525bf" Type="http://schemas.openxmlformats.org/officeDocument/2006/relationships/hyperlink" Target="https://iservice.lombardini.it/jsp/Template2/manuale.jsp?id=315&amp;parent=1136" TargetMode="External"/><Relationship Id="rId81296a06698856e10" Type="http://schemas.openxmlformats.org/officeDocument/2006/relationships/hyperlink" Target="https://iservice.lombardini.it/jsp/Template2/manuale.jsp?id=315&amp;parent=1136" TargetMode="External"/><Relationship Id="rId55986a0669885e40e" Type="http://schemas.openxmlformats.org/officeDocument/2006/relationships/hyperlink" Target="https://iservice.lombardini.it/jsp/Template2/manuale.jsp?id=315&amp;parent=1136" TargetMode="External"/><Relationship Id="rId20706a06698869c0a" Type="http://schemas.openxmlformats.org/officeDocument/2006/relationships/hyperlink" Target="https://iservice.lombardini.it/jsp/Template2/manuale.jsp?id=315&amp;parent=1136" TargetMode="External"/><Relationship Id="rId83906a0669887564b" Type="http://schemas.openxmlformats.org/officeDocument/2006/relationships/hyperlink" Target="https://iservice.lombardini.it/jsp/Template2/manuale.jsp?id=309&amp;parent=1136" TargetMode="External"/><Relationship Id="rId15586a066988dc6b1" Type="http://schemas.openxmlformats.org/officeDocument/2006/relationships/hyperlink" Target="https://iservice.lombardini.it/jsp/Template2/manuale.jsp?id=339&amp;parent=1136" TargetMode="External"/><Relationship Id="rId78576a066988dcaea" Type="http://schemas.openxmlformats.org/officeDocument/2006/relationships/hyperlink" Target="https://iservice.lombardini.it/jsp/Template2/manuale.jsp?id=339&amp;parent=1136" TargetMode="External"/><Relationship Id="rId17086a066988dcc22" Type="http://schemas.openxmlformats.org/officeDocument/2006/relationships/hyperlink" Target="https://iservice.lombardini.it/jsp/Template2/manuale.jsp?id=339&amp;parent=1136" TargetMode="External"/><Relationship Id="rId49496a066988dcd84" Type="http://schemas.openxmlformats.org/officeDocument/2006/relationships/hyperlink" Target="https://iservice.lombardini.it/jsp/Template2/manuale.jsp?id=339&amp;parent=1136" TargetMode="External"/><Relationship Id="rId55296a0669890ef12" Type="http://schemas.openxmlformats.org/officeDocument/2006/relationships/hyperlink" Target="https://iservice.lombardini.it/jsp/Template2/manuale.jsp?id=291&amp;parent=1136" TargetMode="External"/><Relationship Id="rId41636a066989153f0" Type="http://schemas.openxmlformats.org/officeDocument/2006/relationships/hyperlink" Target="https://iservice.lombardini.it/jsp/Template2/manuale.jsp?id=339&amp;parent=1136" TargetMode="External"/><Relationship Id="rId51346a0669891567d" Type="http://schemas.openxmlformats.org/officeDocument/2006/relationships/hyperlink" Target="https://iservice.lombardini.it/jsp/Template2/manuale.jsp?id=339&amp;parent=1136" TargetMode="External"/><Relationship Id="rId94226a06698915727" Type="http://schemas.openxmlformats.org/officeDocument/2006/relationships/hyperlink" Target="https://iservice.lombardini.it/jsp/Template2/manuale.jsp?id=339&amp;parent=1136" TargetMode="External"/><Relationship Id="rId94446a0669891588a" Type="http://schemas.openxmlformats.org/officeDocument/2006/relationships/hyperlink" Target="https://iservice.lombardini.it/jsp/Template2/manuale.jsp?id=339&amp;parent=1136" TargetMode="External"/><Relationship Id="rId57986a06698934c3c" Type="http://schemas.openxmlformats.org/officeDocument/2006/relationships/hyperlink" Target="https://iservice.lombardini.it/jsp/Template2/manuale.jsp?id=316&amp;parent=1136" TargetMode="External"/><Relationship Id="rId28846a0669893518f" Type="http://schemas.openxmlformats.org/officeDocument/2006/relationships/hyperlink" Target="https://iservice.lombardini.it/jsp/Template2/manuale.jsp?id=339&amp;parent=1136" TargetMode="External"/><Relationship Id="rId26936a06698945c1e" Type="http://schemas.openxmlformats.org/officeDocument/2006/relationships/hyperlink" Target="https://iservice.lombardini.it/jsp/Template2/manuale.jsp?id=339&amp;parent=1136" TargetMode="External"/><Relationship Id="rId58556a06698957677" Type="http://schemas.openxmlformats.org/officeDocument/2006/relationships/hyperlink" Target="https://iservice.lombardini.it/jsp/Template2/manuale.jsp?id=307&amp;parent=1136" TargetMode="External"/><Relationship Id="rId32636a06698957f15" Type="http://schemas.openxmlformats.org/officeDocument/2006/relationships/hyperlink" Target="https://iservice.lombardini.it/jsp/Template2/manuale.jsp?id=339&amp;parent=1136" TargetMode="External"/><Relationship Id="rId46286a066989582db" Type="http://schemas.openxmlformats.org/officeDocument/2006/relationships/hyperlink" Target="https://iservice.lombardini.it/jsp/Template2/manuale.jsp?id=339&amp;parent=1136" TargetMode="External"/><Relationship Id="rId13676a0669895856d" Type="http://schemas.openxmlformats.org/officeDocument/2006/relationships/hyperlink" Target="https://iservice.lombardini.it/jsp/Template2/manuale.jsp?id=339&amp;parent=1136" TargetMode="External"/><Relationship Id="rId56346a06698958a4d" Type="http://schemas.openxmlformats.org/officeDocument/2006/relationships/hyperlink" Target="https://iservice.lombardini.it/jsp/Template2/manuale.jsp?id=339&amp;parent=1136" TargetMode="External"/><Relationship Id="rId67686a06698958c38" Type="http://schemas.openxmlformats.org/officeDocument/2006/relationships/hyperlink" Target="https://iservice.lombardini.it/jsp/Template2/manuale.jsp?id=339&amp;parent=1136" TargetMode="External"/><Relationship Id="rId78926a06698967d19" Type="http://schemas.openxmlformats.org/officeDocument/2006/relationships/hyperlink" Target="https://iservice.lombardini.it/jsp/Template2/manuale.jsp?id=339&amp;parent=1136" TargetMode="External"/><Relationship Id="rId74446a066989e4453" Type="http://schemas.openxmlformats.org/officeDocument/2006/relationships/hyperlink" Target="https://iservice.lombardini.it/jsp/Template2/manuale.jsp?id=269&amp;parent=1136" TargetMode="External"/><Relationship Id="rId44386a06698a0e6c0" Type="http://schemas.openxmlformats.org/officeDocument/2006/relationships/hyperlink" Target="https://iservice.lombardini.it/jsp/Template2/manuale.jsp?id=339&amp;parent=1136" TargetMode="External"/><Relationship Id="rId60816a06698a268dc" Type="http://schemas.openxmlformats.org/officeDocument/2006/relationships/hyperlink" Target="https://iservice.lombardini.it/jsp/Template2/manuale.jsp?id=339&amp;parent=1136" TargetMode="External"/><Relationship Id="rId72506a06698a26b0a" Type="http://schemas.openxmlformats.org/officeDocument/2006/relationships/hyperlink" Target="https://iservice.lombardini.it/jsp/Template2/manuale.jsp?id=339&amp;parent=1136" TargetMode="External"/><Relationship Id="rId80766a06698a26ec6" Type="http://schemas.openxmlformats.org/officeDocument/2006/relationships/hyperlink" Target="https://iservice.lombardini.it/jsp/Template2/manuale.jsp?id=339&amp;parent=1136" TargetMode="External"/><Relationship Id="rId50716a06698a5410b" Type="http://schemas.openxmlformats.org/officeDocument/2006/relationships/hyperlink" Target="https://iservice.lombardini.it/jsp/Template2/manuale.jsp?id=296&amp;parent=1136" TargetMode="External"/><Relationship Id="rId18036a06698a5ebf2" Type="http://schemas.openxmlformats.org/officeDocument/2006/relationships/hyperlink" Target="https://iservice.lombardini.it/jsp/Template2/manuale.jsp?id=339&amp;parent=1136" TargetMode="External"/><Relationship Id="rId66596a06698a7d7c0" Type="http://schemas.openxmlformats.org/officeDocument/2006/relationships/hyperlink" Target="https://iservice.lombardini.it/jsp/Template2/manuale.jsp?id=317&amp;parent=1136" TargetMode="External"/><Relationship Id="rId51226a06698a7e16f" Type="http://schemas.openxmlformats.org/officeDocument/2006/relationships/hyperlink" Target="https://iservice.lombardini.it/jsp/Template2/manuale.jsp?id=271&amp;parent=1136" TargetMode="External"/><Relationship Id="rId97106a06698a90474" Type="http://schemas.openxmlformats.org/officeDocument/2006/relationships/hyperlink" Target="https://iservice.lombardini.it/jsp/Template2/manuale.jsp?id=339&amp;parent=1136" TargetMode="External"/><Relationship Id="rId67676a06698a991f4" Type="http://schemas.openxmlformats.org/officeDocument/2006/relationships/hyperlink" Target="https://iservice.lombardini.it/jsp/Template2/manuale.jsp?id=339&amp;parent=1136" TargetMode="External"/><Relationship Id="rId55546a06698aaf433" Type="http://schemas.openxmlformats.org/officeDocument/2006/relationships/hyperlink" Target="https://iservice.lombardini.it/jsp/Template2/manuale.jsp?id=339&amp;parent=1136" TargetMode="External"/><Relationship Id="rId49646a06698ac38ee" Type="http://schemas.openxmlformats.org/officeDocument/2006/relationships/hyperlink" Target="https://iservice.lombardini.it/jsp/Template2/manuale.jsp?id=339&amp;parent=1136" TargetMode="External"/><Relationship Id="rId75136a06698b168d7" Type="http://schemas.openxmlformats.org/officeDocument/2006/relationships/hyperlink" Target="https://iservice.lombardini.it/jsp/Template2/manuale.jsp?id=339&amp;parent=1136" TargetMode="External"/><Relationship Id="rId47176a066987e8137" Type="http://schemas.openxmlformats.org/officeDocument/2006/relationships/image" Target="media/imgrId47176a066987e8137.jpg"/><Relationship Id="rId45476a066987eb777" Type="http://schemas.openxmlformats.org/officeDocument/2006/relationships/image" Target="media/imgrId45476a066987eb777.jpg"/><Relationship Id="rId91716a066987ef3be" Type="http://schemas.openxmlformats.org/officeDocument/2006/relationships/image" Target="media/imgrId91716a066987ef3be.jpg"/><Relationship Id="rId56166a066987f2cc3" Type="http://schemas.openxmlformats.org/officeDocument/2006/relationships/image" Target="media/imgrId56166a066987f2cc3.jpg"/><Relationship Id="rId11776a06698806235" Type="http://schemas.openxmlformats.org/officeDocument/2006/relationships/image" Target="media/imgrId11776a06698806235.jpg"/><Relationship Id="rId94736a0669880d22a" Type="http://schemas.openxmlformats.org/officeDocument/2006/relationships/image" Target="media/imgrId94736a0669880d22a.jpg"/><Relationship Id="rId71376a066988146da" Type="http://schemas.openxmlformats.org/officeDocument/2006/relationships/image" Target="media/imgrId71376a066988146da.jpg"/><Relationship Id="rId95136a0669881d121" Type="http://schemas.openxmlformats.org/officeDocument/2006/relationships/image" Target="media/imgrId95136a0669881d121.jpg"/><Relationship Id="rId58596a06698824642" Type="http://schemas.openxmlformats.org/officeDocument/2006/relationships/image" Target="media/imgrId58596a06698824642.jpg"/><Relationship Id="rId92506a06698828abb" Type="http://schemas.openxmlformats.org/officeDocument/2006/relationships/image" Target="media/imgrId92506a06698828abb.jpg"/><Relationship Id="rId52756a0669882da76" Type="http://schemas.openxmlformats.org/officeDocument/2006/relationships/image" Target="media/imgrId52756a0669882da76.jpg"/><Relationship Id="rId34426a06698831bdd" Type="http://schemas.openxmlformats.org/officeDocument/2006/relationships/image" Target="media/imgrId34426a06698831bdd.jpg"/><Relationship Id="rId92826a066988393ef" Type="http://schemas.openxmlformats.org/officeDocument/2006/relationships/image" Target="media/imgrId92826a066988393ef.jpg"/><Relationship Id="rId37846a0669883b8cf" Type="http://schemas.openxmlformats.org/officeDocument/2006/relationships/image" Target="media/imgrId37846a0669883b8cf.jpg"/><Relationship Id="rId28266a06698845867" Type="http://schemas.openxmlformats.org/officeDocument/2006/relationships/image" Target="media/imgrId28266a06698845867.jpg"/><Relationship Id="rId18706a06698852263" Type="http://schemas.openxmlformats.org/officeDocument/2006/relationships/image" Target="media/imgrId18706a06698852263.jpg"/><Relationship Id="rId83936a06698856bc0" Type="http://schemas.openxmlformats.org/officeDocument/2006/relationships/image" Target="media/imgrId83936a06698856bc0.jpg"/><Relationship Id="rId83986a0669885a841" Type="http://schemas.openxmlformats.org/officeDocument/2006/relationships/image" Target="media/imgrId83986a0669885a841.png"/><Relationship Id="rId22106a0669885e101" Type="http://schemas.openxmlformats.org/officeDocument/2006/relationships/image" Target="media/imgrId22106a0669885e101.jpg"/><Relationship Id="rId82436a0669886318a" Type="http://schemas.openxmlformats.org/officeDocument/2006/relationships/image" Target="media/imgrId82436a0669886318a.jpg"/><Relationship Id="rId84196a06698866bed" Type="http://schemas.openxmlformats.org/officeDocument/2006/relationships/image" Target="media/imgrId84196a06698866bed.jpg"/><Relationship Id="rId41096a06698869865" Type="http://schemas.openxmlformats.org/officeDocument/2006/relationships/image" Target="media/imgrId41096a06698869865.jpg"/><Relationship Id="rId22706a06698872818" Type="http://schemas.openxmlformats.org/officeDocument/2006/relationships/image" Target="media/imgrId22706a06698872818.jpg"/><Relationship Id="rId10596a0669887502f" Type="http://schemas.openxmlformats.org/officeDocument/2006/relationships/image" Target="media/imgrId10596a0669887502f.jpg"/><Relationship Id="rId21056a0669887c769" Type="http://schemas.openxmlformats.org/officeDocument/2006/relationships/image" Target="media/imgrId21056a0669887c769.jpg"/><Relationship Id="rId61086a066988805d1" Type="http://schemas.openxmlformats.org/officeDocument/2006/relationships/image" Target="media/imgrId61086a066988805d1.jpg"/><Relationship Id="rId85506a06698887804" Type="http://schemas.openxmlformats.org/officeDocument/2006/relationships/image" Target="media/imgrId85506a06698887804.jpg"/><Relationship Id="rId33826a0669888be70" Type="http://schemas.openxmlformats.org/officeDocument/2006/relationships/image" Target="media/imgrId33826a0669888be70.jpg"/><Relationship Id="rId23086a066988911f4" Type="http://schemas.openxmlformats.org/officeDocument/2006/relationships/image" Target="media/imgrId23086a066988911f4.jpg"/><Relationship Id="rId48186a06698894e5b" Type="http://schemas.openxmlformats.org/officeDocument/2006/relationships/image" Target="media/imgrId48186a06698894e5b.jpg"/><Relationship Id="rId22266a0669889b1b9" Type="http://schemas.openxmlformats.org/officeDocument/2006/relationships/image" Target="media/imgrId22266a0669889b1b9.jpg"/><Relationship Id="rId55736a066988a02b0" Type="http://schemas.openxmlformats.org/officeDocument/2006/relationships/image" Target="media/imgrId55736a066988a02b0.jpg"/><Relationship Id="rId21606a066988a9412" Type="http://schemas.openxmlformats.org/officeDocument/2006/relationships/image" Target="media/imgrId21606a066988a9412.jpg"/><Relationship Id="rId77256a066988ae19a" Type="http://schemas.openxmlformats.org/officeDocument/2006/relationships/image" Target="media/imgrId77256a066988ae19a.jpg"/><Relationship Id="rId49486a066988b5438" Type="http://schemas.openxmlformats.org/officeDocument/2006/relationships/image" Target="media/imgrId49486a066988b5438.jpg"/><Relationship Id="rId86846a066988bacca" Type="http://schemas.openxmlformats.org/officeDocument/2006/relationships/image" Target="media/imgrId86846a066988bacca.jpg"/><Relationship Id="rId65016a066988bd94b" Type="http://schemas.openxmlformats.org/officeDocument/2006/relationships/image" Target="media/imgrId65016a066988bd94b.jpg"/><Relationship Id="rId40256a066988c57f2" Type="http://schemas.openxmlformats.org/officeDocument/2006/relationships/image" Target="media/imgrId40256a066988c57f2.jpg"/><Relationship Id="rId54656a066988c903f" Type="http://schemas.openxmlformats.org/officeDocument/2006/relationships/image" Target="media/imgrId54656a066988c903f.jpg"/><Relationship Id="rId68236a066988cde4c" Type="http://schemas.openxmlformats.org/officeDocument/2006/relationships/image" Target="media/imgrId68236a066988cde4c.jpg"/><Relationship Id="rId34026a066988d09e3" Type="http://schemas.openxmlformats.org/officeDocument/2006/relationships/image" Target="media/imgrId34026a066988d09e3.jpg"/><Relationship Id="rId36146a066988d5ef8" Type="http://schemas.openxmlformats.org/officeDocument/2006/relationships/image" Target="media/imgrId36146a066988d5ef8.jpg"/><Relationship Id="rId63856a066988dc1f2" Type="http://schemas.openxmlformats.org/officeDocument/2006/relationships/image" Target="media/imgrId63856a066988dc1f2.jpg"/><Relationship Id="rId99716a066988e21db" Type="http://schemas.openxmlformats.org/officeDocument/2006/relationships/image" Target="media/imgrId99716a066988e21db.jpg"/><Relationship Id="rId77356a066988eb207" Type="http://schemas.openxmlformats.org/officeDocument/2006/relationships/image" Target="media/imgrId77356a066988eb207.jpg"/><Relationship Id="rId42066a066988eefe8" Type="http://schemas.openxmlformats.org/officeDocument/2006/relationships/image" Target="media/imgrId42066a066988eefe8.jpg"/><Relationship Id="rId39926a066989001e0" Type="http://schemas.openxmlformats.org/officeDocument/2006/relationships/image" Target="media/imgrId39926a066989001e0.jpg"/><Relationship Id="rId86466a066989029b1" Type="http://schemas.openxmlformats.org/officeDocument/2006/relationships/image" Target="media/imgrId86466a066989029b1.jpg"/><Relationship Id="rId25726a06698906596" Type="http://schemas.openxmlformats.org/officeDocument/2006/relationships/image" Target="media/imgrId25726a06698906596.jpg"/><Relationship Id="rId30826a0669890ba18" Type="http://schemas.openxmlformats.org/officeDocument/2006/relationships/image" Target="media/imgrId30826a0669890ba18.jpg"/><Relationship Id="rId78896a0669890e994" Type="http://schemas.openxmlformats.org/officeDocument/2006/relationships/image" Target="media/imgrId78896a0669890e994.jpg"/><Relationship Id="rId69686a06698914e2a" Type="http://schemas.openxmlformats.org/officeDocument/2006/relationships/image" Target="media/imgrId69686a06698914e2a.jpg"/><Relationship Id="rId99076a0669891b7e3" Type="http://schemas.openxmlformats.org/officeDocument/2006/relationships/image" Target="media/imgrId99076a0669891b7e3.jpg"/><Relationship Id="rId38536a06698921847" Type="http://schemas.openxmlformats.org/officeDocument/2006/relationships/image" Target="media/imgrId38536a06698921847.jpg"/><Relationship Id="rId51496a066989284d9" Type="http://schemas.openxmlformats.org/officeDocument/2006/relationships/image" Target="media/imgrId51496a066989284d9.jpg"/><Relationship Id="rId24556a066989300f0" Type="http://schemas.openxmlformats.org/officeDocument/2006/relationships/image" Target="media/imgrId24556a066989300f0.jpg"/><Relationship Id="rId56126a06698934906" Type="http://schemas.openxmlformats.org/officeDocument/2006/relationships/image" Target="media/imgrId56126a06698934906.jpg"/><Relationship Id="rId45816a0669893c794" Type="http://schemas.openxmlformats.org/officeDocument/2006/relationships/image" Target="media/imgrId45816a0669893c794.jpg"/><Relationship Id="rId20646a06698940100" Type="http://schemas.openxmlformats.org/officeDocument/2006/relationships/image" Target="media/imgrId20646a06698940100.gif"/><Relationship Id="rId92876a066989454bc" Type="http://schemas.openxmlformats.org/officeDocument/2006/relationships/image" Target="media/imgrId92876a066989454bc.jpg"/><Relationship Id="rId62106a0669894f020" Type="http://schemas.openxmlformats.org/officeDocument/2006/relationships/image" Target="media/imgrId62106a0669894f020.jpg"/><Relationship Id="rId43156a0669895714b" Type="http://schemas.openxmlformats.org/officeDocument/2006/relationships/image" Target="media/imgrId43156a0669895714b.jpg"/><Relationship Id="rId32046a0669895fd1f" Type="http://schemas.openxmlformats.org/officeDocument/2006/relationships/image" Target="media/imgrId32046a0669895fd1f.jpg"/><Relationship Id="rId11396a066989638a1" Type="http://schemas.openxmlformats.org/officeDocument/2006/relationships/image" Target="media/imgrId11396a066989638a1.jpg"/><Relationship Id="rId95546a06698967542" Type="http://schemas.openxmlformats.org/officeDocument/2006/relationships/image" Target="media/imgrId95546a06698967542.jpg"/><Relationship Id="rId17596a0669896ac24" Type="http://schemas.openxmlformats.org/officeDocument/2006/relationships/image" Target="media/imgrId17596a0669896ac24.jpg"/><Relationship Id="rId78526a0669896de71" Type="http://schemas.openxmlformats.org/officeDocument/2006/relationships/image" Target="media/imgrId78526a0669896de71.jpg"/><Relationship Id="rId34146a066989749a9" Type="http://schemas.openxmlformats.org/officeDocument/2006/relationships/image" Target="media/imgrId34146a066989749a9.jpg"/><Relationship Id="rId75846a066989773f0" Type="http://schemas.openxmlformats.org/officeDocument/2006/relationships/image" Target="media/imgrId75846a066989773f0.jpg"/><Relationship Id="rId66376a0669897e05b" Type="http://schemas.openxmlformats.org/officeDocument/2006/relationships/image" Target="media/imgrId66376a0669897e05b.jpg"/><Relationship Id="rId91436a06698981de3" Type="http://schemas.openxmlformats.org/officeDocument/2006/relationships/image" Target="media/imgrId91436a06698981de3.jpg"/><Relationship Id="rId88986a06698988912" Type="http://schemas.openxmlformats.org/officeDocument/2006/relationships/image" Target="media/imgrId88986a06698988912.jpg"/><Relationship Id="rId94366a0669898c665" Type="http://schemas.openxmlformats.org/officeDocument/2006/relationships/image" Target="media/imgrId94366a0669898c665.jpg"/><Relationship Id="rId74976a06698993a55" Type="http://schemas.openxmlformats.org/officeDocument/2006/relationships/image" Target="media/imgrId74976a06698993a55.jpg"/><Relationship Id="rId43246a06698997ae8" Type="http://schemas.openxmlformats.org/officeDocument/2006/relationships/image" Target="media/imgrId43246a06698997ae8.jpg"/><Relationship Id="rId97076a0669899ecfe" Type="http://schemas.openxmlformats.org/officeDocument/2006/relationships/image" Target="media/imgrId97076a0669899ecfe.jpg"/><Relationship Id="rId81756a066989a712a" Type="http://schemas.openxmlformats.org/officeDocument/2006/relationships/image" Target="media/imgrId81756a066989a712a.jpg"/><Relationship Id="rId97776a066989aaf26" Type="http://schemas.openxmlformats.org/officeDocument/2006/relationships/image" Target="media/imgrId97776a066989aaf26.jpg"/><Relationship Id="rId59826a066989b2ac7" Type="http://schemas.openxmlformats.org/officeDocument/2006/relationships/image" Target="media/imgrId59826a066989b2ac7.jpg"/><Relationship Id="rId16986a066989b7aa3" Type="http://schemas.openxmlformats.org/officeDocument/2006/relationships/image" Target="media/imgrId16986a066989b7aa3.jpg"/><Relationship Id="rId37416a066989bdf58" Type="http://schemas.openxmlformats.org/officeDocument/2006/relationships/image" Target="media/imgrId37416a066989bdf58.jpg"/><Relationship Id="rId75886a066989c2920" Type="http://schemas.openxmlformats.org/officeDocument/2006/relationships/image" Target="media/imgrId75886a066989c2920.jpg"/><Relationship Id="rId48636a066989c6d8e" Type="http://schemas.openxmlformats.org/officeDocument/2006/relationships/image" Target="media/imgrId48636a066989c6d8e.jpg"/><Relationship Id="rId82536a066989c955c" Type="http://schemas.openxmlformats.org/officeDocument/2006/relationships/image" Target="media/imgrId82536a066989c955c.jpg"/><Relationship Id="rId74546a066989ce9a7" Type="http://schemas.openxmlformats.org/officeDocument/2006/relationships/image" Target="media/imgrId74546a066989ce9a7.jpg"/><Relationship Id="rId54916a066989d2b68" Type="http://schemas.openxmlformats.org/officeDocument/2006/relationships/image" Target="media/imgrId54916a066989d2b68.jpg"/><Relationship Id="rId39796a066989d960f" Type="http://schemas.openxmlformats.org/officeDocument/2006/relationships/image" Target="media/imgrId39796a066989d960f.jpg"/><Relationship Id="rId39016a066989dee63" Type="http://schemas.openxmlformats.org/officeDocument/2006/relationships/image" Target="media/imgrId39016a066989dee63.jpg"/><Relationship Id="rId25706a066989e405f" Type="http://schemas.openxmlformats.org/officeDocument/2006/relationships/image" Target="media/imgrId25706a066989e405f.jpg"/><Relationship Id="rId24296a066989e9243" Type="http://schemas.openxmlformats.org/officeDocument/2006/relationships/image" Target="media/imgrId24296a066989e9243.jpg"/><Relationship Id="rId24096a066989f1baa" Type="http://schemas.openxmlformats.org/officeDocument/2006/relationships/image" Target="media/imgrId24096a066989f1baa.jpg"/><Relationship Id="rId73826a06698a05db2" Type="http://schemas.openxmlformats.org/officeDocument/2006/relationships/image" Target="media/imgrId73826a06698a05db2.jpg"/><Relationship Id="rId96886a06698a0e369" Type="http://schemas.openxmlformats.org/officeDocument/2006/relationships/image" Target="media/imgrId96886a06698a0e369.jpg"/><Relationship Id="rId47506a06698a1c22f" Type="http://schemas.openxmlformats.org/officeDocument/2006/relationships/image" Target="media/imgrId47506a06698a1c22f.jpg"/><Relationship Id="rId59316a06698a26236" Type="http://schemas.openxmlformats.org/officeDocument/2006/relationships/image" Target="media/imgrId59316a06698a26236.jpg"/><Relationship Id="rId80066a06698a2665f" Type="http://schemas.openxmlformats.org/officeDocument/2006/relationships/image" Target="media/imgrId80066a06698a2665f.png"/><Relationship Id="rId26816a06698a376b5" Type="http://schemas.openxmlformats.org/officeDocument/2006/relationships/image" Target="media/imgrId26816a06698a376b5.jpg"/><Relationship Id="rId86276a06698a3ecae" Type="http://schemas.openxmlformats.org/officeDocument/2006/relationships/image" Target="media/imgrId86276a06698a3ecae.jpg"/><Relationship Id="rId24366a06698a47596" Type="http://schemas.openxmlformats.org/officeDocument/2006/relationships/image" Target="media/imgrId24366a06698a47596.jpg"/><Relationship Id="rId60336a06698a4b646" Type="http://schemas.openxmlformats.org/officeDocument/2006/relationships/image" Target="media/imgrId60336a06698a4b646.jpg"/><Relationship Id="rId28196a06698a53994" Type="http://schemas.openxmlformats.org/officeDocument/2006/relationships/image" Target="media/imgrId28196a06698a53994.jpg"/><Relationship Id="rId78296a06698a5a1f0" Type="http://schemas.openxmlformats.org/officeDocument/2006/relationships/image" Target="media/imgrId78296a06698a5a1f0.jpg"/><Relationship Id="rId94736a06698a5e6ed" Type="http://schemas.openxmlformats.org/officeDocument/2006/relationships/image" Target="media/imgrId94736a06698a5e6ed.jpg"/><Relationship Id="rId19826a06698a6649a" Type="http://schemas.openxmlformats.org/officeDocument/2006/relationships/image" Target="media/imgrId19826a06698a6649a.jpg"/><Relationship Id="rId80436a06698a6a0a4" Type="http://schemas.openxmlformats.org/officeDocument/2006/relationships/image" Target="media/imgrId80436a06698a6a0a4.jpg"/><Relationship Id="rId73426a06698a714b7" Type="http://schemas.openxmlformats.org/officeDocument/2006/relationships/image" Target="media/imgrId73426a06698a714b7.jpg"/><Relationship Id="rId22336a06698a757e7" Type="http://schemas.openxmlformats.org/officeDocument/2006/relationships/image" Target="media/imgrId22336a06698a757e7.jpg"/><Relationship Id="rId46386a06698a7d2bc" Type="http://schemas.openxmlformats.org/officeDocument/2006/relationships/image" Target="media/imgrId46386a06698a7d2bc.jpg"/><Relationship Id="rId86356a06698a83165" Type="http://schemas.openxmlformats.org/officeDocument/2006/relationships/image" Target="media/imgrId86356a06698a83165.jpg"/><Relationship Id="rId76956a06698a8c52c" Type="http://schemas.openxmlformats.org/officeDocument/2006/relationships/image" Target="media/imgrId76956a06698a8c52c.jpg"/><Relationship Id="rId87696a06698a900bd" Type="http://schemas.openxmlformats.org/officeDocument/2006/relationships/image" Target="media/imgrId87696a06698a900bd.jpg"/><Relationship Id="rId36626a06698a98e06" Type="http://schemas.openxmlformats.org/officeDocument/2006/relationships/image" Target="media/imgrId36626a06698a98e06.jpg"/><Relationship Id="rId14996a06698aa32d2" Type="http://schemas.openxmlformats.org/officeDocument/2006/relationships/image" Target="media/imgrId14996a06698aa32d2.jpg"/><Relationship Id="rId36476a06698aa8b0a" Type="http://schemas.openxmlformats.org/officeDocument/2006/relationships/image" Target="media/imgrId36476a06698aa8b0a.jpg"/><Relationship Id="rId44856a06698aaea66" Type="http://schemas.openxmlformats.org/officeDocument/2006/relationships/image" Target="media/imgrId44856a06698aaea66.jpg"/><Relationship Id="rId58516a06698ab55ad" Type="http://schemas.openxmlformats.org/officeDocument/2006/relationships/image" Target="media/imgrId58516a06698ab55ad.jpg"/><Relationship Id="rId32546a06698ab80b8" Type="http://schemas.openxmlformats.org/officeDocument/2006/relationships/image" Target="media/imgrId32546a06698ab80b8.jpg"/><Relationship Id="rId25006a06698ac28f4" Type="http://schemas.openxmlformats.org/officeDocument/2006/relationships/image" Target="media/imgrId25006a06698ac28f4.jpg"/><Relationship Id="rId51336a06698acccb7" Type="http://schemas.openxmlformats.org/officeDocument/2006/relationships/image" Target="media/imgrId51336a06698acccb7.jpg"/><Relationship Id="rId58446a06698ad10d6" Type="http://schemas.openxmlformats.org/officeDocument/2006/relationships/image" Target="media/imgrId58446a06698ad10d6.jpg"/><Relationship Id="rId21966a06698ad9701" Type="http://schemas.openxmlformats.org/officeDocument/2006/relationships/image" Target="media/imgrId21966a06698ad9701.jpg"/><Relationship Id="rId88646a06698adc53e" Type="http://schemas.openxmlformats.org/officeDocument/2006/relationships/image" Target="media/imgrId88646a06698adc53e.jpg"/><Relationship Id="rId27256a06698ae3af3" Type="http://schemas.openxmlformats.org/officeDocument/2006/relationships/image" Target="media/imgrId27256a06698ae3af3.jpg"/><Relationship Id="rId18786a06698aeb3e8" Type="http://schemas.openxmlformats.org/officeDocument/2006/relationships/image" Target="media/imgrId18786a06698aeb3e8.jpg"/><Relationship Id="rId32516a06698b00163" Type="http://schemas.openxmlformats.org/officeDocument/2006/relationships/image" Target="media/imgrId32516a06698b00163.jpg"/><Relationship Id="rId29916a06698b06132" Type="http://schemas.openxmlformats.org/officeDocument/2006/relationships/image" Target="media/imgrId29916a06698b06132.jpg"/><Relationship Id="rId44786a06698b0cf72" Type="http://schemas.openxmlformats.org/officeDocument/2006/relationships/image" Target="media/imgrId44786a06698b0cf72.jpg"/><Relationship Id="rId55306a06698b0d2b9" Type="http://schemas.openxmlformats.org/officeDocument/2006/relationships/image" Target="media/imgrId55306a06698b0d2b9.png"/><Relationship Id="rId96256a06698b13e37" Type="http://schemas.openxmlformats.org/officeDocument/2006/relationships/image" Target="media/imgrId96256a06698b13e37.jpg"/><Relationship Id="rId76906a06698b165b9" Type="http://schemas.openxmlformats.org/officeDocument/2006/relationships/image" Target="media/imgrId76906a06698b165b9.jpg"/><Relationship Id="rId76166a06698b1c077" Type="http://schemas.openxmlformats.org/officeDocument/2006/relationships/image" Target="media/imgrId76166a06698b1c07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855985" Type="http://schemas.openxmlformats.org/officeDocument/2006/relationships/image" Target="media/imgrId6985598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855985" Type="http://schemas.openxmlformats.org/officeDocument/2006/relationships/image" Target="media/imgrId6985598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855985" Type="http://schemas.openxmlformats.org/officeDocument/2006/relationships/image" Target="media/imgrId6985598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855985" Type="http://schemas.openxmlformats.org/officeDocument/2006/relationships/image" Target="media/imgrId6985598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855985" Type="http://schemas.openxmlformats.org/officeDocument/2006/relationships/image" Target="media/imgrId6985598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855985" Type="http://schemas.openxmlformats.org/officeDocument/2006/relationships/image" Target="media/imgrId6985598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