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4028161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822577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6510617" w:name="ctxt"/>
    <w:bookmarkEnd w:id="9651061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4303"/>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4303"/>
        </w:numPr>
        <w:spacing w:before="0" w:after="0" w:line="240" w:lineRule="auto"/>
        <w:jc w:val="left"/>
        <w:rPr>
          <w:color w:val="00274C"/>
          <w:sz w:val="20"/>
          <w:szCs w:val="20"/>
        </w:rPr>
      </w:pPr>
      <w:bookmarkStart w:id="2038616" w:name="result_box"/>
      <w:bookmarkEnd w:id="2038616"/>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23906a0669bf894d8"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11976a0669bf895ce"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4303"/>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4303"/>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4303"/>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4303"/>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25406a0669bf8a288"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52676a0669bf8a334"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4303"/>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4303"/>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4303"/>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4303"/>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37520021" w:name="result_box"/>
      <w:bookmarkEnd w:id="37520021"/>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62252519" w:name="result_box"/>
      <w:bookmarkEnd w:id="62252519"/>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54485221" w:name="result_box"/>
      <w:bookmarkEnd w:id="54485221"/>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4303"/>
        </w:numPr>
        <w:spacing w:before="0" w:after="0" w:line="240" w:lineRule="auto"/>
        <w:jc w:val="left"/>
        <w:rPr>
          <w:color w:val="00274C"/>
          <w:sz w:val="20"/>
          <w:szCs w:val="20"/>
        </w:rPr>
      </w:pPr>
      <w:bookmarkStart w:id="42819520" w:name="result_box"/>
      <w:bookmarkEnd w:id="42819520"/>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30836a0669bf8b132" w:history="1">
        <w:r>
          <w:rPr>
            <w:rStyle w:val="DefaultParagraphFontPHPDOCX"/>
            <w:b/>
            <w:bCs/>
            <w:color w:val="0000FF"/>
            <w:sz w:val="20"/>
            <w:szCs w:val="20"/>
            <w:u w:val="none"/>
          </w:rPr>
          <w:t xml:space="preserve">Chap.</w:t>
        </w:r>
      </w:hyperlink>
      <w:r>
        <w:rPr>
          <w:color w:val="00274C"/>
          <w:sz w:val="20"/>
          <w:szCs w:val="20"/>
          <w:u w:val="none"/>
        </w:rPr>
        <w:t xml:space="preserve"> </w:t>
      </w:r>
      <w:bookmarkStart w:id="36909544" w:name="result_box"/>
      <w:bookmarkEnd w:id="36909544"/>
      <w:hyperlink r:id="rId92716a0669bf8b206" w:history="1">
        <w:r>
          <w:rPr>
            <w:rStyle w:val="DefaultParagraphFontPHPDOCX"/>
            <w:b/>
            <w:bCs/>
            <w:color w:val="0000FF"/>
            <w:sz w:val="20"/>
            <w:szCs w:val="20"/>
            <w:u w:val="none"/>
          </w:rPr>
          <w:t xml:space="preserve">3</w:t>
        </w:r>
      </w:hyperlink>
      <w:r>
        <w:rPr>
          <w:color w:val="00274C"/>
          <w:sz w:val="20"/>
          <w:szCs w:val="20"/>
          <w:u w:val="none"/>
        </w:rPr>
        <w:t xml:space="preserve"> 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2239200" cy="2736000"/>
            <wp:effectExtent b="0" l="0" r="0" t="0"/>
            <wp:docPr id="95944831" name="name98436a0669bf981cc"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79646a0669bf981c9"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2924456" name="name66806a0669bfa7133"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70596a0669bfa7131"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824000" cy="1807200"/>
            <wp:effectExtent b="0" l="0" r="0" t="0"/>
            <wp:docPr id="65530936" name="name67746a0669bfb1ea2" descr="Fig._1.3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EN.jpg"/>
                    <pic:cNvPicPr/>
                  </pic:nvPicPr>
                  <pic:blipFill>
                    <a:blip r:embed="rId73206a0669bfb1ea0" cstate="print"/>
                    <a:stretch>
                      <a:fillRect/>
                    </a:stretch>
                  </pic:blipFill>
                  <pic:spPr>
                    <a:xfrm>
                      <a:off x="0" y="0"/>
                      <a:ext cx="4824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61839115" name="name63926a0669bfbaac3"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46676a0669bfbaac0"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96959186" name="name62576a0669bfc0f1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8326a0669bfc0f0e"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25854675" name="name54146a0669bfc3e0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7926a0669bfc3e00"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98434011" name="name12576a0669bfc646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1966a0669bfc646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81599545" name="name60496a0669bfcb60c"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8716a0669bfcb60a"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6953985" name="name90076a0669bfd82a2"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30706a0669bfd82a0"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67811670" name="name74506a0669bfe0918"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32856a0669bfe0916"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4824000" cy="3132000"/>
            <wp:effectExtent b="0" l="0" r="0" t="0"/>
            <wp:docPr id="16671823" name="name23026a0669bfee2f0"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20016a0669bfee2ee"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4780800" cy="3268800"/>
            <wp:effectExtent b="0" l="0" r="0" t="0"/>
            <wp:docPr id="67097485" name="name38786a0669c014480"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66706a0669c01447d" cstate="print"/>
                    <a:stretch>
                      <a:fillRect/>
                    </a:stretch>
                  </pic:blipFill>
                  <pic:spPr>
                    <a:xfrm>
                      <a:off x="0" y="0"/>
                      <a:ext cx="4780800" cy="32688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76196a0669c0147f8" w:history="1">
              <w:r>
                <w:rPr>
                  <w:rStyle w:val="DefaultParagraphFontPHPDOCX"/>
                  <w:b/>
                  <w:bCs/>
                  <w:color w:val="0000FF"/>
                  <w:position w:val="-2"/>
                  <w:sz w:val="20"/>
                  <w:szCs w:val="20"/>
                  <w:u w:val="single" w:color=""/>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4881600" cy="3261600"/>
            <wp:effectExtent b="0" l="0" r="0" t="0"/>
            <wp:docPr id="95911296" name="name54976a0669c03530e"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70306a0669c03530b" cstate="print"/>
                    <a:stretch>
                      <a:fillRect/>
                    </a:stretch>
                  </pic:blipFill>
                  <pic:spPr>
                    <a:xfrm>
                      <a:off x="0" y="0"/>
                      <a:ext cx="4881600" cy="32616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304">
    <w:multiLevelType w:val="hybridMultilevel"/>
    <w:lvl w:ilvl="0" w:tplc="47364711">
      <w:start w:val="1"/>
      <w:numFmt w:val="decimal"/>
      <w:lvlText w:val="%1."/>
      <w:lvlJc w:val="left"/>
      <w:pPr>
        <w:ind w:left="720" w:hanging="360"/>
      </w:pPr>
    </w:lvl>
    <w:lvl w:ilvl="1" w:tplc="47364711" w:tentative="1">
      <w:start w:val="1"/>
      <w:numFmt w:val="lowerLetter"/>
      <w:lvlText w:val="%2."/>
      <w:lvlJc w:val="left"/>
      <w:pPr>
        <w:ind w:left="1440" w:hanging="360"/>
      </w:pPr>
    </w:lvl>
    <w:lvl w:ilvl="2" w:tplc="47364711" w:tentative="1">
      <w:start w:val="1"/>
      <w:numFmt w:val="lowerRoman"/>
      <w:lvlText w:val="%3."/>
      <w:lvlJc w:val="right"/>
      <w:pPr>
        <w:ind w:left="2160" w:hanging="180"/>
      </w:pPr>
    </w:lvl>
    <w:lvl w:ilvl="3" w:tplc="47364711" w:tentative="1">
      <w:start w:val="1"/>
      <w:numFmt w:val="decimal"/>
      <w:lvlText w:val="%4."/>
      <w:lvlJc w:val="left"/>
      <w:pPr>
        <w:ind w:left="2880" w:hanging="360"/>
      </w:pPr>
    </w:lvl>
    <w:lvl w:ilvl="4" w:tplc="47364711" w:tentative="1">
      <w:start w:val="1"/>
      <w:numFmt w:val="lowerLetter"/>
      <w:lvlText w:val="%5."/>
      <w:lvlJc w:val="left"/>
      <w:pPr>
        <w:ind w:left="3600" w:hanging="360"/>
      </w:pPr>
    </w:lvl>
    <w:lvl w:ilvl="5" w:tplc="47364711" w:tentative="1">
      <w:start w:val="1"/>
      <w:numFmt w:val="lowerRoman"/>
      <w:lvlText w:val="%6."/>
      <w:lvlJc w:val="right"/>
      <w:pPr>
        <w:ind w:left="4320" w:hanging="180"/>
      </w:pPr>
    </w:lvl>
    <w:lvl w:ilvl="6" w:tplc="47364711" w:tentative="1">
      <w:start w:val="1"/>
      <w:numFmt w:val="decimal"/>
      <w:lvlText w:val="%7."/>
      <w:lvlJc w:val="left"/>
      <w:pPr>
        <w:ind w:left="5040" w:hanging="360"/>
      </w:pPr>
    </w:lvl>
    <w:lvl w:ilvl="7" w:tplc="47364711" w:tentative="1">
      <w:start w:val="1"/>
      <w:numFmt w:val="lowerLetter"/>
      <w:lvlText w:val="%8."/>
      <w:lvlJc w:val="left"/>
      <w:pPr>
        <w:ind w:left="5760" w:hanging="360"/>
      </w:pPr>
    </w:lvl>
    <w:lvl w:ilvl="8" w:tplc="47364711" w:tentative="1">
      <w:start w:val="1"/>
      <w:numFmt w:val="lowerRoman"/>
      <w:lvlText w:val="%9."/>
      <w:lvlJc w:val="right"/>
      <w:pPr>
        <w:ind w:left="6480" w:hanging="180"/>
      </w:pPr>
    </w:lvl>
  </w:abstractNum>
  <w:abstractNum w:abstractNumId="4303">
    <w:multiLevelType w:val="hybridMultilevel"/>
    <w:lvl w:ilvl="0" w:tplc="81156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303">
    <w:abstractNumId w:val="4303"/>
  </w:num>
  <w:num w:numId="4304">
    <w:abstractNumId w:val="43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51280639" Type="http://schemas.openxmlformats.org/officeDocument/2006/relationships/comments" Target="comments.xml"/><Relationship Id="rId438448120" Type="http://schemas.microsoft.com/office/2011/relationships/commentsExtended" Target="commentsExtended.xml"/><Relationship Id="rId88225774" Type="http://schemas.openxmlformats.org/officeDocument/2006/relationships/image" Target="media/imgrId88225774.jpg"/><Relationship Id="rId23906a0669bf894d8" Type="http://schemas.openxmlformats.org/officeDocument/2006/relationships/hyperlink" Target="https://iservice.lombardini.it/jsp/Template2/manuale.jsp?id=259&amp;parent=1136" TargetMode="External"/><Relationship Id="rId11976a0669bf895ce" Type="http://schemas.openxmlformats.org/officeDocument/2006/relationships/hyperlink" Target="https://iservice.lombardini.it/jsp/Template2/manuale.jsp?id=260&amp;parent=1136" TargetMode="External"/><Relationship Id="rId25406a0669bf8a288" Type="http://schemas.openxmlformats.org/officeDocument/2006/relationships/hyperlink" Target="https://iservice.lombardini.it/jsp/Template2/manuale.jsp?id=335&amp;parent=1136" TargetMode="External"/><Relationship Id="rId52676a0669bf8a334" Type="http://schemas.openxmlformats.org/officeDocument/2006/relationships/hyperlink" Target="https://iservice.lombardini.it/jsp/Template2/manuale.jsp?id=335&amp;parent=1136" TargetMode="External"/><Relationship Id="rId30836a0669bf8b132" Type="http://schemas.openxmlformats.org/officeDocument/2006/relationships/hyperlink" Target="https://iservice.lombardini.it/jsp/Template2/manuale.jsp?id=282&amp;parent=1136" TargetMode="External"/><Relationship Id="rId92716a0669bf8b206" Type="http://schemas.openxmlformats.org/officeDocument/2006/relationships/hyperlink" Target="https://iservice.lombardini.it/jsp/Template2/manuale.jsp?id=282&amp;parent=1136" TargetMode="External"/><Relationship Id="rId76196a0669c0147f8" Type="http://schemas.openxmlformats.org/officeDocument/2006/relationships/hyperlink" Target="https://iservice.lombardini.it/jsp/Template2/manuale.jsp?id=341&amp;parent=1136" TargetMode="External"/><Relationship Id="rId79646a0669bf981c9" Type="http://schemas.openxmlformats.org/officeDocument/2006/relationships/image" Target="media/imgrId79646a0669bf981c9.jpg"/><Relationship Id="rId70596a0669bfa7131" Type="http://schemas.openxmlformats.org/officeDocument/2006/relationships/image" Target="media/imgrId70596a0669bfa7131.jpg"/><Relationship Id="rId73206a0669bfb1ea0" Type="http://schemas.openxmlformats.org/officeDocument/2006/relationships/image" Target="media/imgrId73206a0669bfb1ea0.jpg"/><Relationship Id="rId46676a0669bfbaac0" Type="http://schemas.openxmlformats.org/officeDocument/2006/relationships/image" Target="media/imgrId46676a0669bfbaac0.jpg"/><Relationship Id="rId88326a0669bfc0f0e" Type="http://schemas.openxmlformats.org/officeDocument/2006/relationships/image" Target="media/imgrId88326a0669bfc0f0e.gif"/><Relationship Id="rId77926a0669bfc3e00" Type="http://schemas.openxmlformats.org/officeDocument/2006/relationships/image" Target="media/imgrId77926a0669bfc3e00.gif"/><Relationship Id="rId91966a0669bfc6463" Type="http://schemas.openxmlformats.org/officeDocument/2006/relationships/image" Target="media/imgrId91966a0669bfc6463.gif"/><Relationship Id="rId98716a0669bfcb60a" Type="http://schemas.openxmlformats.org/officeDocument/2006/relationships/image" Target="media/imgrId98716a0669bfcb60a.gif"/><Relationship Id="rId30706a0669bfd82a0" Type="http://schemas.openxmlformats.org/officeDocument/2006/relationships/image" Target="media/imgrId30706a0669bfd82a0.jpg"/><Relationship Id="rId32856a0669bfe0916" Type="http://schemas.openxmlformats.org/officeDocument/2006/relationships/image" Target="media/imgrId32856a0669bfe0916.jpg"/><Relationship Id="rId20016a0669bfee2ee" Type="http://schemas.openxmlformats.org/officeDocument/2006/relationships/image" Target="media/imgrId20016a0669bfee2ee.jpg"/><Relationship Id="rId66706a0669c01447d" Type="http://schemas.openxmlformats.org/officeDocument/2006/relationships/image" Target="media/imgrId66706a0669c01447d.jpg"/><Relationship Id="rId70306a0669c03530b" Type="http://schemas.openxmlformats.org/officeDocument/2006/relationships/image" Target="media/imgrId70306a0669c03530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8225774" Type="http://schemas.openxmlformats.org/officeDocument/2006/relationships/image" Target="media/imgrId8822577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8225774" Type="http://schemas.openxmlformats.org/officeDocument/2006/relationships/image" Target="media/imgrId8822577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8225774" Type="http://schemas.openxmlformats.org/officeDocument/2006/relationships/image" Target="media/imgrId8822577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8225774" Type="http://schemas.openxmlformats.org/officeDocument/2006/relationships/image" Target="media/imgrId8822577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8225774" Type="http://schemas.openxmlformats.org/officeDocument/2006/relationships/image" Target="media/imgrId8822577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8225774" Type="http://schemas.openxmlformats.org/officeDocument/2006/relationships/image" Target="media/imgrId8822577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