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Information for replacing the functional units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KDI 1903TCR / KDI 1903TCRE5 Workshop manual (Rev. 17.8)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>
      <w:pPr>
        <w:jc w:val="center"/>
      </w:pPr>
      <w:r>
        <w:rPr>
          <w:noProof/>
        </w:rPr>
        <w:drawing>
          <wp:inline distT="0" distB="0" distL="0" distR="0">
            <wp:extent cx="6096000" cy="6096000"/>
            <wp:effectExtent l="0" t="127000" r="0" b="0"/>
            <wp:docPr id="649232103" name="Picture 1" descr="transformations/im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ansformations/img.jpg"/>
                    <pic:cNvPicPr/>
                  </pic:nvPicPr>
                  <pic:blipFill>
                    <a:blip r:embed="rId3006157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6000" cy="609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Registration of modifications to the document</w:t>
      </w:r>
    </w:p>
    <w:p>
      <w:pPr>
        <w:pStyle w:val="Normale"/>
        <w:jc w:val="center"/>
        <w:rPr/>
      </w:pPr>
      <w:r>
        <w:rPr/>
        <w:t xml:space="preserve">Any modifications to this document must be registered by the drafting body, by completing the following table.	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Edited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Endorsed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manoff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Translated from the original manual in Italian language</w:t>
      </w:r>
    </w:p>
    <w:p>
      <w:pPr>
        <w:pStyle w:val="Normale"/>
        <w:jc w:val="center"/>
        <w:rPr/>
      </w:pPr>
      <w:r>
        <w:rPr/>
        <w:t xml:space="preserve">Data reported in this issue can be modified at any time by KOHLER.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23551033" w:name="ctxt"/>
    <w:bookmarkEnd w:id="23551033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Information for replacing the functional units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Electronic injector replacement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9465560" name="name63956a06bc7a082fc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0446a06bc7a082f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289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proceeding with operation, read  </w:t>
            </w:r>
            <w:hyperlink r:id="rId88946a06bc7a086c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9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 the event of the electronic injectors being disassembled (not necessarily replaced) their position with respect to individual cylinders must not be changed when re-assembled. Refer to the reference between each injector and respective cylinder number.</w:t>
            </w:r>
          </w:p>
          <w:p>
            <w:pPr>
              <w:numPr>
                <w:ilvl w:val="0"/>
                <w:numId w:val="289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Seal all injection component unions as illustrated in </w:t>
            </w:r>
            <w:hyperlink r:id="rId26366a06bc7a0892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2.9.8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during disassembly.</w:t>
            </w:r>
          </w:p>
          <w:p>
            <w:pPr>
              <w:numPr>
                <w:ilvl w:val="0"/>
                <w:numId w:val="289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Handle the components as described in </w:t>
            </w:r>
            <w:hyperlink r:id="rId27146a06bc7a08a9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2.17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9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Replace all seal gaskets after each assembly for all components on which they are provided.</w:t>
            </w:r>
          </w:p>
          <w:p>
            <w:pPr>
              <w:numPr>
                <w:ilvl w:val="0"/>
                <w:numId w:val="289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high pressure pipes must be replaced every time they are disassembled.</w:t>
            </w:r>
          </w:p>
          <w:p>
            <w:pPr>
              <w:numPr>
                <w:ilvl w:val="0"/>
                <w:numId w:val="289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disassembling the electronic injectors, make sure the new high pressure pipes are available.</w:t>
            </w:r>
          </w:p>
          <w:p>
            <w:pPr>
              <w:numPr>
                <w:ilvl w:val="0"/>
                <w:numId w:val="289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If a new (or different) electronic injector is fitted on the engine, the new calibration data must be entered in the ECU through a specific instrument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 </w:t>
            </w:r>
            <w:hyperlink r:id="rId84856a06bc7a08e8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ST_01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9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Electronic injectors are not repairable.</w:t>
            </w:r>
          </w:p>
          <w:p>
            <w:pPr>
              <w:numPr>
                <w:ilvl w:val="0"/>
                <w:numId w:val="289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This procedure may be performed on one or more electronic injectors.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 In the event of a leak upon replacement (oil - coolant - fuel - air), do not intervene with the engine running, but stop it and wait for 5/10 minutes before checking and solving the problem.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0993576" name="name54566a06bc7a11b2d" descr="imm6_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01.jpg"/>
                          <pic:cNvPicPr/>
                        </pic:nvPicPr>
                        <pic:blipFill>
                          <a:blip r:embed="rId80116a06bc7a11b2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6.1.1 Fuel return pipes disassembly (Common Rail/electronic injectors)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90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Disconnect the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3755966" name="name12486a06bc7a19e6b" descr="imm6_0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02.jpg"/>
                          <pic:cNvPicPr/>
                        </pic:nvPicPr>
                        <pic:blipFill>
                          <a:blip r:embed="rId74696a06bc7a19e6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89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clips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electronic injector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9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Disconnect the junction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electronic injector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8854427" name="name89246a06bc7a1edb8" descr="Z_Avvertenza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Avvertenza.jpg"/>
                          <pic:cNvPicPr/>
                        </pic:nvPicPr>
                        <pic:blipFill>
                          <a:blip r:embed="rId58566a06bc7a1edb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Warning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9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After removing the fittings, the clips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must automatically return to their initial position; otherwise they must be replaced.</w:t>
            </w:r>
          </w:p>
          <w:p/>
          <w:p/>
          <w:p>
            <w:pPr>
              <w:numPr>
                <w:ilvl w:val="0"/>
                <w:numId w:val="2890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Seal all injection component unions as illustrated in </w:t>
            </w:r>
            <w:hyperlink r:id="rId12476a06bc7a1f28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2.9.8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i/>
                <w:iCs/>
                <w:color w:val="00274C"/>
                <w:position w:val="-2"/>
                <w:sz w:val="20"/>
                <w:szCs w:val="20"/>
                <w:u w:val="none"/>
              </w:rPr>
              <w:t xml:space="preserve">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9852541" name="name65696a06bc7a24b33" descr="imm6_0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03.jpg"/>
                          <pic:cNvPicPr/>
                        </pic:nvPicPr>
                        <pic:blipFill>
                          <a:blip r:embed="rId95006a06bc7a24b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6.1.2 High pressure fuel pipes disassembly (Common Rail/electronic injectors)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4274467" name="name47036a06bc7a2a14b" descr="Z_Pericolo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Pericolo.jpg"/>
                          <pic:cNvPicPr/>
                        </pic:nvPicPr>
                        <pic:blipFill>
                          <a:blip r:embed="rId18306a06bc7a2a14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Danger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9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fuel injection circuit is under high pressure, use safety protections as described in </w:t>
            </w:r>
            <w:hyperlink r:id="rId68936a06bc7a2a46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 3.4.3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9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Ensure that the Common Rail is not under pressure by slowly and carefully unscrewing one of the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90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nut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Common Rail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then the nut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electronic injector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1427510" name="name86146a06bc7a2dac3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6916a06bc7a2dac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9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 the event that the electronic injectors are disassembled (not necessarily replaced), mark them with the relevant cylinder number from which they originate so as not to confuse them during re-assembly.</w:t>
            </w:r>
          </w:p>
          <w:p>
            <w:pPr>
              <w:numPr>
                <w:ilvl w:val="0"/>
                <w:numId w:val="289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Seal all injection component unions as illustrated in </w:t>
            </w:r>
            <w:hyperlink r:id="rId99196a06bc7a2ded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2.9.8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6283902" name="name37026a06bc7a35192" descr="imm6_0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04.jpg"/>
                          <pic:cNvPicPr/>
                        </pic:nvPicPr>
                        <pic:blipFill>
                          <a:blip r:embed="rId40996a06bc7a3519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6.1.3 Electronic injectors disassembly</w:t>
            </w:r>
          </w:p>
          <w:p/>
          <w:p/>
          <w:p>
            <w:pPr>
              <w:numPr>
                <w:ilvl w:val="0"/>
                <w:numId w:val="2891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Undo and remove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washer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and then the bracket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5699520" name="name45906a06bc7a391a4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6356a06bc7a391a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9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 careful not to damage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9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Replace 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if damaged.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2. Pull out the electronic injector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Should you be unable to remove the electronic injector (acting only on point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), use an open-ended spanner (Ø 34 mm), by applying small rotations to unblock the component.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3. Seal all injection component unions as illustrated in </w:t>
            </w:r>
            <w:hyperlink r:id="rId27656a06bc7a399a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2.9.8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4. Ensure that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has remained in the correct position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(Fig. 6.6)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 Otherwise, recover the gasket from inside the electronic injector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manifold.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54400"/>
                  <wp:effectExtent b="0" l="0" r="0" t="0"/>
                  <wp:docPr id="64003779" name="name34716a06bc7a44661" descr="imm6_0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05.jpg"/>
                          <pic:cNvPicPr/>
                        </pic:nvPicPr>
                        <pic:blipFill>
                          <a:blip r:embed="rId57916a06bc7a4465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6.5</w:t>
            </w:r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23614110" name="name77376a06bc7a49341" descr="6.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6.jpg"/>
                          <pic:cNvPicPr/>
                        </pic:nvPicPr>
                        <pic:blipFill>
                          <a:blip r:embed="rId65926a06bc7a4933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6.6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Click by side to play the procedure.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hyperlink r:id="rId80286a06bc7a495ba" w:history="1">
              <w:r>
                <w:rPr>
                  <w:rStyle w:val="DefaultParagraphFontPHPDOCX"/>
                  <w:color w:val="0000FF"/>
                  <w:position w:val="0"/>
                  <w:sz w:val="20"/>
                  <w:szCs w:val="20"/>
                  <w:u w:val="single" w:color=""/>
                </w:rPr>
                <w:t xml:space="preserve">https://www.youtube.com/embed/QQZtx2i75AY?rel=0</w:t>
              </w:r>
            </w:hyperlink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6.1.4 Electronic injector 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6180531" name="name26836a06bc7a4c4b5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3186a06bc7a4c4b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9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and lubricate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electronic injectors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fuel, every time they are replaced.</w:t>
            </w:r>
          </w:p>
          <w:p>
            <w:pPr>
              <w:numPr>
                <w:ilvl w:val="0"/>
                <w:numId w:val="289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Reposition the electronic injectors (not replaced) by following the references made for disassembly, as indicated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Par.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6.1.2.</w:t>
            </w:r>
          </w:p>
          <w:p>
            <w:pPr>
              <w:numPr>
                <w:ilvl w:val="0"/>
                <w:numId w:val="289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If the engine is painted or protected with clear paint, clean the paint off the diesel injector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near to the part in contact with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91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electronic injectors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 (Fig. 6.7)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91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electronic injector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being extra careful not to damage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direct it as indicated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6.7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0387203" name="name94096a06bc7a54fd3" descr="imm6_0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07.jpg"/>
                          <pic:cNvPicPr/>
                        </pic:nvPicPr>
                        <pic:blipFill>
                          <a:blip r:embed="rId24056a06bc7a54fd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6.1.5 High pressure fuel pipes 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1603630" name="name40506a06bc7a5c3a7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5926a06bc7a5c3a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9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pipes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>
            <w:pPr>
              <w:numPr>
                <w:ilvl w:val="0"/>
                <w:numId w:val="289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If the engine is painted or protected with clear paint, replace the fastening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to ensure the gaskets are sealed properly.</w:t>
            </w:r>
          </w:p>
          <w:p>
            <w:pPr>
              <w:numPr>
                <w:ilvl w:val="0"/>
                <w:numId w:val="2891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Common Rail seat of the electronic injector; correct the position of the electronic injector by means of the entrance of the electronic injector unions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Common Rail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91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 the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hand without tightening them.</w:t>
            </w:r>
          </w:p>
          <w:p>
            <w:pPr>
              <w:numPr>
                <w:ilvl w:val="0"/>
                <w:numId w:val="2891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fastening brace of electronic injectors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capscrew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insert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brace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inserting washer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4110302" name="name19436a06bc7a6c7d4" descr="imm6_0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08.jpg"/>
                          <pic:cNvPicPr/>
                        </pic:nvPicPr>
                        <pic:blipFill>
                          <a:blip r:embed="rId66296a06bc7a6c7d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520545" name="name51256a06bc7a72faa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4326a06bc7a72fa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9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Ensure that brace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perfectly positioned onto the electronic injector.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4.  Tighten the fixing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electronic injector bracket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5.  Tighten the nut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6.  Tighten the nut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18"/>
              </w:rPr>
              <w:drawing>
                <wp:inline distT="0" distB="0" distL="0" distR="0">
                  <wp:extent cx="2232000" cy="1432800"/>
                  <wp:effectExtent b="0" l="0" r="0" t="0"/>
                  <wp:docPr id="30780562" name="name87416a06bc7a79e67" descr="imm6_0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09.jpg"/>
                          <pic:cNvPicPr/>
                        </pic:nvPicPr>
                        <pic:blipFill>
                          <a:blip r:embed="rId66596a06bc7a79e6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32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6.1.6 Fuel return pipes assembly</w:t>
            </w:r>
          </w:p>
          <w:p/>
          <w:p/>
          <w:p>
            <w:pPr>
              <w:numPr>
                <w:ilvl w:val="0"/>
                <w:numId w:val="2891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the condition of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1288500" name="name64446a06bc7a81aba" descr="imm6_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10.jpg"/>
                          <pic:cNvPicPr/>
                        </pic:nvPicPr>
                        <pic:blipFill>
                          <a:blip r:embed="rId56646a06bc7a81ab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6.10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891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unions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electronic injectors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block them with clips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91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connectors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electronic injectors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5740897" name="name29376a06bc7a86830" descr="Z_Avvertenza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Avvertenza.jpg"/>
                          <pic:cNvPicPr/>
                        </pic:nvPicPr>
                        <pic:blipFill>
                          <a:blip r:embed="rId12626a06bc7a8682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 Warning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9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Slightly move the wiring support to check that the electrical wire of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not strained in correspondence with the outlet hole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99042533" name="name56066a06bc7a92310" descr="6.1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11.png"/>
                          <pic:cNvPicPr/>
                        </pic:nvPicPr>
                        <pic:blipFill>
                          <a:blip r:embed="rId64436a06bc7a9230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6.11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Click by side to play the procedure.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hyperlink r:id="rId93396a06bc7a9255c" w:history="1">
              <w:r>
                <w:rPr>
                  <w:rStyle w:val="DefaultParagraphFontPHPDOCX"/>
                  <w:color w:val="0000FF"/>
                  <w:position w:val="0"/>
                  <w:sz w:val="20"/>
                  <w:szCs w:val="20"/>
                  <w:u w:val="single" w:color=""/>
                </w:rPr>
                <w:t xml:space="preserve">https://www.youtube.com/embed/ArOgFV739EU?rel=0</w:t>
              </w:r>
            </w:hyperlink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High-pressure fuel injection pump replacement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3447236" name="name40856a06bc7a98ea2" descr="Z_Pericolo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Pericolo.jpg"/>
                          <pic:cNvPicPr/>
                        </pic:nvPicPr>
                        <pic:blipFill>
                          <a:blip r:embed="rId33676a06bc7a98ea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Danger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9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fuel injection circuit undergoes high pressure, use safety protections as described in </w:t>
            </w:r>
            <w:hyperlink r:id="rId23276a06bc7a991c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 3.4.3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9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Ensure that the Common Rail is not under pressure by slowly and carefully unscrewing nut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7864645" name="name88486a06bc7a9ce3a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3436a06bc7a9ce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9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proceeding with operation, read  </w:t>
            </w:r>
            <w:hyperlink r:id="rId52006a06bc7a9d13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9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high pressure pipes after each disassembly.</w:t>
            </w:r>
          </w:p>
          <w:p>
            <w:pPr>
              <w:numPr>
                <w:ilvl w:val="0"/>
                <w:numId w:val="289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disassembling the injection pump, make sure the new high-pressure pipe is available.</w:t>
            </w:r>
          </w:p>
          <w:p>
            <w:pPr>
              <w:numPr>
                <w:ilvl w:val="0"/>
                <w:numId w:val="289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injection pump is not repairable.</w:t>
            </w:r>
          </w:p>
          <w:p>
            <w:pPr>
              <w:numPr>
                <w:ilvl w:val="0"/>
                <w:numId w:val="289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Should the fuel feeding pump need to be replaced, after assembly, it is necessary to perform the Pump Learning procedure by means of instrument </w:t>
            </w:r>
            <w:hyperlink r:id="rId93966a06bc7a9d4e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9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Seal all injection component unions as illustrated in </w:t>
            </w:r>
            <w:hyperlink r:id="rId31046a06bc7a9d65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2.9.8.</w:t>
              </w:r>
            </w:hyperlink>
          </w:p>
          <w:p>
            <w:pPr>
              <w:numPr>
                <w:ilvl w:val="0"/>
                <w:numId w:val="289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To handling components refer to </w:t>
            </w:r>
            <w:hyperlink r:id="rId55896a06bc7a9d78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2.17.</w:t>
              </w:r>
            </w:hyperlink>
          </w:p>
          <w:p>
            <w:pPr>
              <w:numPr>
                <w:ilvl w:val="0"/>
                <w:numId w:val="289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gaskets (where are provided) after each disassembly. </w:t>
            </w:r>
          </w:p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89082437" name="name74986a06bc7aa378a" descr="imm6_1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12.jpg"/>
                          <pic:cNvPicPr/>
                        </pic:nvPicPr>
                        <pic:blipFill>
                          <a:blip r:embed="rId57406a06bc7aa378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6.12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6.2.1 High-pressure fuel line disassembly (from the injection pump to the Common Rail).</w:t>
            </w:r>
          </w:p>
          <w:p/>
          <w:p/>
          <w:p>
            <w:pPr>
              <w:numPr>
                <w:ilvl w:val="0"/>
                <w:numId w:val="289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nut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7600"/>
                  <wp:effectExtent b="0" l="0" r="0" t="0"/>
                  <wp:docPr id="18622661" name="name30566a06bc7aac88d" descr="imm6_1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13.jpg"/>
                          <pic:cNvPicPr/>
                        </pic:nvPicPr>
                        <pic:blipFill>
                          <a:blip r:embed="rId57166a06bc7aac88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6.13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891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nut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Common Rail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5813338" name="name73566a06bc7ab72c1" descr="imm6_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14.jpg"/>
                          <pic:cNvPicPr/>
                        </pic:nvPicPr>
                        <pic:blipFill>
                          <a:blip r:embed="rId87626a06bc7ab72b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6.14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891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nut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intake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0773444" name="name61216a06bc7abebd1" descr="imm6_1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15.jpg"/>
                          <pic:cNvPicPr/>
                        </pic:nvPicPr>
                        <pic:blipFill>
                          <a:blip r:embed="rId35076a06bc7abebc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6.15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6.2.2 Timing system carter oil filling flange disassembly</w:t>
            </w:r>
          </w:p>
          <w:p/>
          <w:p/>
          <w:p>
            <w:pPr>
              <w:numPr>
                <w:ilvl w:val="0"/>
                <w:numId w:val="2891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starter motor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 </w:t>
            </w:r>
            <w:hyperlink r:id="rId71776a06bc7abef7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7.3.2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assemble special tool </w:t>
            </w:r>
            <w:hyperlink r:id="rId83976a06bc7abf06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 </w:t>
            </w:r>
            <w:hyperlink r:id="rId78486a06bc7abf1d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7.7 point 2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91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 ( </w:t>
            </w:r>
            <w:hyperlink r:id="rId77186a06bc7abf3e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ST_06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,remove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7296853" name="name59286a06bc7ac673c" descr="imm6_1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16.jpg"/>
                          <pic:cNvPicPr/>
                        </pic:nvPicPr>
                        <pic:blipFill>
                          <a:blip r:embed="rId29816a06bc7ac673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6.16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6.2.3 High-pressure fuel injection pump disassembly</w:t>
            </w:r>
          </w:p>
          <w:p/>
          <w:p/>
          <w:p>
            <w:pPr>
              <w:numPr>
                <w:ilvl w:val="0"/>
                <w:numId w:val="2891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and remove nut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fixing the fuel feeding pump control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4908581" name="name53816a06bc7aca907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5216a06bc7aca90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9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 careful that the nut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does not fall into the timing cover.</w:t>
            </w:r>
          </w:p>
          <w:p/>
          <w:p/>
          <w:p>
            <w:pPr>
              <w:numPr>
                <w:ilvl w:val="0"/>
                <w:numId w:val="289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tool </w:t>
            </w:r>
            <w:hyperlink r:id="rId29956a06bc7acada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54400"/>
                  <wp:effectExtent b="0" l="0" r="0" t="0"/>
                  <wp:docPr id="20118375" name="name68246a06bc7ad27e2" descr="imm6_1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17.jpg"/>
                          <pic:cNvPicPr/>
                        </pic:nvPicPr>
                        <pic:blipFill>
                          <a:blip r:embed="rId99466a06bc7ad27e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6.17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7337795" name="name48986a06bc7ad55d3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3206a06bc7ad55d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9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use the cylinder connection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as a handle, to prevent damage or fuel leaks.</w:t>
            </w:r>
          </w:p>
          <w:p>
            <w:pPr>
              <w:numPr>
                <w:ilvl w:val="0"/>
                <w:numId w:val="289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disassembling, carefully read </w:t>
            </w:r>
            <w:hyperlink r:id="rId62476a06bc7ad5b4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2.17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9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Seal all injection component unions as illustrated in </w:t>
            </w:r>
            <w:hyperlink r:id="rId61236a06bc7ad5cd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2.9.8.</w:t>
              </w:r>
            </w:hyperlink>
          </w:p>
          <w:p>
            <w:pPr>
              <w:numPr>
                <w:ilvl w:val="0"/>
                <w:numId w:val="2892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Release the clamps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return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on the fuel inlet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92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Disconnect tubes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fuel feeding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92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Disconnect connectors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92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Loosen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92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Redo the capscrew of tool </w:t>
            </w:r>
            <w:hyperlink r:id="rId38506a06bc7ad661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disconnect injection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92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extract injection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relevant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92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and remove the tool </w:t>
            </w:r>
            <w:hyperlink r:id="rId88026a06bc7ad6b6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0"/>
              </w:rPr>
              <w:drawing>
                <wp:inline distT="0" distB="0" distL="0" distR="0">
                  <wp:extent cx="2232000" cy="1447200"/>
                  <wp:effectExtent b="0" l="0" r="0" t="0"/>
                  <wp:docPr id="77160104" name="name51816a06bc7adfe56" descr="imm6_1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18.jpg"/>
                          <pic:cNvPicPr/>
                        </pic:nvPicPr>
                        <pic:blipFill>
                          <a:blip r:embed="rId44856a06bc7adfe5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6.18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5491715" name="name94916a06bc7aebd50" descr="imm6_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19.jpg"/>
                          <pic:cNvPicPr/>
                        </pic:nvPicPr>
                        <pic:blipFill>
                          <a:blip r:embed="rId75966a06bc7aebd4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6.19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Click by side to play the procedure.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hyperlink r:id="rId58446a06bc7aebfd0" w:history="1">
              <w:r>
                <w:rPr>
                  <w:rStyle w:val="DefaultParagraphFontPHPDOCX"/>
                  <w:color w:val="0000FF"/>
                  <w:position w:val="0"/>
                  <w:sz w:val="20"/>
                  <w:szCs w:val="20"/>
                  <w:u w:val="single" w:color=""/>
                </w:rPr>
                <w:t xml:space="preserve">https://www.youtube.com/embed/UaZgKyWrP48?rel=0</w:t>
              </w:r>
            </w:hyperlink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6.2.4 High-pressure fuel injection pump 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1399030" name="name70746a06bc7af1cb4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2746a06bc7af1cb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9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assembling, carefully read </w:t>
            </w:r>
            <w:hyperlink r:id="rId53526a06bc7af1fd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2.17</w:t>
              </w:r>
            </w:hyperlink>
          </w:p>
          <w:p>
            <w:pPr>
              <w:numPr>
                <w:ilvl w:val="0"/>
                <w:numId w:val="289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can only be fitted in one direction.</w:t>
            </w:r>
          </w:p>
          <w:p>
            <w:pPr>
              <w:numPr>
                <w:ilvl w:val="0"/>
                <w:numId w:val="289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tool </w:t>
            </w:r>
            <w:hyperlink r:id="rId33966a06bc7af22e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pump control gear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Ref. 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of Par. 6.2.3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if applicable.</w:t>
            </w:r>
          </w:p>
          <w:p>
            <w:pPr>
              <w:numPr>
                <w:ilvl w:val="0"/>
                <w:numId w:val="289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use the cylinder connection pipe W as a handle, to prevent damage or fuel leaks.</w:t>
            </w:r>
          </w:p>
          <w:p>
            <w:pPr>
              <w:numPr>
                <w:ilvl w:val="0"/>
                <w:numId w:val="289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protection caps only when reconnecting the hoses.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18"/>
              </w:rPr>
              <w:drawing>
                <wp:inline distT="0" distB="0" distL="0" distR="0">
                  <wp:extent cx="2232000" cy="1440000"/>
                  <wp:effectExtent b="0" l="0" r="0" t="0"/>
                  <wp:docPr id="49738210" name="name52536a06bc7b055c1" descr="imm6_2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20.jpg"/>
                          <pic:cNvPicPr/>
                        </pic:nvPicPr>
                        <pic:blipFill>
                          <a:blip r:embed="rId80216a06bc7b055b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0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6.20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89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contact surfaces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free from impurities.</w:t>
            </w:r>
          </w:p>
          <w:p>
            <w:pPr>
              <w:numPr>
                <w:ilvl w:val="0"/>
                <w:numId w:val="289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reference key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seat of the 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9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Assemble the new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injection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 Insert injection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its housing on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making key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coincide with key seat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7820019" name="name23846a06bc7b0d4f3" descr="imm6_2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21.jpg"/>
                          <pic:cNvPicPr/>
                        </pic:nvPicPr>
                        <pic:blipFill>
                          <a:blip r:embed="rId67496a06bc7b0d4f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6.21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892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Fully tighten the nut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injection pump.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2931644" name="name17696a06bc7b10cdc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6946a06bc7b10cd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9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 nut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hand, but do not tighten.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6707080" name="name52006a06bc7b18f9f" descr="imm6_2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22.jpg"/>
                          <pic:cNvPicPr/>
                        </pic:nvPicPr>
                        <pic:blipFill>
                          <a:blip r:embed="rId31166a06bc7b18f9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6.22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4586189" name="name64436a06bc7b1d0a9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3396a06bc7b1d0a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289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It is mandatory to replace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or apply a few drops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270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9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Clamp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89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Clamp the nut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 (Fig. 6.22)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65 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54400"/>
                  <wp:effectExtent b="0" l="0" r="0" t="0"/>
                  <wp:docPr id="79353176" name="name17876a06bc7b28b34" descr="imm6_2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23.jpg"/>
                          <pic:cNvPicPr/>
                        </pic:nvPicPr>
                        <pic:blipFill>
                          <a:blip r:embed="rId46606a06bc7b28b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6.23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89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9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Y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9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protection caps.</w:t>
            </w:r>
          </w:p>
          <w:p>
            <w:pPr>
              <w:numPr>
                <w:ilvl w:val="0"/>
                <w:numId w:val="289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fitting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9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fitting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9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Hook the clamps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hoses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6547706" name="name79066a06bc7b32f51" descr="imm6_2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24.jpg"/>
                          <pic:cNvPicPr/>
                        </pic:nvPicPr>
                        <pic:blipFill>
                          <a:blip r:embed="rId22966a06bc7b32f4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6.24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6.2.5 High-pressure line assembly (injection pump /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Common Rail)</w:t>
            </w:r>
          </w:p>
          <w:p/>
          <w:p/>
          <w:p>
            <w:pPr>
              <w:numPr>
                <w:ilvl w:val="0"/>
                <w:numId w:val="2892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protection cap.</w:t>
            </w:r>
          </w:p>
          <w:p>
            <w:pPr>
              <w:numPr>
                <w:ilvl w:val="0"/>
                <w:numId w:val="2892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0736795" name="name55956a06bc7b3780c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8666a06bc7b3780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9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Manually tighten the nut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7600"/>
                  <wp:effectExtent b="0" l="0" r="0" t="0"/>
                  <wp:docPr id="70319684" name="name82286a06bc7b3e0ed" descr="imm6_2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25.jpg"/>
                          <pic:cNvPicPr/>
                        </pic:nvPicPr>
                        <pic:blipFill>
                          <a:blip r:embed="rId39656a06bc7b3e0e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6.25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89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Manually tighten the nut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9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means of capscrew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intake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 - </w:t>
            </w:r>
            <w:hyperlink r:id="rId67076a06bc7b3e7d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89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Clamp nut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in sequence.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538003" name="name19076a06bc7b461f4" descr="imm6_2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26.jpg"/>
                          <pic:cNvPicPr/>
                        </pic:nvPicPr>
                        <pic:blipFill>
                          <a:blip r:embed="rId86066a06bc7b461f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6.26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6.2.6 Timing system carter oil filling flange 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/>
          <w:p/>
          <w:p>
            <w:pPr>
              <w:numPr>
                <w:ilvl w:val="0"/>
                <w:numId w:val="2892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set on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92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flange H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 - </w:t>
            </w:r>
            <w:hyperlink r:id="rId52506a06bc7b46a7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892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92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Disassemble the special tool </w:t>
            </w:r>
            <w:hyperlink r:id="rId18216a06bc7b46dc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assemble the starter motor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3518564" name="name58156a06bc7b4ee3d" descr="imm6_2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27.jpg"/>
                          <pic:cNvPicPr/>
                        </pic:nvPicPr>
                        <pic:blipFill>
                          <a:blip r:embed="rId24566a06bc7b4ee3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6.27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Click by side to play the procedure.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hyperlink r:id="rId90756a06bc7b4f0c4" w:history="1">
              <w:r>
                <w:rPr>
                  <w:rStyle w:val="DefaultParagraphFontPHPDOCX"/>
                  <w:color w:val="0000FF"/>
                  <w:position w:val="0"/>
                  <w:sz w:val="20"/>
                  <w:szCs w:val="20"/>
                  <w:u w:val="single" w:color=""/>
                </w:rPr>
                <w:t xml:space="preserve">https://www.youtube.com/embed/o3h6Say9sc4?rel=0</w:t>
              </w:r>
            </w:hyperlink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Unit EGR Cooler replacement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6.3.1 Disassembly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6428622" name="name26516a06bc7b56061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7096a06bc7b5605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289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proceeding with operation, read  </w:t>
            </w:r>
            <w:hyperlink r:id="rId25266a06bc7b5642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9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To handling components refer to </w:t>
            </w:r>
            <w:hyperlink r:id="rId34346a06bc7b565a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2.17.</w:t>
              </w:r>
            </w:hyperlink>
          </w:p>
          <w:p>
            <w:pPr>
              <w:numPr>
                <w:ilvl w:val="0"/>
                <w:numId w:val="289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gaskets (where are provided) after each disassembly. 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Perform the operations described in </w:t>
            </w:r>
            <w:hyperlink r:id="rId25846a06bc7b5683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5.1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92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2391338" name="name84776a06bc7b61070" descr="imm6_2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28.jpg"/>
                          <pic:cNvPicPr/>
                        </pic:nvPicPr>
                        <pic:blipFill>
                          <a:blip r:embed="rId15506a06bc7b6106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6.28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89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9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relevant metal gaskets.</w:t>
            </w:r>
          </w:p>
          <w:p>
            <w:pPr>
              <w:numPr>
                <w:ilvl w:val="0"/>
                <w:numId w:val="289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Release the clamps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1474625" name="name74456a06bc7b69595" descr="imm6_2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29.jpg"/>
                          <pic:cNvPicPr/>
                        </pic:nvPicPr>
                        <pic:blipFill>
                          <a:blip r:embed="rId76536a06bc7b6959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6.29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89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EGR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hyperlink r:id="rId17546a06bc7b699d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89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Should the passage ducts of the gas exhaust be clogged by soot or carbon, replace EGR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2071123" name="name58986a06bc7b73cc8" descr="imm6_3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30.jpg"/>
                          <pic:cNvPicPr/>
                        </pic:nvPicPr>
                        <pic:blipFill>
                          <a:blip r:embed="rId72116a06bc7b73cc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6.30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Click by side to play the procedure.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hyperlink r:id="rId39936a06bc7b73f79" w:history="1">
              <w:r>
                <w:rPr>
                  <w:rStyle w:val="DefaultParagraphFontPHPDOCX"/>
                  <w:color w:val="0000FF"/>
                  <w:position w:val="0"/>
                  <w:sz w:val="20"/>
                  <w:szCs w:val="20"/>
                  <w:u w:val="single" w:color=""/>
                </w:rPr>
                <w:t xml:space="preserve">https://www.youtube.com/embed/xGWUnc-V1YY?rel=0</w:t>
              </w:r>
            </w:hyperlink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6.3.2 Assembly</w:t>
            </w:r>
          </w:p>
          <w:p>
            <w:pPr>
              <w:numPr>
                <w:ilvl w:val="0"/>
                <w:numId w:val="2893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Insert the fitting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EGR valve unit.</w:t>
            </w:r>
          </w:p>
          <w:p>
            <w:pPr>
              <w:numPr>
                <w:ilvl w:val="0"/>
                <w:numId w:val="2893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EGR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intake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22 Nm -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hyperlink r:id="rId93746a06bc7b7464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ST_05</w:t>
              </w:r>
              <w:r>
                <w:rPr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 </w:t>
              </w:r>
              <w:r>
                <w:rPr>
                  <w:b/>
                  <w:bCs/>
                  <w:i/>
                  <w:iCs/>
                  <w:color w:val="0000FF"/>
                  <w:position w:val="-2"/>
                  <w:sz w:val="20"/>
                  <w:szCs w:val="20"/>
                  <w:u w:val="none"/>
                </w:rPr>
                <w:t xml:space="preserve">)</w:t>
              </w:r>
            </w:hyperlink>
          </w:p>
          <w:p>
            <w:pPr>
              <w:numPr>
                <w:ilvl w:val="0"/>
                <w:numId w:val="2893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hose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fitting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93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clamps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6482267" name="name41976a06bc7b7c5dc" descr="imm6_3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31.jpg"/>
                          <pic:cNvPicPr/>
                        </pic:nvPicPr>
                        <pic:blipFill>
                          <a:blip r:embed="rId93786a06bc7b7c5d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6.31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89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between the hose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EGR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fix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85867172" name="name45346a06bc7b875f8" descr="imm6_3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32.jpg"/>
                          <pic:cNvPicPr/>
                        </pic:nvPicPr>
                        <pic:blipFill>
                          <a:blip r:embed="rId74436a06bc7b875f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6.32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893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hose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its housing on the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inserting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93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between the hose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EGR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fit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893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22 Nm - </w:t>
            </w:r>
            <w:hyperlink r:id="rId43886a06bc7b87f5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Perform the operations described in </w:t>
            </w:r>
            <w:hyperlink r:id="rId39406a06bc7b8814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10.2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68800"/>
                  <wp:effectExtent b="0" l="0" r="0" t="0"/>
                  <wp:docPr id="48349979" name="name40486a06bc7b93b3c" descr="imm6_3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33.jpg"/>
                          <pic:cNvPicPr/>
                        </pic:nvPicPr>
                        <pic:blipFill>
                          <a:blip r:embed="rId54746a06bc7b93b3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8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6.33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Click by side to play the procedure.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hyperlink r:id="rId73236a06bc7b93e05" w:history="1">
              <w:r>
                <w:rPr>
                  <w:rStyle w:val="DefaultParagraphFontPHPDOCX"/>
                  <w:color w:val="0000FF"/>
                  <w:position w:val="0"/>
                  <w:sz w:val="20"/>
                  <w:szCs w:val="20"/>
                  <w:u w:val="single" w:color=""/>
                </w:rPr>
                <w:t xml:space="preserve">https://www.youtube.com/embed/XSTfzyJa-9Q?rel=0</w:t>
              </w:r>
            </w:hyperlink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EGR valve replacement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6.4.1 Disassembly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2498736" name="name11606a06bc7b9a935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4836a06bc7b9a9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9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proceeding with operation, read  </w:t>
            </w:r>
            <w:hyperlink r:id="rId46456a06bc7b9acf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Perform the operations described in </w:t>
            </w:r>
            <w:hyperlink r:id="rId13906a06bc7b9aeb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5.1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numPr>
                <w:ilvl w:val="0"/>
                <w:numId w:val="2893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Disconnect the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93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EGR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relevant gasket.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0985731" name="name89796a06bc7ba7bf6" descr="imm6_3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34.jpg"/>
                          <pic:cNvPicPr/>
                        </pic:nvPicPr>
                        <pic:blipFill>
                          <a:blip r:embed="rId34146a06bc7ba7bf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6.34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Click by side to play the procedure.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hyperlink r:id="rId64306a06bc7ba7ee3" w:history="1">
              <w:r>
                <w:rPr>
                  <w:rStyle w:val="DefaultParagraphFontPHPDOCX"/>
                  <w:color w:val="0000FF"/>
                  <w:position w:val="0"/>
                  <w:sz w:val="20"/>
                  <w:szCs w:val="20"/>
                  <w:u w:val="single" w:color=""/>
                </w:rPr>
                <w:t xml:space="preserve">https://www.youtube.com/embed/lZlk78GFzsg?rel=0</w:t>
              </w:r>
            </w:hyperlink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6.4.2 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3442860" name="name86336a06bc7bad9d9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8976a06bc7bad9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289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>
            <w:pPr>
              <w:numPr>
                <w:ilvl w:val="0"/>
                <w:numId w:val="289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EGR valve is not a serviceable item, and if faulty / worn out, should be replaced with a new one.</w:t>
            </w:r>
          </w:p>
          <w:p>
            <w:pPr>
              <w:numPr>
                <w:ilvl w:val="0"/>
                <w:numId w:val="289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Movimentare i componenti come descritto nel </w:t>
            </w:r>
            <w:hyperlink r:id="rId29786a06bc7badf8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2.17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93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new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93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4073763" name="name20886a06bc7bc77e0" descr="imm6_3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35.jpg"/>
                          <pic:cNvPicPr/>
                        </pic:nvPicPr>
                        <pic:blipFill>
                          <a:blip r:embed="rId69716a06bc7bc77d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6.35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893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Perform the operations described in </w:t>
            </w:r>
            <w:hyperlink r:id="rId59376a06bc7bc7d1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10.2</w:t>
              </w:r>
            </w:hyperlink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38132323" name="name50506a06bc7bd6558" descr="imm6_3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36.jpg"/>
                          <pic:cNvPicPr/>
                        </pic:nvPicPr>
                        <pic:blipFill>
                          <a:blip r:embed="rId47736a06bc7bd655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6.36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Click by side to play the procedure.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hyperlink r:id="rId65956a06bc7bd6843" w:history="1">
              <w:r>
                <w:rPr>
                  <w:rStyle w:val="DefaultParagraphFontPHPDOCX"/>
                  <w:color w:val="0000FF"/>
                  <w:position w:val="0"/>
                  <w:sz w:val="20"/>
                  <w:szCs w:val="20"/>
                  <w:u w:val="single" w:color=""/>
                </w:rPr>
                <w:t xml:space="preserve">https://www.youtube.com/embed/KGHm0dnsQdc?rel=0</w:t>
              </w:r>
            </w:hyperlink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Coolant pump replacement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6.5.1 Disassembly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Perform the operations described in </w:t>
            </w:r>
            <w:hyperlink r:id="rId53996a06bc7bd6e5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5.1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505624" name="name86076a06bc7bdbc19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4316a06bc7bdbc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289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proceeding with operation, read  </w:t>
            </w:r>
            <w:hyperlink r:id="rId13926a06bc7bdbfa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9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If the engine is fitted with the Poly-V belt, perform the operations described in </w:t>
            </w:r>
            <w:hyperlink r:id="rId22056a06bc7bdc13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11.3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numPr>
                <w:ilvl w:val="0"/>
                <w:numId w:val="2893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Loosen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93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Push the alternator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direction of the arrow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belt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93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Release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disconnect tube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coolant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If union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is disassembled, replace it or alternatively apply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2701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thread when assembling on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9140064" name="name16666a06bc7c08d21" descr="imm6_3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37.jpg"/>
                          <pic:cNvPicPr/>
                        </pic:nvPicPr>
                        <pic:blipFill>
                          <a:blip r:embed="rId41016a06bc7c08d1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6.37</w:t>
            </w:r>
            <w:r>
              <w:rPr>
                <w:position w:val="-242"/>
              </w:rPr>
              <w:drawing>
                <wp:inline distT="0" distB="0" distL="0" distR="0">
                  <wp:extent cx="2880000" cy="1576800"/>
                  <wp:effectExtent b="0" l="0" r="0" t="0"/>
                  <wp:docPr id="50021094" name="name58106a06bc7c17ae2" descr="6.3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38.jpg"/>
                          <pic:cNvPicPr/>
                        </pic:nvPicPr>
                        <pic:blipFill>
                          <a:blip r:embed="rId59626a06bc7c17ae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0" cy="1576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6.38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893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Release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coolant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93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relevant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68800"/>
                  <wp:effectExtent b="0" l="0" r="0" t="0"/>
                  <wp:docPr id="42678652" name="name61176a06bc7c1f2f7" descr="imm6_3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39.jpg"/>
                          <pic:cNvPicPr/>
                        </pic:nvPicPr>
                        <pic:blipFill>
                          <a:blip r:embed="rId22566a06bc7c1f2f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8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6.39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Click by side to play the procedure.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hyperlink r:id="rId81636a06bc7c1f632" w:history="1">
              <w:r>
                <w:rPr>
                  <w:rStyle w:val="DefaultParagraphFontPHPDOCX"/>
                  <w:color w:val="0000FF"/>
                  <w:position w:val="0"/>
                  <w:sz w:val="20"/>
                  <w:szCs w:val="20"/>
                  <w:u w:val="single" w:color=""/>
                </w:rPr>
                <w:t xml:space="preserve">https://www.youtube.com/embed/_QESHZf50PU?rel=0</w:t>
              </w:r>
            </w:hyperlink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6.5.2 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1770281" name="name53496a06bc7c2376d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0936a06bc7c2376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289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after each disassembly.</w:t>
            </w:r>
          </w:p>
          <w:p>
            <w:pPr>
              <w:numPr>
                <w:ilvl w:val="0"/>
                <w:numId w:val="289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belt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>
            <w:pPr>
              <w:numPr>
                <w:ilvl w:val="0"/>
                <w:numId w:val="289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If the engine is fitted with the Poly-V belt, perform the operations described in </w:t>
            </w:r>
            <w:hyperlink r:id="rId18676a06bc7c23e3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11.3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9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To handling components refer to </w:t>
            </w:r>
            <w:hyperlink r:id="rId53096a06bc7c23ff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2.17.</w:t>
              </w:r>
            </w:hyperlink>
          </w:p>
          <w:p>
            <w:pPr>
              <w:numPr>
                <w:ilvl w:val="0"/>
                <w:numId w:val="289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gaskets (where are provided) after each disassembly</w:t>
            </w:r>
          </w:p>
          <w:p/>
          <w:p/>
          <w:p>
            <w:pPr>
              <w:numPr>
                <w:ilvl w:val="0"/>
                <w:numId w:val="289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coolant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interposing the new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3613976" name="name77376a06bc7c2b056" descr="imm6_4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40.jpg"/>
                          <pic:cNvPicPr/>
                        </pic:nvPicPr>
                        <pic:blipFill>
                          <a:blip r:embed="rId70416a06bc7c2b05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6.40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894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Reinsert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hook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6.38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894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Rehook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(Fig. 6.39)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94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Push the alternator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direction of the arrow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94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belt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pulleys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3438122" name="name16426a06bc7c324d1" descr="imm6_4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41.jpg"/>
                          <pic:cNvPicPr/>
                        </pic:nvPicPr>
                        <pic:blipFill>
                          <a:blip r:embed="rId12486a06bc7c324c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6.41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894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Pull the alternator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direction of the arrow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94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While tensioning the alternator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first clamp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and then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69 Nm [thread M10] - 40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[thread M8]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894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the tension of the belt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instrument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DENSO BTG-2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), positioning it in point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(the tension must be between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350 and 450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894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If the tension values do not correspond, tighten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then repeat operations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6, 7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6699977" name="name44046a06bc7c3a6e7" descr="imm6_4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42.jpg"/>
                          <pic:cNvPicPr/>
                        </pic:nvPicPr>
                        <pic:blipFill>
                          <a:blip r:embed="rId59576a06bc7c3a6e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6.42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Click by side to play the procedure.</w:t>
            </w:r>
          </w:p>
          <w:p/>
          <w:p/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hyperlink r:id="rId22476a06bc7c3aa17" w:history="1">
              <w:r>
                <w:rPr>
                  <w:rStyle w:val="DefaultParagraphFontPHPDOCX"/>
                  <w:color w:val="0000FF"/>
                  <w:position w:val="0"/>
                  <w:sz w:val="20"/>
                  <w:szCs w:val="20"/>
                  <w:u w:val="single" w:color=""/>
                </w:rPr>
                <w:t xml:space="preserve">https://www.youtube.com/embed/GbvNS15R9SQ?rel=0</w:t>
              </w:r>
            </w:hyperlink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Target wheel replacement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6.6.1 Disassembly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5127510" name="name87336a06bc7c3e075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9206a06bc7c3e07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9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proceeding with operation, read  </w:t>
            </w:r>
            <w:hyperlink r:id="rId63946a06bc7c3e41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numPr>
                <w:ilvl w:val="0"/>
                <w:numId w:val="289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crankshaft with the 1st cylinder in TDC, reference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upwards.</w:t>
            </w:r>
          </w:p>
          <w:p>
            <w:pPr>
              <w:numPr>
                <w:ilvl w:val="0"/>
                <w:numId w:val="289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alternator belt following steps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 and 2 ( </w:t>
            </w:r>
            <w:hyperlink r:id="rId40916a06bc7c3e75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6.5.1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9074540" name="name78026a06bc7c45465" descr="imm6_4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43.jpg"/>
                          <pic:cNvPicPr/>
                        </pic:nvPicPr>
                        <pic:blipFill>
                          <a:blip r:embed="rId94866a06bc7c4546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6.43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894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Disassemble the starting motor.</w:t>
            </w:r>
          </w:p>
          <w:p>
            <w:pPr>
              <w:numPr>
                <w:ilvl w:val="0"/>
                <w:numId w:val="2894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tool </w:t>
            </w:r>
            <w:hyperlink r:id="rId83776a06bc7c4580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seat of the starter motor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fit it with the two starter motor fixing screws.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35908981" name="name72296a06bc7c4df4c" descr="6.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6.jpg"/>
                          <pic:cNvPicPr/>
                        </pic:nvPicPr>
                        <pic:blipFill>
                          <a:blip r:embed="rId36776a06bc7c4df4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6.44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894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Disconnect the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94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revolution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its respective spacer.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8572742" name="name69806a06bc7c55902" descr="imm6_4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45.jpg"/>
                          <pic:cNvPicPr/>
                        </pic:nvPicPr>
                        <pic:blipFill>
                          <a:blip r:embed="rId68136a06bc7c5590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6.45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89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(clockwise) and remove the pulley/targetwheel unit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8291103" name="name21926a06bc7c5ca16" descr="imm6_4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46.jpg"/>
                          <pic:cNvPicPr/>
                        </pic:nvPicPr>
                        <pic:blipFill>
                          <a:blip r:embed="rId64426a06bc7c5ca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6.46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89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target wheel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relevant sound-absorption disk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1545119" name="name18736a06bc7c639e2" descr="imm6_4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47.jpg"/>
                          <pic:cNvPicPr/>
                        </pic:nvPicPr>
                        <pic:blipFill>
                          <a:blip r:embed="rId93846a06bc7c639e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6.47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6.6.2 Assembly</w:t>
            </w:r>
          </w:p>
          <w:p/>
          <w:p/>
          <w:p>
            <w:pPr>
              <w:numPr>
                <w:ilvl w:val="0"/>
                <w:numId w:val="289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mounted properly on the pulley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9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disk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pulley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respecting the reference of the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9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target wheel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pulley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respecting the reference of the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9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target wheel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89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described in </w:t>
            </w:r>
            <w:hyperlink r:id="rId60426a06bc7c6479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6.7.7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then the operations between point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 and 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</w:t>
            </w:r>
            <w:hyperlink r:id="rId67146a06bc7c6491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6.5.2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61600"/>
                  <wp:effectExtent b="0" l="0" r="0" t="0"/>
                  <wp:docPr id="59289171" name="name44676a06bc7c6bdd5" descr="imm6_4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48.jpg"/>
                          <pic:cNvPicPr/>
                        </pic:nvPicPr>
                        <pic:blipFill>
                          <a:blip r:embed="rId78516a06bc7c6bdd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6.48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Oil pump replacement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drawing>
          <wp:anchor distT="0" distB="0" distL="0" distR="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40000</wp:posOffset>
            </wp:positionV>
            <wp:extent cx="360000" cy="309600"/>
            <wp:wrapSquare wrapText="bothSides"/>
            <wp:docPr id="85285892" name="name39586a06bc7c70928" descr="Z_importante.jpg"/>
            <wp:effectExtent b="0" l="0" r="0" t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_importante.jpg"/>
                    <pic:cNvPicPr/>
                  </pic:nvPicPr>
                  <pic:blipFill>
                    <a:blip r:embed="rId33926a06bc7c709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0000" cy="3096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anchor>
        </w:drawing>
      </w:r>
      <w:r>
        <w:rPr>
          <w:color w:val="00274C"/>
          <w:sz w:val="20"/>
          <w:szCs w:val="20"/>
          <w:u w:val="none"/>
        </w:rPr>
        <w:t xml:space="preserve"> </w:t>
      </w:r>
      <w:r>
        <w:rPr>
          <w:b/>
          <w:bCs/>
          <w:color w:val="00274C"/>
          <w:sz w:val="20"/>
          <w:szCs w:val="20"/>
          <w:u w:val="none"/>
        </w:rPr>
        <w:t xml:space="preserve">  Important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
</w:t>
      </w:r>
    </w:p>
    <w:p>
      <w:pPr>
        <w:numPr>
          <w:ilvl w:val="0"/>
          <w:numId w:val="28904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Before proceeding with operations, read  </w:t>
      </w:r>
      <w:hyperlink r:id="rId70816a06bc7c70cee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Par. 3.3.2</w:t>
        </w:r>
      </w:hyperlink>
      <w:r>
        <w:rPr>
          <w:color w:val="00274C"/>
          <w:sz w:val="20"/>
          <w:szCs w:val="20"/>
          <w:u w:val="none"/>
        </w:rPr>
        <w:t xml:space="preserve"> .</w:t>
      </w:r>
    </w:p>
    <w:p>
      <w:pPr>
        <w:numPr>
          <w:ilvl w:val="0"/>
          <w:numId w:val="28904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oil pump is not repairable.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6.7.1 Refrigerant pump disassembly</w:t>
            </w:r>
          </w:p>
          <w:p/>
          <w:p/>
          <w:p>
            <w:pPr>
              <w:numPr>
                <w:ilvl w:val="0"/>
                <w:numId w:val="2894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described in </w:t>
            </w:r>
            <w:hyperlink r:id="rId47606a06bc7c7110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 6.5.1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6.7.2 Crankshaft and target wheel pulley disassembly</w:t>
            </w:r>
          </w:p>
          <w:p/>
          <w:p/>
          <w:p>
            <w:pPr>
              <w:numPr>
                <w:ilvl w:val="0"/>
                <w:numId w:val="2895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described in </w:t>
            </w:r>
            <w:hyperlink r:id="rId81026a06bc7c7141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 6.6.1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95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Disconnect the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972771" name="name65176a06bc7c784b4" descr="imm6_4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49.jpg"/>
                          <pic:cNvPicPr/>
                        </pic:nvPicPr>
                        <pic:blipFill>
                          <a:blip r:embed="rId73066a06bc7c784b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6.49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6.7.3 Timing system crankcase disassembly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8646472" name="name42096a06bc7c7b7ca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2226a06bc7c7b7c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9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described in </w:t>
            </w:r>
            <w:hyperlink r:id="rId26636a06bc7c7bb0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5.2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numPr>
                <w:ilvl w:val="0"/>
                <w:numId w:val="2895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Make sure that the reference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facing upwards.</w:t>
            </w:r>
          </w:p>
          <w:p>
            <w:pPr>
              <w:numPr>
                <w:ilvl w:val="0"/>
                <w:numId w:val="2895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 ( </w:t>
            </w:r>
            <w:hyperlink r:id="rId35816a06bc7c7be5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ST_06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95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timing system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77490915" name="name13636a06bc7c82b17" descr="imm6_5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50.jpg"/>
                          <pic:cNvPicPr/>
                        </pic:nvPicPr>
                        <pic:blipFill>
                          <a:blip r:embed="rId96266a06bc7c82b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6.50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6.7.4 Oil pump disassembly</w:t>
            </w:r>
          </w:p>
          <w:p/>
          <w:p/>
          <w:p>
            <w:pPr>
              <w:numPr>
                <w:ilvl w:val="0"/>
                <w:numId w:val="2895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 (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hyperlink r:id="rId28256a06bc7c82f7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ST_06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group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timing system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95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rotors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oil pump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8296784" name="name37096a06bc7c8b39b" descr="imm6_5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51.jpg"/>
                          <pic:cNvPicPr/>
                        </pic:nvPicPr>
                        <pic:blipFill>
                          <a:blip r:embed="rId72416a06bc7c8b39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6.51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5663835" name="name71236a06bc7c97ab6" descr="imm6_5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52.jpg"/>
                          <pic:cNvPicPr/>
                        </pic:nvPicPr>
                        <pic:blipFill>
                          <a:blip r:embed="rId60566a06bc7c97ab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6.52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6.7.5 Oil pump 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Carry out the checks described in </w:t>
            </w:r>
            <w:hyperlink r:id="rId29066a06bc7c9813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8.7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prior to assembly.</w:t>
            </w:r>
          </w:p>
          <w:p>
            <w:pPr>
              <w:numPr>
                <w:ilvl w:val="0"/>
                <w:numId w:val="2895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Check that all surfaces in contact between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F, G, H, E and 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free from impurities - scratches - dents.</w:t>
            </w:r>
          </w:p>
          <w:p>
            <w:pPr>
              <w:numPr>
                <w:ilvl w:val="0"/>
                <w:numId w:val="2895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When assembling, do not use any type of gasket between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 and 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95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Thoroughly lubricate the seat of the rotors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oil pump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two rotors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 and 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95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Within housing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insert the 2 rotors (in sequence)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 and 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observing the references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as described in figure (or refer to </w:t>
            </w:r>
            <w:hyperlink r:id="rId23036a06bc7c98d4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2.10.2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895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2 pins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inserted properly in the timing system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95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oil pump carter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reference pins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95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Clamp the oil pump carter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 - (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hyperlink r:id="rId49206a06bc7c9952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ST_06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/>
          <w:p/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0342182" name="name88536a06bc7c9f015" descr="imm6_5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53.jpg"/>
                          <pic:cNvPicPr/>
                        </pic:nvPicPr>
                        <pic:blipFill>
                          <a:blip r:embed="rId32346a06bc7c9f0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6.53</w:t>
            </w:r>
            <w:r>
              <w:rPr>
                <w:position w:val="-222"/>
              </w:rPr>
              <w:drawing>
                <wp:inline distT="0" distB="0" distL="0" distR="0">
                  <wp:extent cx="2232000" cy="1461600"/>
                  <wp:effectExtent b="0" l="0" r="0" t="0"/>
                  <wp:docPr id="30147393" name="name56606a06bc7ca4ca2" descr="imm6_5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54.jpg"/>
                          <pic:cNvPicPr/>
                        </pic:nvPicPr>
                        <pic:blipFill>
                          <a:blip r:embed="rId45356a06bc7ca4ca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6.54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6.7.6 Timing system crankcase 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9603834" name="name62316a06bc7ca967a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4796a06bc7ca967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9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oil seal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>
            <w:pPr>
              <w:numPr>
                <w:ilvl w:val="0"/>
                <w:numId w:val="289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9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To prepare the surface of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plane for the new application of the sealant, it must be cleaned through the use of: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- initially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SF 7200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- subsequently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SF 7063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Avoid any contact with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plane and be careful not to compromise the cleaning performed.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95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lip of the oil seal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95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 a coating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5188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around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thick on the surfaces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95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Make sure that the key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 (Fig. 6.56)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inserted properly on the crankshaft and that it is facing upwards.</w:t>
            </w:r>
          </w:p>
          <w:p>
            <w:pPr>
              <w:numPr>
                <w:ilvl w:val="0"/>
                <w:numId w:val="2895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2 pins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inserted properly in the timing system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88688732" name="name25846a06bc7cb143f" descr="imm6_5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55.jpg"/>
                          <pic:cNvPicPr/>
                        </pic:nvPicPr>
                        <pic:blipFill>
                          <a:blip r:embed="rId84206a06bc7cb143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6.55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89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and insert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seat of the oil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9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tool </w:t>
            </w:r>
            <w:hyperlink r:id="rId18066a06bc7cb18f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ST_10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crankshaft.</w:t>
            </w:r>
          </w:p>
          <w:p>
            <w:pPr>
              <w:numPr>
                <w:ilvl w:val="0"/>
                <w:numId w:val="289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base, using the reference pins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inserting the oil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crankshaft.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2789649" name="name71476a06bc7cb8491" descr="imm6_5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56.jpg"/>
                          <pic:cNvPicPr/>
                        </pic:nvPicPr>
                        <pic:blipFill>
                          <a:blip r:embed="rId54456a06bc7cb848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6.56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895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timing system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observing the indicated clamping sequence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68259404" name="name82886a06bc7cbf1d0" descr="imm6_5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57.jpg"/>
                          <pic:cNvPicPr/>
                        </pic:nvPicPr>
                        <pic:blipFill>
                          <a:blip r:embed="rId28156a06bc7cbf1c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6.57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895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Assemble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means of capscrew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carter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inserting gasket U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hyperlink r:id="rId48636a06bc7cbf76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3277758" name="name59216a06bc7cca393" descr="imm6_5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58.jpg"/>
                          <pic:cNvPicPr/>
                        </pic:nvPicPr>
                        <pic:blipFill>
                          <a:blip r:embed="rId46256a06bc7cca39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6.58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6.7.7 Crankshaft and target wheel pulley assembly</w:t>
            </w:r>
          </w:p>
          <w:p/>
          <w:p/>
          <w:p>
            <w:pPr>
              <w:numPr>
                <w:ilvl w:val="0"/>
                <w:numId w:val="2895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Leave the tool </w:t>
            </w:r>
            <w:hyperlink r:id="rId14686a06bc7cca79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mounted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hyperlink r:id="rId62806a06bc7cca92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Fig. 6.44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95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mounted properly on the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95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pulley unit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respecting the reference with the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95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Molyslip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grease on the screw thread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Y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95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Clamp the pulley unit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Y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360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895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special tool </w:t>
            </w:r>
            <w:hyperlink r:id="rId33936a06bc7ccb43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ST_34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(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hyperlink r:id="rId12116a06bc7ccb55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Fig. 6.44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2529905" name="name95216a06bc7cd3767" descr="imm6_5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59.jpg"/>
                          <pic:cNvPicPr/>
                        </pic:nvPicPr>
                        <pic:blipFill>
                          <a:blip r:embed="rId88036a06bc7cd376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6.59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895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bracket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895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described in </w:t>
            </w:r>
            <w:hyperlink r:id="rId39366a06bc7cd3cb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9.12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95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shim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95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Clamp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bracket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/>
          <w:p/>
          <w:p/>
          <w:p/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6.7.8 Coolant pump assembly</w:t>
            </w:r>
          </w:p>
          <w:p/>
          <w:p/>
          <w:p>
            <w:pPr>
              <w:numPr>
                <w:ilvl w:val="0"/>
                <w:numId w:val="2896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described in </w:t>
            </w:r>
            <w:hyperlink r:id="rId16956a06bc7cd449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 6.5.2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i/>
                <w:iCs/>
                <w:color w:val="00274C"/>
                <w:position w:val="-2"/>
                <w:sz w:val="20"/>
                <w:szCs w:val="20"/>
                <w:u w:val="none"/>
              </w:rPr>
              <w:t xml:space="preserve">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450094" name="name60396a06bc7cdc824" descr="imm6_6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60.jpg"/>
                          <pic:cNvPicPr/>
                        </pic:nvPicPr>
                        <pic:blipFill>
                          <a:blip r:embed="rId86216a06bc7cdc8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6.60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Oil pressure valve replacement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6.8.1 Disassembly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8992627" name="name93186a06bc7cdfd4c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5206a06bc7cdfd4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9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proceeding with operation, read  </w:t>
            </w:r>
            <w:hyperlink r:id="rId74436a06bc7ce011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numPr>
                <w:ilvl w:val="0"/>
                <w:numId w:val="2896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96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spring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check its condition and replace it if broken.</w:t>
            </w:r>
          </w:p>
          <w:p>
            <w:pPr>
              <w:numPr>
                <w:ilvl w:val="0"/>
                <w:numId w:val="2896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valve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a magnet.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61600"/>
                  <wp:effectExtent b="0" l="0" r="0" t="0"/>
                  <wp:docPr id="67313717" name="name89286a06bc7ce71fb" descr="imm6_6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61.jpg"/>
                          <pic:cNvPicPr/>
                        </pic:nvPicPr>
                        <pic:blipFill>
                          <a:blip r:embed="rId62896a06bc7ce71f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6.61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6.8.2 Assembly</w:t>
            </w:r>
          </w:p>
          <w:p/>
          <w:p/>
          <w:p>
            <w:pPr>
              <w:numPr>
                <w:ilvl w:val="0"/>
                <w:numId w:val="2896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fully insert it in the seat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96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spring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piston.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96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96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Clamp the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94655332" name="name66656a06bc7ceea10" descr="imm6_6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62.jpg"/>
                          <pic:cNvPicPr/>
                        </pic:nvPicPr>
                        <pic:blipFill>
                          <a:blip r:embed="rId11846a06bc7ceea0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6.62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Oil vapour separator replacement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6.9.1 Disassembly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6565125" name="name31986a06bc7cf3e1a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8116a06bc7cf3e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9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proceeding with operation, read  </w:t>
            </w:r>
            <w:hyperlink r:id="rId74576a06bc7cf41c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numPr>
                <w:ilvl w:val="0"/>
                <w:numId w:val="2896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Release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96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Release the clamps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96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cutting it in the point indicated and remove the separator body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removing it from the hose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900936" name="name41266a06bc7d0790d" descr="imm6_6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63.jpg"/>
                          <pic:cNvPicPr/>
                        </pic:nvPicPr>
                        <pic:blipFill>
                          <a:blip r:embed="rId62526a06bc7d0790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6.63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896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Release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96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pipes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 and 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96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96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96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Release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96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Pull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out of the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relevant gasket, being careful not to bend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3843101" name="name87916a06bc7d0f187" descr="imm6_6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64.jpg"/>
                          <pic:cNvPicPr/>
                        </pic:nvPicPr>
                        <pic:blipFill>
                          <a:blip r:embed="rId15726a06bc7d0f18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6.64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6.9.2 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3406009" name="name59016a06bc7d14bff" descr="Z_Avvertenza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Avvertenza.jpg"/>
                          <pic:cNvPicPr/>
                        </pic:nvPicPr>
                        <pic:blipFill>
                          <a:blip r:embed="rId85346a06bc7d14bf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Warning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9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carefully inspect the condition of the tubes, and replace them if there is any doubt regarding their integrity.</w:t>
            </w:r>
          </w:p>
          <w:p>
            <w:pPr>
              <w:numPr>
                <w:ilvl w:val="0"/>
                <w:numId w:val="289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96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contact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free from impurities.</w:t>
            </w:r>
          </w:p>
          <w:p>
            <w:pPr>
              <w:numPr>
                <w:ilvl w:val="0"/>
                <w:numId w:val="2896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inserting hose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flange union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being careful not to bend tube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96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between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96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896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96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pipes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96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breather body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pipes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 and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fit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clamps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96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breather body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support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new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55830354" name="name40676a06bc7d204ea" descr="imm6_6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65.jpg"/>
                          <pic:cNvPicPr/>
                        </pic:nvPicPr>
                        <pic:blipFill>
                          <a:blip r:embed="rId99526a06bc7d204e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6.65</w:t>
            </w:r>
            <w:r>
              <w:rPr>
                <w:position w:val="-222"/>
              </w:rPr>
              <w:drawing>
                <wp:inline distT="0" distB="0" distL="0" distR="0">
                  <wp:extent cx="2174400" cy="1461600"/>
                  <wp:effectExtent b="0" l="0" r="0" t="0"/>
                  <wp:docPr id="665906" name="name62906a06bc7d2ddc0" descr="Fig._6.6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6.66.jpg"/>
                          <pic:cNvPicPr/>
                        </pic:nvPicPr>
                        <pic:blipFill>
                          <a:blip r:embed="rId10466a06bc7d2ddb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744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6.66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Oil cooler unit and oil filter replacement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6.10.1 Oil Cooler unit disassembly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500216" name="name82406a06bc7d3cf8d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5866a06bc7d3cf8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9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proceeding with operation, read  </w:t>
            </w:r>
            <w:hyperlink r:id="rId11126a06bc7d3d2a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9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described in </w:t>
            </w:r>
            <w:hyperlink r:id="rId48096a06bc7d3d42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 5.1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hyperlink r:id="rId93616a06bc7d3d4c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 5.2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9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Oil Cooler unit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not repairable.</w:t>
            </w:r>
          </w:p>
          <w:p/>
          <w:p/>
          <w:p>
            <w:pPr>
              <w:numPr>
                <w:ilvl w:val="0"/>
                <w:numId w:val="2896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Release the clamps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96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pipes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out of the Oil Cooler unit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7268039" name="name33186a06bc7d470f0" descr="imm6_6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67.jpg"/>
                          <pic:cNvPicPr/>
                        </pic:nvPicPr>
                        <pic:blipFill>
                          <a:blip r:embed="rId99916a06bc7d470e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6.67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7237819" name="name55856a06bc7d4c711" descr="Z_Avvertenza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Avvertenza.jpg"/>
                          <pic:cNvPicPr/>
                        </pic:nvPicPr>
                        <pic:blipFill>
                          <a:blip r:embed="rId65966a06bc7d4c70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Warning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9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Electric/pneumatic screwdrivers are forbidden.</w:t>
            </w:r>
          </w:p>
          <w:p>
            <w:pPr>
              <w:numPr>
                <w:ilvl w:val="0"/>
                <w:numId w:val="289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Use a suitable container to recover any residue oil.</w:t>
            </w:r>
          </w:p>
          <w:p/>
          <w:p/>
          <w:p>
            <w:pPr>
              <w:numPr>
                <w:ilvl w:val="0"/>
                <w:numId w:val="2896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cartridge holder cover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performing three complete turns and wait 1 minute.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this operation allows to oil contained in the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flow into the oil sump in the correct way.</w:t>
            </w:r>
          </w:p>
          <w:p/>
          <w:p/>
          <w:p>
            <w:pPr>
              <w:numPr>
                <w:ilvl w:val="0"/>
                <w:numId w:val="2896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cartridge holder cover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check that the oil in the lub. oil filter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has flowed towards the oil sump.</w:t>
            </w:r>
          </w:p>
          <w:p>
            <w:pPr>
              <w:numPr>
                <w:ilvl w:val="0"/>
                <w:numId w:val="2896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 and 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Oil Cooler unit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2102025" name="name92266a06bc7d54831" descr="imm6_6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68.jpg"/>
                          <pic:cNvPicPr/>
                        </pic:nvPicPr>
                        <pic:blipFill>
                          <a:blip r:embed="rId18546a06bc7d5482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6.68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896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 and 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Oil Cooler unit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6988763" name="name32796a06bc7d5efb2" descr="imm6_6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69.jpg"/>
                          <pic:cNvPicPr/>
                        </pic:nvPicPr>
                        <pic:blipFill>
                          <a:blip r:embed="rId59376a06bc7d5efb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6.69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6.10.2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Oil filter cartridge replacement</w:t>
            </w:r>
          </w:p>
          <w:p/>
          <w:p/>
          <w:p>
            <w:pPr>
              <w:numPr>
                <w:ilvl w:val="0"/>
                <w:numId w:val="2897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L, M and 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element holder cover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97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cartridge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element holder cover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6"/>
              </w:rPr>
              <w:drawing>
                <wp:inline distT="0" distB="0" distL="0" distR="0">
                  <wp:extent cx="2311200" cy="1548000"/>
                  <wp:effectExtent b="0" l="0" r="0" t="0"/>
                  <wp:docPr id="85122903" name="name98746a06bc7d65650" descr="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.jpg"/>
                          <pic:cNvPicPr/>
                        </pic:nvPicPr>
                        <pic:blipFill>
                          <a:blip r:embed="rId88336a06bc7d6564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11200" cy="1548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6.70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897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and insert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L, M and 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L1, M1 and N1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seats of element holder cover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97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element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element holder cover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24800" cy="1490400"/>
                  <wp:effectExtent b="0" l="0" r="0" t="0"/>
                  <wp:docPr id="63810483" name="name43096a06bc7d6c98a" descr="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3.jpg"/>
                          <pic:cNvPicPr/>
                        </pic:nvPicPr>
                        <pic:blipFill>
                          <a:blip r:embed="rId48426a06bc7d6c98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248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6.71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6.10.3 Oil Cooler unit 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1927804" name="name22966a06bc7d7eb04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5056a06bc7d7eb0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9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 the event of assembly of union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manual tightening torque with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2701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thread).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/>
          <w:p/>
          <w:p>
            <w:pPr>
              <w:numPr>
                <w:ilvl w:val="0"/>
                <w:numId w:val="2897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free from impurities.</w:t>
            </w:r>
          </w:p>
          <w:p>
            <w:pPr>
              <w:numPr>
                <w:ilvl w:val="0"/>
                <w:numId w:val="2897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and insert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fitting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97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and insert the gaskets on the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seat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seat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97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 and 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897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and tighten the cartridge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filter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897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pipes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secure the pipes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clamps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4"/>
              </w:rPr>
              <w:drawing>
                <wp:inline distT="0" distB="0" distL="0" distR="0">
                  <wp:extent cx="2289600" cy="1533600"/>
                  <wp:effectExtent b="0" l="0" r="0" t="0"/>
                  <wp:docPr id="12106501" name="name64506a06bc7d87338" descr="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4.jpg"/>
                          <pic:cNvPicPr/>
                        </pic:nvPicPr>
                        <pic:blipFill>
                          <a:blip r:embed="rId91976a06bc7d873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9600" cy="1533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6.72</w:t>
            </w:r>
            <w:r>
              <w:rPr>
                <w:position w:val="-238"/>
              </w:rPr>
              <w:drawing>
                <wp:inline distT="0" distB="0" distL="0" distR="0">
                  <wp:extent cx="2325600" cy="1555200"/>
                  <wp:effectExtent b="0" l="0" r="0" t="0"/>
                  <wp:docPr id="74877726" name="name44986a06bc7d8d2c0" descr="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5.jpg"/>
                          <pic:cNvPicPr/>
                        </pic:nvPicPr>
                        <pic:blipFill>
                          <a:blip r:embed="rId56496a06bc7d8d2b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25600" cy="155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6.73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Fuel filter replacement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6.11.1 Disassembly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9930339" name="name32516a06bc7d931e3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8926a06bc7d931e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9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proceeding with operation, read  </w:t>
            </w:r>
            <w:hyperlink r:id="rId71036a06bc7d9359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6659335" name="name17526a06bc7d98220" descr="Z_Avvertenza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Avvertenza.jpg"/>
                          <pic:cNvPicPr/>
                        </pic:nvPicPr>
                        <pic:blipFill>
                          <a:blip r:embed="rId37616a06bc7d9821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Warning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9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fuel filter is not always mounted in the engine.</w:t>
            </w:r>
          </w:p>
          <w:p>
            <w:pPr>
              <w:numPr>
                <w:ilvl w:val="0"/>
                <w:numId w:val="289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When disassembling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use a suitable container to recover the fuel contained in the cartridge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numPr>
                <w:ilvl w:val="0"/>
                <w:numId w:val="2897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Release the clamps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pull the pipes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out of the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97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cartridge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97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cartridge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97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61600"/>
                  <wp:effectExtent b="0" l="0" r="0" t="0"/>
                  <wp:docPr id="49179900" name="name10666a06bc7d9ebd1" descr="imm6_7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74.jpg"/>
                          <pic:cNvPicPr/>
                        </pic:nvPicPr>
                        <pic:blipFill>
                          <a:blip r:embed="rId12926a06bc7d9ebc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6.74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0811966" name="name38626a06bc7da9e58" descr="imm6_7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75.jpg"/>
                          <pic:cNvPicPr/>
                        </pic:nvPicPr>
                        <pic:blipFill>
                          <a:blip r:embed="rId27576a06bc7da9e5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6.75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4184786" name="name92316a06bc7daf495" descr="Z_Avvertenza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Avvertenza.jpg"/>
                          <pic:cNvPicPr/>
                        </pic:nvPicPr>
                        <pic:blipFill>
                          <a:blip r:embed="rId33856a06bc7daf49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Warning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9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fuel supply pump filter is present, and replace if necessary.</w:t>
            </w:r>
          </w:p>
          <w:p>
            <w:pPr>
              <w:numPr>
                <w:ilvl w:val="0"/>
                <w:numId w:val="289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Release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9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Demount the hose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9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filter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4"/>
              </w:rPr>
              <w:drawing>
                <wp:inline distT="0" distB="0" distL="0" distR="0">
                  <wp:extent cx="2217600" cy="1663200"/>
                  <wp:effectExtent b="0" l="0" r="0" t="0"/>
                  <wp:docPr id="12008494" name="name78756a06bc7db4654" descr="CAP_6_Prefiltro_FACET_0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6_Prefiltro_FACET_01.png"/>
                          <pic:cNvPicPr/>
                        </pic:nvPicPr>
                        <pic:blipFill>
                          <a:blip r:embed="rId60666a06bc7db465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17600" cy="166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numPr>
                <w:ilvl w:val="0"/>
                <w:numId w:val="2897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Screw the new filter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897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Connect the hose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filter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fasten with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4"/>
              </w:rPr>
              <w:drawing>
                <wp:inline distT="0" distB="0" distL="0" distR="0">
                  <wp:extent cx="2217600" cy="1663200"/>
                  <wp:effectExtent b="0" l="0" r="0" t="0"/>
                  <wp:docPr id="84093814" name="name89186a06bc7dbc266" descr="CAP_6_Prefiltro_FACET_0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6_Prefiltro_FACET_02.png"/>
                          <pic:cNvPicPr/>
                        </pic:nvPicPr>
                        <pic:blipFill>
                          <a:blip r:embed="rId84356a06bc7dbc26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17600" cy="166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6.11.2 Assembly</w:t>
            </w:r>
          </w:p>
          <w:p>
            <w:pPr>
              <w:numPr>
                <w:ilvl w:val="0"/>
                <w:numId w:val="2897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Clamp the fuel filter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897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pipes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97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pipes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clamps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3249330" name="name77956a06bc7dc5c1f" descr="imm6_7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76.jpg"/>
                          <pic:cNvPicPr/>
                        </pic:nvPicPr>
                        <pic:blipFill>
                          <a:blip r:embed="rId16346a06bc7dc5c1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6.76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89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fuel.</w:t>
            </w:r>
          </w:p>
          <w:p>
            <w:pPr>
              <w:numPr>
                <w:ilvl w:val="0"/>
                <w:numId w:val="289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cartridge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17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89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Assemble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lubricate with fuel.</w:t>
            </w:r>
          </w:p>
          <w:p>
            <w:pPr>
              <w:numPr>
                <w:ilvl w:val="0"/>
                <w:numId w:val="289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cartridge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3355364" name="name91466a06bc7dcced8" descr="imm6_7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77.jpg"/>
                          <pic:cNvPicPr/>
                        </pic:nvPicPr>
                        <pic:blipFill>
                          <a:blip r:embed="rId77636a06bc7dcce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6.77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Replacement of SCV valve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3675962" name="name35816a06bc7dd1974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5526a06bc7dd197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9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starting any replacement operations, make sure the work area is free from dust (part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extremely sensitive to micro-dust).</w:t>
            </w:r>
          </w:p>
          <w:p>
            <w:pPr>
              <w:numPr>
                <w:ilvl w:val="0"/>
                <w:numId w:val="289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Pay the utmost attention to cleaning in order to prevent any type of contamination during replacement operations</w:t>
            </w:r>
          </w:p>
          <w:p>
            <w:pPr>
              <w:numPr>
                <w:ilvl w:val="0"/>
                <w:numId w:val="289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- Before proceeding with the replacement, clean the outer part of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thoroughly - Avoid any type of contact with part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valve during replacement.</w:t>
            </w:r>
          </w:p>
          <w:p>
            <w:pPr>
              <w:numPr>
                <w:ilvl w:val="0"/>
                <w:numId w:val="289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part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oil spray.</w:t>
            </w:r>
          </w:p>
          <w:p>
            <w:pPr>
              <w:numPr>
                <w:ilvl w:val="0"/>
                <w:numId w:val="289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starting any replacement operations, make sure that the key on the vehicle’s panel is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OFF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9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Assemble the new valve in the same position as the previous one.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8"/>
              </w:rPr>
              <w:drawing>
                <wp:inline distT="0" distB="0" distL="0" distR="0">
                  <wp:extent cx="2232000" cy="1497600"/>
                  <wp:effectExtent b="0" l="0" r="0" t="0"/>
                  <wp:docPr id="61605186" name="name69966a06bc7dd86b5" descr="6.7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70.jpg"/>
                          <pic:cNvPicPr/>
                        </pic:nvPicPr>
                        <pic:blipFill>
                          <a:blip r:embed="rId35296a06bc7dd86b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6.78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6.12.1 Disassembly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Disconnect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Loosen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Remove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8"/>
              </w:rPr>
              <w:drawing>
                <wp:inline distT="0" distB="0" distL="0" distR="0">
                  <wp:extent cx="2232000" cy="1497600"/>
                  <wp:effectExtent b="0" l="0" r="0" t="0"/>
                  <wp:docPr id="57312931" name="name99576a06bc7de0ae5" descr="6.7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71.jpg"/>
                          <pic:cNvPicPr/>
                        </pic:nvPicPr>
                        <pic:blipFill>
                          <a:blip r:embed="rId99506a06bc7de0ae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6.79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6.12.2 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Insert studs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supplied with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fastening holes of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insert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seat of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Assemble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studs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as positioning guides.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Remove studs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secure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6 Nm).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Fasten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means of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10 Nm).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8"/>
              </w:rPr>
              <w:drawing>
                <wp:inline distT="0" distB="0" distL="0" distR="0">
                  <wp:extent cx="2232000" cy="1497600"/>
                  <wp:effectExtent b="0" l="0" r="0" t="0"/>
                  <wp:docPr id="5565031" name="name69056a06bc7de7cd8" descr="6.7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72.jpg"/>
                          <pic:cNvPicPr/>
                        </pic:nvPicPr>
                        <pic:blipFill>
                          <a:blip r:embed="rId90246a06bc7de7c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6.80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14"/>
              </w:rPr>
              <w:drawing>
                <wp:inline distT="0" distB="0" distL="0" distR="0">
                  <wp:extent cx="2232000" cy="1497600"/>
                  <wp:effectExtent b="0" l="0" r="0" t="0"/>
                  <wp:docPr id="10659445" name="name85346a06bc7df03d0" descr="6.7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73.jpg"/>
                          <pic:cNvPicPr/>
                        </pic:nvPicPr>
                        <pic:blipFill>
                          <a:blip r:embed="rId48116a06bc7df03c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6.81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8"/>
              </w:rPr>
              <w:drawing>
                <wp:inline distT="0" distB="0" distL="0" distR="0">
                  <wp:extent cx="2232000" cy="1497600"/>
                  <wp:effectExtent b="0" l="0" r="0" t="0"/>
                  <wp:docPr id="25788918" name="name19866a06bc7e045a0" descr="6.7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74.jpg"/>
                          <pic:cNvPicPr/>
                        </pic:nvPicPr>
                        <pic:blipFill>
                          <a:blip r:embed="rId97436a06bc7e0459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6.82</w:t>
            </w:r>
          </w:p>
        </w:tc>
      </w:tr>
    </w:tbl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28977">
    <w:multiLevelType w:val="hybridMultilevel"/>
    <w:lvl w:ilvl="0" w:tplc="33044122">
      <w:start w:val="1"/>
      <w:numFmt w:val="decimal"/>
      <w:lvlText w:val="%1."/>
      <w:lvlJc w:val="left"/>
      <w:pPr>
        <w:ind w:left="720" w:hanging="360"/>
      </w:pPr>
    </w:lvl>
    <w:lvl w:ilvl="1" w:tplc="33044122" w:tentative="1">
      <w:start w:val="1"/>
      <w:numFmt w:val="lowerLetter"/>
      <w:lvlText w:val="%2."/>
      <w:lvlJc w:val="left"/>
      <w:pPr>
        <w:ind w:left="1440" w:hanging="360"/>
      </w:pPr>
    </w:lvl>
    <w:lvl w:ilvl="2" w:tplc="33044122" w:tentative="1">
      <w:start w:val="1"/>
      <w:numFmt w:val="lowerRoman"/>
      <w:lvlText w:val="%3."/>
      <w:lvlJc w:val="right"/>
      <w:pPr>
        <w:ind w:left="2160" w:hanging="180"/>
      </w:pPr>
    </w:lvl>
    <w:lvl w:ilvl="3" w:tplc="33044122" w:tentative="1">
      <w:start w:val="1"/>
      <w:numFmt w:val="decimal"/>
      <w:lvlText w:val="%4."/>
      <w:lvlJc w:val="left"/>
      <w:pPr>
        <w:ind w:left="2880" w:hanging="360"/>
      </w:pPr>
    </w:lvl>
    <w:lvl w:ilvl="4" w:tplc="33044122" w:tentative="1">
      <w:start w:val="1"/>
      <w:numFmt w:val="lowerLetter"/>
      <w:lvlText w:val="%5."/>
      <w:lvlJc w:val="left"/>
      <w:pPr>
        <w:ind w:left="3600" w:hanging="360"/>
      </w:pPr>
    </w:lvl>
    <w:lvl w:ilvl="5" w:tplc="33044122" w:tentative="1">
      <w:start w:val="1"/>
      <w:numFmt w:val="lowerRoman"/>
      <w:lvlText w:val="%6."/>
      <w:lvlJc w:val="right"/>
      <w:pPr>
        <w:ind w:left="4320" w:hanging="180"/>
      </w:pPr>
    </w:lvl>
    <w:lvl w:ilvl="6" w:tplc="33044122" w:tentative="1">
      <w:start w:val="1"/>
      <w:numFmt w:val="decimal"/>
      <w:lvlText w:val="%7."/>
      <w:lvlJc w:val="left"/>
      <w:pPr>
        <w:ind w:left="5040" w:hanging="360"/>
      </w:pPr>
    </w:lvl>
    <w:lvl w:ilvl="7" w:tplc="33044122" w:tentative="1">
      <w:start w:val="1"/>
      <w:numFmt w:val="lowerLetter"/>
      <w:lvlText w:val="%8."/>
      <w:lvlJc w:val="left"/>
      <w:pPr>
        <w:ind w:left="5760" w:hanging="360"/>
      </w:pPr>
    </w:lvl>
    <w:lvl w:ilvl="8" w:tplc="3304412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976">
    <w:multiLevelType w:val="hybridMultilevel"/>
    <w:lvl w:ilvl="0" w:tplc="60666661">
      <w:start w:val="1"/>
      <w:numFmt w:val="decimal"/>
      <w:lvlText w:val="%1."/>
      <w:lvlJc w:val="left"/>
      <w:pPr>
        <w:ind w:left="720" w:hanging="360"/>
      </w:pPr>
    </w:lvl>
    <w:lvl w:ilvl="1" w:tplc="60666661" w:tentative="1">
      <w:start w:val="1"/>
      <w:numFmt w:val="lowerLetter"/>
      <w:lvlText w:val="%2."/>
      <w:lvlJc w:val="left"/>
      <w:pPr>
        <w:ind w:left="1440" w:hanging="360"/>
      </w:pPr>
    </w:lvl>
    <w:lvl w:ilvl="2" w:tplc="60666661" w:tentative="1">
      <w:start w:val="1"/>
      <w:numFmt w:val="lowerRoman"/>
      <w:lvlText w:val="%3."/>
      <w:lvlJc w:val="right"/>
      <w:pPr>
        <w:ind w:left="2160" w:hanging="180"/>
      </w:pPr>
    </w:lvl>
    <w:lvl w:ilvl="3" w:tplc="60666661" w:tentative="1">
      <w:start w:val="1"/>
      <w:numFmt w:val="decimal"/>
      <w:lvlText w:val="%4."/>
      <w:lvlJc w:val="left"/>
      <w:pPr>
        <w:ind w:left="2880" w:hanging="360"/>
      </w:pPr>
    </w:lvl>
    <w:lvl w:ilvl="4" w:tplc="60666661" w:tentative="1">
      <w:start w:val="1"/>
      <w:numFmt w:val="lowerLetter"/>
      <w:lvlText w:val="%5."/>
      <w:lvlJc w:val="left"/>
      <w:pPr>
        <w:ind w:left="3600" w:hanging="360"/>
      </w:pPr>
    </w:lvl>
    <w:lvl w:ilvl="5" w:tplc="60666661" w:tentative="1">
      <w:start w:val="1"/>
      <w:numFmt w:val="lowerRoman"/>
      <w:lvlText w:val="%6."/>
      <w:lvlJc w:val="right"/>
      <w:pPr>
        <w:ind w:left="4320" w:hanging="180"/>
      </w:pPr>
    </w:lvl>
    <w:lvl w:ilvl="6" w:tplc="60666661" w:tentative="1">
      <w:start w:val="1"/>
      <w:numFmt w:val="decimal"/>
      <w:lvlText w:val="%7."/>
      <w:lvlJc w:val="left"/>
      <w:pPr>
        <w:ind w:left="5040" w:hanging="360"/>
      </w:pPr>
    </w:lvl>
    <w:lvl w:ilvl="7" w:tplc="60666661" w:tentative="1">
      <w:start w:val="1"/>
      <w:numFmt w:val="lowerLetter"/>
      <w:lvlText w:val="%8."/>
      <w:lvlJc w:val="left"/>
      <w:pPr>
        <w:ind w:left="5760" w:hanging="360"/>
      </w:pPr>
    </w:lvl>
    <w:lvl w:ilvl="8" w:tplc="6066666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975">
    <w:multiLevelType w:val="hybridMultilevel"/>
    <w:lvl w:ilvl="0" w:tplc="25449744">
      <w:start w:val="1"/>
      <w:numFmt w:val="decimal"/>
      <w:lvlText w:val="%1."/>
      <w:lvlJc w:val="left"/>
      <w:pPr>
        <w:ind w:left="720" w:hanging="360"/>
      </w:pPr>
    </w:lvl>
    <w:lvl w:ilvl="1" w:tplc="25449744" w:tentative="1">
      <w:start w:val="1"/>
      <w:numFmt w:val="lowerLetter"/>
      <w:lvlText w:val="%2."/>
      <w:lvlJc w:val="left"/>
      <w:pPr>
        <w:ind w:left="1440" w:hanging="360"/>
      </w:pPr>
    </w:lvl>
    <w:lvl w:ilvl="2" w:tplc="25449744" w:tentative="1">
      <w:start w:val="1"/>
      <w:numFmt w:val="lowerRoman"/>
      <w:lvlText w:val="%3."/>
      <w:lvlJc w:val="right"/>
      <w:pPr>
        <w:ind w:left="2160" w:hanging="180"/>
      </w:pPr>
    </w:lvl>
    <w:lvl w:ilvl="3" w:tplc="25449744" w:tentative="1">
      <w:start w:val="1"/>
      <w:numFmt w:val="decimal"/>
      <w:lvlText w:val="%4."/>
      <w:lvlJc w:val="left"/>
      <w:pPr>
        <w:ind w:left="2880" w:hanging="360"/>
      </w:pPr>
    </w:lvl>
    <w:lvl w:ilvl="4" w:tplc="25449744" w:tentative="1">
      <w:start w:val="1"/>
      <w:numFmt w:val="lowerLetter"/>
      <w:lvlText w:val="%5."/>
      <w:lvlJc w:val="left"/>
      <w:pPr>
        <w:ind w:left="3600" w:hanging="360"/>
      </w:pPr>
    </w:lvl>
    <w:lvl w:ilvl="5" w:tplc="25449744" w:tentative="1">
      <w:start w:val="1"/>
      <w:numFmt w:val="lowerRoman"/>
      <w:lvlText w:val="%6."/>
      <w:lvlJc w:val="right"/>
      <w:pPr>
        <w:ind w:left="4320" w:hanging="180"/>
      </w:pPr>
    </w:lvl>
    <w:lvl w:ilvl="6" w:tplc="25449744" w:tentative="1">
      <w:start w:val="1"/>
      <w:numFmt w:val="decimal"/>
      <w:lvlText w:val="%7."/>
      <w:lvlJc w:val="left"/>
      <w:pPr>
        <w:ind w:left="5040" w:hanging="360"/>
      </w:pPr>
    </w:lvl>
    <w:lvl w:ilvl="7" w:tplc="25449744" w:tentative="1">
      <w:start w:val="1"/>
      <w:numFmt w:val="lowerLetter"/>
      <w:lvlText w:val="%8."/>
      <w:lvlJc w:val="left"/>
      <w:pPr>
        <w:ind w:left="5760" w:hanging="360"/>
      </w:pPr>
    </w:lvl>
    <w:lvl w:ilvl="8" w:tplc="2544974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974">
    <w:multiLevelType w:val="hybridMultilevel"/>
    <w:lvl w:ilvl="0" w:tplc="79981555">
      <w:start w:val="1"/>
      <w:numFmt w:val="decimal"/>
      <w:lvlText w:val="%1."/>
      <w:lvlJc w:val="left"/>
      <w:pPr>
        <w:ind w:left="720" w:hanging="360"/>
      </w:pPr>
    </w:lvl>
    <w:lvl w:ilvl="1" w:tplc="79981555" w:tentative="1">
      <w:start w:val="1"/>
      <w:numFmt w:val="lowerLetter"/>
      <w:lvlText w:val="%2."/>
      <w:lvlJc w:val="left"/>
      <w:pPr>
        <w:ind w:left="1440" w:hanging="360"/>
      </w:pPr>
    </w:lvl>
    <w:lvl w:ilvl="2" w:tplc="79981555" w:tentative="1">
      <w:start w:val="1"/>
      <w:numFmt w:val="lowerRoman"/>
      <w:lvlText w:val="%3."/>
      <w:lvlJc w:val="right"/>
      <w:pPr>
        <w:ind w:left="2160" w:hanging="180"/>
      </w:pPr>
    </w:lvl>
    <w:lvl w:ilvl="3" w:tplc="79981555" w:tentative="1">
      <w:start w:val="1"/>
      <w:numFmt w:val="decimal"/>
      <w:lvlText w:val="%4."/>
      <w:lvlJc w:val="left"/>
      <w:pPr>
        <w:ind w:left="2880" w:hanging="360"/>
      </w:pPr>
    </w:lvl>
    <w:lvl w:ilvl="4" w:tplc="79981555" w:tentative="1">
      <w:start w:val="1"/>
      <w:numFmt w:val="lowerLetter"/>
      <w:lvlText w:val="%5."/>
      <w:lvlJc w:val="left"/>
      <w:pPr>
        <w:ind w:left="3600" w:hanging="360"/>
      </w:pPr>
    </w:lvl>
    <w:lvl w:ilvl="5" w:tplc="79981555" w:tentative="1">
      <w:start w:val="1"/>
      <w:numFmt w:val="lowerRoman"/>
      <w:lvlText w:val="%6."/>
      <w:lvlJc w:val="right"/>
      <w:pPr>
        <w:ind w:left="4320" w:hanging="180"/>
      </w:pPr>
    </w:lvl>
    <w:lvl w:ilvl="6" w:tplc="79981555" w:tentative="1">
      <w:start w:val="1"/>
      <w:numFmt w:val="decimal"/>
      <w:lvlText w:val="%7."/>
      <w:lvlJc w:val="left"/>
      <w:pPr>
        <w:ind w:left="5040" w:hanging="360"/>
      </w:pPr>
    </w:lvl>
    <w:lvl w:ilvl="7" w:tplc="79981555" w:tentative="1">
      <w:start w:val="1"/>
      <w:numFmt w:val="lowerLetter"/>
      <w:lvlText w:val="%8."/>
      <w:lvlJc w:val="left"/>
      <w:pPr>
        <w:ind w:left="5760" w:hanging="360"/>
      </w:pPr>
    </w:lvl>
    <w:lvl w:ilvl="8" w:tplc="7998155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973">
    <w:multiLevelType w:val="hybridMultilevel"/>
    <w:lvl w:ilvl="0" w:tplc="12645398">
      <w:start w:val="1"/>
      <w:numFmt w:val="decimal"/>
      <w:lvlText w:val="%1."/>
      <w:lvlJc w:val="left"/>
      <w:pPr>
        <w:ind w:left="720" w:hanging="360"/>
      </w:pPr>
    </w:lvl>
    <w:lvl w:ilvl="1" w:tplc="12645398" w:tentative="1">
      <w:start w:val="1"/>
      <w:numFmt w:val="lowerLetter"/>
      <w:lvlText w:val="%2."/>
      <w:lvlJc w:val="left"/>
      <w:pPr>
        <w:ind w:left="1440" w:hanging="360"/>
      </w:pPr>
    </w:lvl>
    <w:lvl w:ilvl="2" w:tplc="12645398" w:tentative="1">
      <w:start w:val="1"/>
      <w:numFmt w:val="lowerRoman"/>
      <w:lvlText w:val="%3."/>
      <w:lvlJc w:val="right"/>
      <w:pPr>
        <w:ind w:left="2160" w:hanging="180"/>
      </w:pPr>
    </w:lvl>
    <w:lvl w:ilvl="3" w:tplc="12645398" w:tentative="1">
      <w:start w:val="1"/>
      <w:numFmt w:val="decimal"/>
      <w:lvlText w:val="%4."/>
      <w:lvlJc w:val="left"/>
      <w:pPr>
        <w:ind w:left="2880" w:hanging="360"/>
      </w:pPr>
    </w:lvl>
    <w:lvl w:ilvl="4" w:tplc="12645398" w:tentative="1">
      <w:start w:val="1"/>
      <w:numFmt w:val="lowerLetter"/>
      <w:lvlText w:val="%5."/>
      <w:lvlJc w:val="left"/>
      <w:pPr>
        <w:ind w:left="3600" w:hanging="360"/>
      </w:pPr>
    </w:lvl>
    <w:lvl w:ilvl="5" w:tplc="12645398" w:tentative="1">
      <w:start w:val="1"/>
      <w:numFmt w:val="lowerRoman"/>
      <w:lvlText w:val="%6."/>
      <w:lvlJc w:val="right"/>
      <w:pPr>
        <w:ind w:left="4320" w:hanging="180"/>
      </w:pPr>
    </w:lvl>
    <w:lvl w:ilvl="6" w:tplc="12645398" w:tentative="1">
      <w:start w:val="1"/>
      <w:numFmt w:val="decimal"/>
      <w:lvlText w:val="%7."/>
      <w:lvlJc w:val="left"/>
      <w:pPr>
        <w:ind w:left="5040" w:hanging="360"/>
      </w:pPr>
    </w:lvl>
    <w:lvl w:ilvl="7" w:tplc="12645398" w:tentative="1">
      <w:start w:val="1"/>
      <w:numFmt w:val="lowerLetter"/>
      <w:lvlText w:val="%8."/>
      <w:lvlJc w:val="left"/>
      <w:pPr>
        <w:ind w:left="5760" w:hanging="360"/>
      </w:pPr>
    </w:lvl>
    <w:lvl w:ilvl="8" w:tplc="1264539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972">
    <w:multiLevelType w:val="hybridMultilevel"/>
    <w:lvl w:ilvl="0" w:tplc="47173292">
      <w:start w:val="1"/>
      <w:numFmt w:val="decimal"/>
      <w:lvlText w:val="%1."/>
      <w:lvlJc w:val="left"/>
      <w:pPr>
        <w:ind w:left="720" w:hanging="360"/>
      </w:pPr>
    </w:lvl>
    <w:lvl w:ilvl="1" w:tplc="47173292" w:tentative="1">
      <w:start w:val="1"/>
      <w:numFmt w:val="lowerLetter"/>
      <w:lvlText w:val="%2."/>
      <w:lvlJc w:val="left"/>
      <w:pPr>
        <w:ind w:left="1440" w:hanging="360"/>
      </w:pPr>
    </w:lvl>
    <w:lvl w:ilvl="2" w:tplc="47173292" w:tentative="1">
      <w:start w:val="1"/>
      <w:numFmt w:val="lowerRoman"/>
      <w:lvlText w:val="%3."/>
      <w:lvlJc w:val="right"/>
      <w:pPr>
        <w:ind w:left="2160" w:hanging="180"/>
      </w:pPr>
    </w:lvl>
    <w:lvl w:ilvl="3" w:tplc="47173292" w:tentative="1">
      <w:start w:val="1"/>
      <w:numFmt w:val="decimal"/>
      <w:lvlText w:val="%4."/>
      <w:lvlJc w:val="left"/>
      <w:pPr>
        <w:ind w:left="2880" w:hanging="360"/>
      </w:pPr>
    </w:lvl>
    <w:lvl w:ilvl="4" w:tplc="47173292" w:tentative="1">
      <w:start w:val="1"/>
      <w:numFmt w:val="lowerLetter"/>
      <w:lvlText w:val="%5."/>
      <w:lvlJc w:val="left"/>
      <w:pPr>
        <w:ind w:left="3600" w:hanging="360"/>
      </w:pPr>
    </w:lvl>
    <w:lvl w:ilvl="5" w:tplc="47173292" w:tentative="1">
      <w:start w:val="1"/>
      <w:numFmt w:val="lowerRoman"/>
      <w:lvlText w:val="%6."/>
      <w:lvlJc w:val="right"/>
      <w:pPr>
        <w:ind w:left="4320" w:hanging="180"/>
      </w:pPr>
    </w:lvl>
    <w:lvl w:ilvl="6" w:tplc="47173292" w:tentative="1">
      <w:start w:val="1"/>
      <w:numFmt w:val="decimal"/>
      <w:lvlText w:val="%7."/>
      <w:lvlJc w:val="left"/>
      <w:pPr>
        <w:ind w:left="5040" w:hanging="360"/>
      </w:pPr>
    </w:lvl>
    <w:lvl w:ilvl="7" w:tplc="47173292" w:tentative="1">
      <w:start w:val="1"/>
      <w:numFmt w:val="lowerLetter"/>
      <w:lvlText w:val="%8."/>
      <w:lvlJc w:val="left"/>
      <w:pPr>
        <w:ind w:left="5760" w:hanging="360"/>
      </w:pPr>
    </w:lvl>
    <w:lvl w:ilvl="8" w:tplc="4717329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971">
    <w:multiLevelType w:val="hybridMultilevel"/>
    <w:lvl w:ilvl="0" w:tplc="91346998">
      <w:start w:val="1"/>
      <w:numFmt w:val="decimal"/>
      <w:lvlText w:val="%1."/>
      <w:lvlJc w:val="left"/>
      <w:pPr>
        <w:ind w:left="720" w:hanging="360"/>
      </w:pPr>
    </w:lvl>
    <w:lvl w:ilvl="1" w:tplc="91346998" w:tentative="1">
      <w:start w:val="1"/>
      <w:numFmt w:val="lowerLetter"/>
      <w:lvlText w:val="%2."/>
      <w:lvlJc w:val="left"/>
      <w:pPr>
        <w:ind w:left="1440" w:hanging="360"/>
      </w:pPr>
    </w:lvl>
    <w:lvl w:ilvl="2" w:tplc="91346998" w:tentative="1">
      <w:start w:val="1"/>
      <w:numFmt w:val="lowerRoman"/>
      <w:lvlText w:val="%3."/>
      <w:lvlJc w:val="right"/>
      <w:pPr>
        <w:ind w:left="2160" w:hanging="180"/>
      </w:pPr>
    </w:lvl>
    <w:lvl w:ilvl="3" w:tplc="91346998" w:tentative="1">
      <w:start w:val="1"/>
      <w:numFmt w:val="decimal"/>
      <w:lvlText w:val="%4."/>
      <w:lvlJc w:val="left"/>
      <w:pPr>
        <w:ind w:left="2880" w:hanging="360"/>
      </w:pPr>
    </w:lvl>
    <w:lvl w:ilvl="4" w:tplc="91346998" w:tentative="1">
      <w:start w:val="1"/>
      <w:numFmt w:val="lowerLetter"/>
      <w:lvlText w:val="%5."/>
      <w:lvlJc w:val="left"/>
      <w:pPr>
        <w:ind w:left="3600" w:hanging="360"/>
      </w:pPr>
    </w:lvl>
    <w:lvl w:ilvl="5" w:tplc="91346998" w:tentative="1">
      <w:start w:val="1"/>
      <w:numFmt w:val="lowerRoman"/>
      <w:lvlText w:val="%6."/>
      <w:lvlJc w:val="right"/>
      <w:pPr>
        <w:ind w:left="4320" w:hanging="180"/>
      </w:pPr>
    </w:lvl>
    <w:lvl w:ilvl="6" w:tplc="91346998" w:tentative="1">
      <w:start w:val="1"/>
      <w:numFmt w:val="decimal"/>
      <w:lvlText w:val="%7."/>
      <w:lvlJc w:val="left"/>
      <w:pPr>
        <w:ind w:left="5040" w:hanging="360"/>
      </w:pPr>
    </w:lvl>
    <w:lvl w:ilvl="7" w:tplc="91346998" w:tentative="1">
      <w:start w:val="1"/>
      <w:numFmt w:val="lowerLetter"/>
      <w:lvlText w:val="%8."/>
      <w:lvlJc w:val="left"/>
      <w:pPr>
        <w:ind w:left="5760" w:hanging="360"/>
      </w:pPr>
    </w:lvl>
    <w:lvl w:ilvl="8" w:tplc="9134699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970">
    <w:multiLevelType w:val="hybridMultilevel"/>
    <w:lvl w:ilvl="0" w:tplc="77469876">
      <w:start w:val="1"/>
      <w:numFmt w:val="decimal"/>
      <w:lvlText w:val="%1."/>
      <w:lvlJc w:val="left"/>
      <w:pPr>
        <w:ind w:left="720" w:hanging="360"/>
      </w:pPr>
    </w:lvl>
    <w:lvl w:ilvl="1" w:tplc="77469876" w:tentative="1">
      <w:start w:val="1"/>
      <w:numFmt w:val="lowerLetter"/>
      <w:lvlText w:val="%2."/>
      <w:lvlJc w:val="left"/>
      <w:pPr>
        <w:ind w:left="1440" w:hanging="360"/>
      </w:pPr>
    </w:lvl>
    <w:lvl w:ilvl="2" w:tplc="77469876" w:tentative="1">
      <w:start w:val="1"/>
      <w:numFmt w:val="lowerRoman"/>
      <w:lvlText w:val="%3."/>
      <w:lvlJc w:val="right"/>
      <w:pPr>
        <w:ind w:left="2160" w:hanging="180"/>
      </w:pPr>
    </w:lvl>
    <w:lvl w:ilvl="3" w:tplc="77469876" w:tentative="1">
      <w:start w:val="1"/>
      <w:numFmt w:val="decimal"/>
      <w:lvlText w:val="%4."/>
      <w:lvlJc w:val="left"/>
      <w:pPr>
        <w:ind w:left="2880" w:hanging="360"/>
      </w:pPr>
    </w:lvl>
    <w:lvl w:ilvl="4" w:tplc="77469876" w:tentative="1">
      <w:start w:val="1"/>
      <w:numFmt w:val="lowerLetter"/>
      <w:lvlText w:val="%5."/>
      <w:lvlJc w:val="left"/>
      <w:pPr>
        <w:ind w:left="3600" w:hanging="360"/>
      </w:pPr>
    </w:lvl>
    <w:lvl w:ilvl="5" w:tplc="77469876" w:tentative="1">
      <w:start w:val="1"/>
      <w:numFmt w:val="lowerRoman"/>
      <w:lvlText w:val="%6."/>
      <w:lvlJc w:val="right"/>
      <w:pPr>
        <w:ind w:left="4320" w:hanging="180"/>
      </w:pPr>
    </w:lvl>
    <w:lvl w:ilvl="6" w:tplc="77469876" w:tentative="1">
      <w:start w:val="1"/>
      <w:numFmt w:val="decimal"/>
      <w:lvlText w:val="%7."/>
      <w:lvlJc w:val="left"/>
      <w:pPr>
        <w:ind w:left="5040" w:hanging="360"/>
      </w:pPr>
    </w:lvl>
    <w:lvl w:ilvl="7" w:tplc="77469876" w:tentative="1">
      <w:start w:val="1"/>
      <w:numFmt w:val="lowerLetter"/>
      <w:lvlText w:val="%8."/>
      <w:lvlJc w:val="left"/>
      <w:pPr>
        <w:ind w:left="5760" w:hanging="360"/>
      </w:pPr>
    </w:lvl>
    <w:lvl w:ilvl="8" w:tplc="7746987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969">
    <w:multiLevelType w:val="hybridMultilevel"/>
    <w:lvl w:ilvl="0" w:tplc="44305835">
      <w:start w:val="1"/>
      <w:numFmt w:val="decimal"/>
      <w:lvlText w:val="%1."/>
      <w:lvlJc w:val="left"/>
      <w:pPr>
        <w:ind w:left="720" w:hanging="360"/>
      </w:pPr>
    </w:lvl>
    <w:lvl w:ilvl="1" w:tplc="44305835" w:tentative="1">
      <w:start w:val="1"/>
      <w:numFmt w:val="lowerLetter"/>
      <w:lvlText w:val="%2."/>
      <w:lvlJc w:val="left"/>
      <w:pPr>
        <w:ind w:left="1440" w:hanging="360"/>
      </w:pPr>
    </w:lvl>
    <w:lvl w:ilvl="2" w:tplc="44305835" w:tentative="1">
      <w:start w:val="1"/>
      <w:numFmt w:val="lowerRoman"/>
      <w:lvlText w:val="%3."/>
      <w:lvlJc w:val="right"/>
      <w:pPr>
        <w:ind w:left="2160" w:hanging="180"/>
      </w:pPr>
    </w:lvl>
    <w:lvl w:ilvl="3" w:tplc="44305835" w:tentative="1">
      <w:start w:val="1"/>
      <w:numFmt w:val="decimal"/>
      <w:lvlText w:val="%4."/>
      <w:lvlJc w:val="left"/>
      <w:pPr>
        <w:ind w:left="2880" w:hanging="360"/>
      </w:pPr>
    </w:lvl>
    <w:lvl w:ilvl="4" w:tplc="44305835" w:tentative="1">
      <w:start w:val="1"/>
      <w:numFmt w:val="lowerLetter"/>
      <w:lvlText w:val="%5."/>
      <w:lvlJc w:val="left"/>
      <w:pPr>
        <w:ind w:left="3600" w:hanging="360"/>
      </w:pPr>
    </w:lvl>
    <w:lvl w:ilvl="5" w:tplc="44305835" w:tentative="1">
      <w:start w:val="1"/>
      <w:numFmt w:val="lowerRoman"/>
      <w:lvlText w:val="%6."/>
      <w:lvlJc w:val="right"/>
      <w:pPr>
        <w:ind w:left="4320" w:hanging="180"/>
      </w:pPr>
    </w:lvl>
    <w:lvl w:ilvl="6" w:tplc="44305835" w:tentative="1">
      <w:start w:val="1"/>
      <w:numFmt w:val="decimal"/>
      <w:lvlText w:val="%7."/>
      <w:lvlJc w:val="left"/>
      <w:pPr>
        <w:ind w:left="5040" w:hanging="360"/>
      </w:pPr>
    </w:lvl>
    <w:lvl w:ilvl="7" w:tplc="44305835" w:tentative="1">
      <w:start w:val="1"/>
      <w:numFmt w:val="lowerLetter"/>
      <w:lvlText w:val="%8."/>
      <w:lvlJc w:val="left"/>
      <w:pPr>
        <w:ind w:left="5760" w:hanging="360"/>
      </w:pPr>
    </w:lvl>
    <w:lvl w:ilvl="8" w:tplc="4430583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968">
    <w:multiLevelType w:val="hybridMultilevel"/>
    <w:lvl w:ilvl="0" w:tplc="63509899">
      <w:start w:val="1"/>
      <w:numFmt w:val="decimal"/>
      <w:lvlText w:val="%1."/>
      <w:lvlJc w:val="left"/>
      <w:pPr>
        <w:ind w:left="720" w:hanging="360"/>
      </w:pPr>
    </w:lvl>
    <w:lvl w:ilvl="1" w:tplc="63509899" w:tentative="1">
      <w:start w:val="1"/>
      <w:numFmt w:val="lowerLetter"/>
      <w:lvlText w:val="%2."/>
      <w:lvlJc w:val="left"/>
      <w:pPr>
        <w:ind w:left="1440" w:hanging="360"/>
      </w:pPr>
    </w:lvl>
    <w:lvl w:ilvl="2" w:tplc="63509899" w:tentative="1">
      <w:start w:val="1"/>
      <w:numFmt w:val="lowerRoman"/>
      <w:lvlText w:val="%3."/>
      <w:lvlJc w:val="right"/>
      <w:pPr>
        <w:ind w:left="2160" w:hanging="180"/>
      </w:pPr>
    </w:lvl>
    <w:lvl w:ilvl="3" w:tplc="63509899" w:tentative="1">
      <w:start w:val="1"/>
      <w:numFmt w:val="decimal"/>
      <w:lvlText w:val="%4."/>
      <w:lvlJc w:val="left"/>
      <w:pPr>
        <w:ind w:left="2880" w:hanging="360"/>
      </w:pPr>
    </w:lvl>
    <w:lvl w:ilvl="4" w:tplc="63509899" w:tentative="1">
      <w:start w:val="1"/>
      <w:numFmt w:val="lowerLetter"/>
      <w:lvlText w:val="%5."/>
      <w:lvlJc w:val="left"/>
      <w:pPr>
        <w:ind w:left="3600" w:hanging="360"/>
      </w:pPr>
    </w:lvl>
    <w:lvl w:ilvl="5" w:tplc="63509899" w:tentative="1">
      <w:start w:val="1"/>
      <w:numFmt w:val="lowerRoman"/>
      <w:lvlText w:val="%6."/>
      <w:lvlJc w:val="right"/>
      <w:pPr>
        <w:ind w:left="4320" w:hanging="180"/>
      </w:pPr>
    </w:lvl>
    <w:lvl w:ilvl="6" w:tplc="63509899" w:tentative="1">
      <w:start w:val="1"/>
      <w:numFmt w:val="decimal"/>
      <w:lvlText w:val="%7."/>
      <w:lvlJc w:val="left"/>
      <w:pPr>
        <w:ind w:left="5040" w:hanging="360"/>
      </w:pPr>
    </w:lvl>
    <w:lvl w:ilvl="7" w:tplc="63509899" w:tentative="1">
      <w:start w:val="1"/>
      <w:numFmt w:val="lowerLetter"/>
      <w:lvlText w:val="%8."/>
      <w:lvlJc w:val="left"/>
      <w:pPr>
        <w:ind w:left="5760" w:hanging="360"/>
      </w:pPr>
    </w:lvl>
    <w:lvl w:ilvl="8" w:tplc="6350989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967">
    <w:multiLevelType w:val="hybridMultilevel"/>
    <w:lvl w:ilvl="0" w:tplc="74505793">
      <w:start w:val="1"/>
      <w:numFmt w:val="decimal"/>
      <w:lvlText w:val="%1."/>
      <w:lvlJc w:val="left"/>
      <w:pPr>
        <w:ind w:left="720" w:hanging="360"/>
      </w:pPr>
    </w:lvl>
    <w:lvl w:ilvl="1" w:tplc="74505793" w:tentative="1">
      <w:start w:val="1"/>
      <w:numFmt w:val="lowerLetter"/>
      <w:lvlText w:val="%2."/>
      <w:lvlJc w:val="left"/>
      <w:pPr>
        <w:ind w:left="1440" w:hanging="360"/>
      </w:pPr>
    </w:lvl>
    <w:lvl w:ilvl="2" w:tplc="74505793" w:tentative="1">
      <w:start w:val="1"/>
      <w:numFmt w:val="lowerRoman"/>
      <w:lvlText w:val="%3."/>
      <w:lvlJc w:val="right"/>
      <w:pPr>
        <w:ind w:left="2160" w:hanging="180"/>
      </w:pPr>
    </w:lvl>
    <w:lvl w:ilvl="3" w:tplc="74505793" w:tentative="1">
      <w:start w:val="1"/>
      <w:numFmt w:val="decimal"/>
      <w:lvlText w:val="%4."/>
      <w:lvlJc w:val="left"/>
      <w:pPr>
        <w:ind w:left="2880" w:hanging="360"/>
      </w:pPr>
    </w:lvl>
    <w:lvl w:ilvl="4" w:tplc="74505793" w:tentative="1">
      <w:start w:val="1"/>
      <w:numFmt w:val="lowerLetter"/>
      <w:lvlText w:val="%5."/>
      <w:lvlJc w:val="left"/>
      <w:pPr>
        <w:ind w:left="3600" w:hanging="360"/>
      </w:pPr>
    </w:lvl>
    <w:lvl w:ilvl="5" w:tplc="74505793" w:tentative="1">
      <w:start w:val="1"/>
      <w:numFmt w:val="lowerRoman"/>
      <w:lvlText w:val="%6."/>
      <w:lvlJc w:val="right"/>
      <w:pPr>
        <w:ind w:left="4320" w:hanging="180"/>
      </w:pPr>
    </w:lvl>
    <w:lvl w:ilvl="6" w:tplc="74505793" w:tentative="1">
      <w:start w:val="1"/>
      <w:numFmt w:val="decimal"/>
      <w:lvlText w:val="%7."/>
      <w:lvlJc w:val="left"/>
      <w:pPr>
        <w:ind w:left="5040" w:hanging="360"/>
      </w:pPr>
    </w:lvl>
    <w:lvl w:ilvl="7" w:tplc="74505793" w:tentative="1">
      <w:start w:val="1"/>
      <w:numFmt w:val="lowerLetter"/>
      <w:lvlText w:val="%8."/>
      <w:lvlJc w:val="left"/>
      <w:pPr>
        <w:ind w:left="5760" w:hanging="360"/>
      </w:pPr>
    </w:lvl>
    <w:lvl w:ilvl="8" w:tplc="7450579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966">
    <w:multiLevelType w:val="hybridMultilevel"/>
    <w:lvl w:ilvl="0" w:tplc="24836060">
      <w:start w:val="1"/>
      <w:numFmt w:val="decimal"/>
      <w:lvlText w:val="%1."/>
      <w:lvlJc w:val="left"/>
      <w:pPr>
        <w:ind w:left="720" w:hanging="360"/>
      </w:pPr>
    </w:lvl>
    <w:lvl w:ilvl="1" w:tplc="24836060" w:tentative="1">
      <w:start w:val="1"/>
      <w:numFmt w:val="lowerLetter"/>
      <w:lvlText w:val="%2."/>
      <w:lvlJc w:val="left"/>
      <w:pPr>
        <w:ind w:left="1440" w:hanging="360"/>
      </w:pPr>
    </w:lvl>
    <w:lvl w:ilvl="2" w:tplc="24836060" w:tentative="1">
      <w:start w:val="1"/>
      <w:numFmt w:val="lowerRoman"/>
      <w:lvlText w:val="%3."/>
      <w:lvlJc w:val="right"/>
      <w:pPr>
        <w:ind w:left="2160" w:hanging="180"/>
      </w:pPr>
    </w:lvl>
    <w:lvl w:ilvl="3" w:tplc="24836060" w:tentative="1">
      <w:start w:val="1"/>
      <w:numFmt w:val="decimal"/>
      <w:lvlText w:val="%4."/>
      <w:lvlJc w:val="left"/>
      <w:pPr>
        <w:ind w:left="2880" w:hanging="360"/>
      </w:pPr>
    </w:lvl>
    <w:lvl w:ilvl="4" w:tplc="24836060" w:tentative="1">
      <w:start w:val="1"/>
      <w:numFmt w:val="lowerLetter"/>
      <w:lvlText w:val="%5."/>
      <w:lvlJc w:val="left"/>
      <w:pPr>
        <w:ind w:left="3600" w:hanging="360"/>
      </w:pPr>
    </w:lvl>
    <w:lvl w:ilvl="5" w:tplc="24836060" w:tentative="1">
      <w:start w:val="1"/>
      <w:numFmt w:val="lowerRoman"/>
      <w:lvlText w:val="%6."/>
      <w:lvlJc w:val="right"/>
      <w:pPr>
        <w:ind w:left="4320" w:hanging="180"/>
      </w:pPr>
    </w:lvl>
    <w:lvl w:ilvl="6" w:tplc="24836060" w:tentative="1">
      <w:start w:val="1"/>
      <w:numFmt w:val="decimal"/>
      <w:lvlText w:val="%7."/>
      <w:lvlJc w:val="left"/>
      <w:pPr>
        <w:ind w:left="5040" w:hanging="360"/>
      </w:pPr>
    </w:lvl>
    <w:lvl w:ilvl="7" w:tplc="24836060" w:tentative="1">
      <w:start w:val="1"/>
      <w:numFmt w:val="lowerLetter"/>
      <w:lvlText w:val="%8."/>
      <w:lvlJc w:val="left"/>
      <w:pPr>
        <w:ind w:left="5760" w:hanging="360"/>
      </w:pPr>
    </w:lvl>
    <w:lvl w:ilvl="8" w:tplc="2483606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965">
    <w:multiLevelType w:val="hybridMultilevel"/>
    <w:lvl w:ilvl="0" w:tplc="34253288">
      <w:start w:val="1"/>
      <w:numFmt w:val="decimal"/>
      <w:lvlText w:val="%1."/>
      <w:lvlJc w:val="left"/>
      <w:pPr>
        <w:ind w:left="720" w:hanging="360"/>
      </w:pPr>
    </w:lvl>
    <w:lvl w:ilvl="1" w:tplc="34253288" w:tentative="1">
      <w:start w:val="1"/>
      <w:numFmt w:val="lowerLetter"/>
      <w:lvlText w:val="%2."/>
      <w:lvlJc w:val="left"/>
      <w:pPr>
        <w:ind w:left="1440" w:hanging="360"/>
      </w:pPr>
    </w:lvl>
    <w:lvl w:ilvl="2" w:tplc="34253288" w:tentative="1">
      <w:start w:val="1"/>
      <w:numFmt w:val="lowerRoman"/>
      <w:lvlText w:val="%3."/>
      <w:lvlJc w:val="right"/>
      <w:pPr>
        <w:ind w:left="2160" w:hanging="180"/>
      </w:pPr>
    </w:lvl>
    <w:lvl w:ilvl="3" w:tplc="34253288" w:tentative="1">
      <w:start w:val="1"/>
      <w:numFmt w:val="decimal"/>
      <w:lvlText w:val="%4."/>
      <w:lvlJc w:val="left"/>
      <w:pPr>
        <w:ind w:left="2880" w:hanging="360"/>
      </w:pPr>
    </w:lvl>
    <w:lvl w:ilvl="4" w:tplc="34253288" w:tentative="1">
      <w:start w:val="1"/>
      <w:numFmt w:val="lowerLetter"/>
      <w:lvlText w:val="%5."/>
      <w:lvlJc w:val="left"/>
      <w:pPr>
        <w:ind w:left="3600" w:hanging="360"/>
      </w:pPr>
    </w:lvl>
    <w:lvl w:ilvl="5" w:tplc="34253288" w:tentative="1">
      <w:start w:val="1"/>
      <w:numFmt w:val="lowerRoman"/>
      <w:lvlText w:val="%6."/>
      <w:lvlJc w:val="right"/>
      <w:pPr>
        <w:ind w:left="4320" w:hanging="180"/>
      </w:pPr>
    </w:lvl>
    <w:lvl w:ilvl="6" w:tplc="34253288" w:tentative="1">
      <w:start w:val="1"/>
      <w:numFmt w:val="decimal"/>
      <w:lvlText w:val="%7."/>
      <w:lvlJc w:val="left"/>
      <w:pPr>
        <w:ind w:left="5040" w:hanging="360"/>
      </w:pPr>
    </w:lvl>
    <w:lvl w:ilvl="7" w:tplc="34253288" w:tentative="1">
      <w:start w:val="1"/>
      <w:numFmt w:val="lowerLetter"/>
      <w:lvlText w:val="%8."/>
      <w:lvlJc w:val="left"/>
      <w:pPr>
        <w:ind w:left="5760" w:hanging="360"/>
      </w:pPr>
    </w:lvl>
    <w:lvl w:ilvl="8" w:tplc="3425328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964">
    <w:multiLevelType w:val="hybridMultilevel"/>
    <w:lvl w:ilvl="0" w:tplc="96856360">
      <w:start w:val="1"/>
      <w:numFmt w:val="decimal"/>
      <w:lvlText w:val="%1."/>
      <w:lvlJc w:val="left"/>
      <w:pPr>
        <w:ind w:left="720" w:hanging="360"/>
      </w:pPr>
    </w:lvl>
    <w:lvl w:ilvl="1" w:tplc="96856360" w:tentative="1">
      <w:start w:val="1"/>
      <w:numFmt w:val="lowerLetter"/>
      <w:lvlText w:val="%2."/>
      <w:lvlJc w:val="left"/>
      <w:pPr>
        <w:ind w:left="1440" w:hanging="360"/>
      </w:pPr>
    </w:lvl>
    <w:lvl w:ilvl="2" w:tplc="96856360" w:tentative="1">
      <w:start w:val="1"/>
      <w:numFmt w:val="lowerRoman"/>
      <w:lvlText w:val="%3."/>
      <w:lvlJc w:val="right"/>
      <w:pPr>
        <w:ind w:left="2160" w:hanging="180"/>
      </w:pPr>
    </w:lvl>
    <w:lvl w:ilvl="3" w:tplc="96856360" w:tentative="1">
      <w:start w:val="1"/>
      <w:numFmt w:val="decimal"/>
      <w:lvlText w:val="%4."/>
      <w:lvlJc w:val="left"/>
      <w:pPr>
        <w:ind w:left="2880" w:hanging="360"/>
      </w:pPr>
    </w:lvl>
    <w:lvl w:ilvl="4" w:tplc="96856360" w:tentative="1">
      <w:start w:val="1"/>
      <w:numFmt w:val="lowerLetter"/>
      <w:lvlText w:val="%5."/>
      <w:lvlJc w:val="left"/>
      <w:pPr>
        <w:ind w:left="3600" w:hanging="360"/>
      </w:pPr>
    </w:lvl>
    <w:lvl w:ilvl="5" w:tplc="96856360" w:tentative="1">
      <w:start w:val="1"/>
      <w:numFmt w:val="lowerRoman"/>
      <w:lvlText w:val="%6."/>
      <w:lvlJc w:val="right"/>
      <w:pPr>
        <w:ind w:left="4320" w:hanging="180"/>
      </w:pPr>
    </w:lvl>
    <w:lvl w:ilvl="6" w:tplc="96856360" w:tentative="1">
      <w:start w:val="1"/>
      <w:numFmt w:val="decimal"/>
      <w:lvlText w:val="%7."/>
      <w:lvlJc w:val="left"/>
      <w:pPr>
        <w:ind w:left="5040" w:hanging="360"/>
      </w:pPr>
    </w:lvl>
    <w:lvl w:ilvl="7" w:tplc="96856360" w:tentative="1">
      <w:start w:val="1"/>
      <w:numFmt w:val="lowerLetter"/>
      <w:lvlText w:val="%8."/>
      <w:lvlJc w:val="left"/>
      <w:pPr>
        <w:ind w:left="5760" w:hanging="360"/>
      </w:pPr>
    </w:lvl>
    <w:lvl w:ilvl="8" w:tplc="9685636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963">
    <w:multiLevelType w:val="hybridMultilevel"/>
    <w:lvl w:ilvl="0" w:tplc="28314594">
      <w:start w:val="1"/>
      <w:numFmt w:val="decimal"/>
      <w:lvlText w:val="%1."/>
      <w:lvlJc w:val="left"/>
      <w:pPr>
        <w:ind w:left="720" w:hanging="360"/>
      </w:pPr>
    </w:lvl>
    <w:lvl w:ilvl="1" w:tplc="28314594" w:tentative="1">
      <w:start w:val="1"/>
      <w:numFmt w:val="lowerLetter"/>
      <w:lvlText w:val="%2."/>
      <w:lvlJc w:val="left"/>
      <w:pPr>
        <w:ind w:left="1440" w:hanging="360"/>
      </w:pPr>
    </w:lvl>
    <w:lvl w:ilvl="2" w:tplc="28314594" w:tentative="1">
      <w:start w:val="1"/>
      <w:numFmt w:val="lowerRoman"/>
      <w:lvlText w:val="%3."/>
      <w:lvlJc w:val="right"/>
      <w:pPr>
        <w:ind w:left="2160" w:hanging="180"/>
      </w:pPr>
    </w:lvl>
    <w:lvl w:ilvl="3" w:tplc="28314594" w:tentative="1">
      <w:start w:val="1"/>
      <w:numFmt w:val="decimal"/>
      <w:lvlText w:val="%4."/>
      <w:lvlJc w:val="left"/>
      <w:pPr>
        <w:ind w:left="2880" w:hanging="360"/>
      </w:pPr>
    </w:lvl>
    <w:lvl w:ilvl="4" w:tplc="28314594" w:tentative="1">
      <w:start w:val="1"/>
      <w:numFmt w:val="lowerLetter"/>
      <w:lvlText w:val="%5."/>
      <w:lvlJc w:val="left"/>
      <w:pPr>
        <w:ind w:left="3600" w:hanging="360"/>
      </w:pPr>
    </w:lvl>
    <w:lvl w:ilvl="5" w:tplc="28314594" w:tentative="1">
      <w:start w:val="1"/>
      <w:numFmt w:val="lowerRoman"/>
      <w:lvlText w:val="%6."/>
      <w:lvlJc w:val="right"/>
      <w:pPr>
        <w:ind w:left="4320" w:hanging="180"/>
      </w:pPr>
    </w:lvl>
    <w:lvl w:ilvl="6" w:tplc="28314594" w:tentative="1">
      <w:start w:val="1"/>
      <w:numFmt w:val="decimal"/>
      <w:lvlText w:val="%7."/>
      <w:lvlJc w:val="left"/>
      <w:pPr>
        <w:ind w:left="5040" w:hanging="360"/>
      </w:pPr>
    </w:lvl>
    <w:lvl w:ilvl="7" w:tplc="28314594" w:tentative="1">
      <w:start w:val="1"/>
      <w:numFmt w:val="lowerLetter"/>
      <w:lvlText w:val="%8."/>
      <w:lvlJc w:val="left"/>
      <w:pPr>
        <w:ind w:left="5760" w:hanging="360"/>
      </w:pPr>
    </w:lvl>
    <w:lvl w:ilvl="8" w:tplc="2831459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962">
    <w:multiLevelType w:val="hybridMultilevel"/>
    <w:lvl w:ilvl="0" w:tplc="75329267">
      <w:start w:val="1"/>
      <w:numFmt w:val="decimal"/>
      <w:lvlText w:val="%1."/>
      <w:lvlJc w:val="left"/>
      <w:pPr>
        <w:ind w:left="720" w:hanging="360"/>
      </w:pPr>
    </w:lvl>
    <w:lvl w:ilvl="1" w:tplc="75329267" w:tentative="1">
      <w:start w:val="1"/>
      <w:numFmt w:val="lowerLetter"/>
      <w:lvlText w:val="%2."/>
      <w:lvlJc w:val="left"/>
      <w:pPr>
        <w:ind w:left="1440" w:hanging="360"/>
      </w:pPr>
    </w:lvl>
    <w:lvl w:ilvl="2" w:tplc="75329267" w:tentative="1">
      <w:start w:val="1"/>
      <w:numFmt w:val="lowerRoman"/>
      <w:lvlText w:val="%3."/>
      <w:lvlJc w:val="right"/>
      <w:pPr>
        <w:ind w:left="2160" w:hanging="180"/>
      </w:pPr>
    </w:lvl>
    <w:lvl w:ilvl="3" w:tplc="75329267" w:tentative="1">
      <w:start w:val="1"/>
      <w:numFmt w:val="decimal"/>
      <w:lvlText w:val="%4."/>
      <w:lvlJc w:val="left"/>
      <w:pPr>
        <w:ind w:left="2880" w:hanging="360"/>
      </w:pPr>
    </w:lvl>
    <w:lvl w:ilvl="4" w:tplc="75329267" w:tentative="1">
      <w:start w:val="1"/>
      <w:numFmt w:val="lowerLetter"/>
      <w:lvlText w:val="%5."/>
      <w:lvlJc w:val="left"/>
      <w:pPr>
        <w:ind w:left="3600" w:hanging="360"/>
      </w:pPr>
    </w:lvl>
    <w:lvl w:ilvl="5" w:tplc="75329267" w:tentative="1">
      <w:start w:val="1"/>
      <w:numFmt w:val="lowerRoman"/>
      <w:lvlText w:val="%6."/>
      <w:lvlJc w:val="right"/>
      <w:pPr>
        <w:ind w:left="4320" w:hanging="180"/>
      </w:pPr>
    </w:lvl>
    <w:lvl w:ilvl="6" w:tplc="75329267" w:tentative="1">
      <w:start w:val="1"/>
      <w:numFmt w:val="decimal"/>
      <w:lvlText w:val="%7."/>
      <w:lvlJc w:val="left"/>
      <w:pPr>
        <w:ind w:left="5040" w:hanging="360"/>
      </w:pPr>
    </w:lvl>
    <w:lvl w:ilvl="7" w:tplc="75329267" w:tentative="1">
      <w:start w:val="1"/>
      <w:numFmt w:val="lowerLetter"/>
      <w:lvlText w:val="%8."/>
      <w:lvlJc w:val="left"/>
      <w:pPr>
        <w:ind w:left="5760" w:hanging="360"/>
      </w:pPr>
    </w:lvl>
    <w:lvl w:ilvl="8" w:tplc="7532926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961">
    <w:multiLevelType w:val="hybridMultilevel"/>
    <w:lvl w:ilvl="0" w:tplc="30683182">
      <w:start w:val="1"/>
      <w:numFmt w:val="decimal"/>
      <w:lvlText w:val="%1."/>
      <w:lvlJc w:val="left"/>
      <w:pPr>
        <w:ind w:left="720" w:hanging="360"/>
      </w:pPr>
    </w:lvl>
    <w:lvl w:ilvl="1" w:tplc="30683182" w:tentative="1">
      <w:start w:val="1"/>
      <w:numFmt w:val="lowerLetter"/>
      <w:lvlText w:val="%2."/>
      <w:lvlJc w:val="left"/>
      <w:pPr>
        <w:ind w:left="1440" w:hanging="360"/>
      </w:pPr>
    </w:lvl>
    <w:lvl w:ilvl="2" w:tplc="30683182" w:tentative="1">
      <w:start w:val="1"/>
      <w:numFmt w:val="lowerRoman"/>
      <w:lvlText w:val="%3."/>
      <w:lvlJc w:val="right"/>
      <w:pPr>
        <w:ind w:left="2160" w:hanging="180"/>
      </w:pPr>
    </w:lvl>
    <w:lvl w:ilvl="3" w:tplc="30683182" w:tentative="1">
      <w:start w:val="1"/>
      <w:numFmt w:val="decimal"/>
      <w:lvlText w:val="%4."/>
      <w:lvlJc w:val="left"/>
      <w:pPr>
        <w:ind w:left="2880" w:hanging="360"/>
      </w:pPr>
    </w:lvl>
    <w:lvl w:ilvl="4" w:tplc="30683182" w:tentative="1">
      <w:start w:val="1"/>
      <w:numFmt w:val="lowerLetter"/>
      <w:lvlText w:val="%5."/>
      <w:lvlJc w:val="left"/>
      <w:pPr>
        <w:ind w:left="3600" w:hanging="360"/>
      </w:pPr>
    </w:lvl>
    <w:lvl w:ilvl="5" w:tplc="30683182" w:tentative="1">
      <w:start w:val="1"/>
      <w:numFmt w:val="lowerRoman"/>
      <w:lvlText w:val="%6."/>
      <w:lvlJc w:val="right"/>
      <w:pPr>
        <w:ind w:left="4320" w:hanging="180"/>
      </w:pPr>
    </w:lvl>
    <w:lvl w:ilvl="6" w:tplc="30683182" w:tentative="1">
      <w:start w:val="1"/>
      <w:numFmt w:val="decimal"/>
      <w:lvlText w:val="%7."/>
      <w:lvlJc w:val="left"/>
      <w:pPr>
        <w:ind w:left="5040" w:hanging="360"/>
      </w:pPr>
    </w:lvl>
    <w:lvl w:ilvl="7" w:tplc="30683182" w:tentative="1">
      <w:start w:val="1"/>
      <w:numFmt w:val="lowerLetter"/>
      <w:lvlText w:val="%8."/>
      <w:lvlJc w:val="left"/>
      <w:pPr>
        <w:ind w:left="5760" w:hanging="360"/>
      </w:pPr>
    </w:lvl>
    <w:lvl w:ilvl="8" w:tplc="3068318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960">
    <w:multiLevelType w:val="hybridMultilevel"/>
    <w:lvl w:ilvl="0" w:tplc="24649773">
      <w:start w:val="1"/>
      <w:numFmt w:val="decimal"/>
      <w:lvlText w:val="%1."/>
      <w:lvlJc w:val="left"/>
      <w:pPr>
        <w:ind w:left="720" w:hanging="360"/>
      </w:pPr>
    </w:lvl>
    <w:lvl w:ilvl="1" w:tplc="24649773" w:tentative="1">
      <w:start w:val="1"/>
      <w:numFmt w:val="lowerLetter"/>
      <w:lvlText w:val="%2."/>
      <w:lvlJc w:val="left"/>
      <w:pPr>
        <w:ind w:left="1440" w:hanging="360"/>
      </w:pPr>
    </w:lvl>
    <w:lvl w:ilvl="2" w:tplc="24649773" w:tentative="1">
      <w:start w:val="1"/>
      <w:numFmt w:val="lowerRoman"/>
      <w:lvlText w:val="%3."/>
      <w:lvlJc w:val="right"/>
      <w:pPr>
        <w:ind w:left="2160" w:hanging="180"/>
      </w:pPr>
    </w:lvl>
    <w:lvl w:ilvl="3" w:tplc="24649773" w:tentative="1">
      <w:start w:val="1"/>
      <w:numFmt w:val="decimal"/>
      <w:lvlText w:val="%4."/>
      <w:lvlJc w:val="left"/>
      <w:pPr>
        <w:ind w:left="2880" w:hanging="360"/>
      </w:pPr>
    </w:lvl>
    <w:lvl w:ilvl="4" w:tplc="24649773" w:tentative="1">
      <w:start w:val="1"/>
      <w:numFmt w:val="lowerLetter"/>
      <w:lvlText w:val="%5."/>
      <w:lvlJc w:val="left"/>
      <w:pPr>
        <w:ind w:left="3600" w:hanging="360"/>
      </w:pPr>
    </w:lvl>
    <w:lvl w:ilvl="5" w:tplc="24649773" w:tentative="1">
      <w:start w:val="1"/>
      <w:numFmt w:val="lowerRoman"/>
      <w:lvlText w:val="%6."/>
      <w:lvlJc w:val="right"/>
      <w:pPr>
        <w:ind w:left="4320" w:hanging="180"/>
      </w:pPr>
    </w:lvl>
    <w:lvl w:ilvl="6" w:tplc="24649773" w:tentative="1">
      <w:start w:val="1"/>
      <w:numFmt w:val="decimal"/>
      <w:lvlText w:val="%7."/>
      <w:lvlJc w:val="left"/>
      <w:pPr>
        <w:ind w:left="5040" w:hanging="360"/>
      </w:pPr>
    </w:lvl>
    <w:lvl w:ilvl="7" w:tplc="24649773" w:tentative="1">
      <w:start w:val="1"/>
      <w:numFmt w:val="lowerLetter"/>
      <w:lvlText w:val="%8."/>
      <w:lvlJc w:val="left"/>
      <w:pPr>
        <w:ind w:left="5760" w:hanging="360"/>
      </w:pPr>
    </w:lvl>
    <w:lvl w:ilvl="8" w:tplc="2464977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959">
    <w:multiLevelType w:val="hybridMultilevel"/>
    <w:lvl w:ilvl="0" w:tplc="49903598">
      <w:start w:val="1"/>
      <w:numFmt w:val="decimal"/>
      <w:lvlText w:val="%1."/>
      <w:lvlJc w:val="left"/>
      <w:pPr>
        <w:ind w:left="720" w:hanging="360"/>
      </w:pPr>
    </w:lvl>
    <w:lvl w:ilvl="1" w:tplc="49903598" w:tentative="1">
      <w:start w:val="1"/>
      <w:numFmt w:val="lowerLetter"/>
      <w:lvlText w:val="%2."/>
      <w:lvlJc w:val="left"/>
      <w:pPr>
        <w:ind w:left="1440" w:hanging="360"/>
      </w:pPr>
    </w:lvl>
    <w:lvl w:ilvl="2" w:tplc="49903598" w:tentative="1">
      <w:start w:val="1"/>
      <w:numFmt w:val="lowerRoman"/>
      <w:lvlText w:val="%3."/>
      <w:lvlJc w:val="right"/>
      <w:pPr>
        <w:ind w:left="2160" w:hanging="180"/>
      </w:pPr>
    </w:lvl>
    <w:lvl w:ilvl="3" w:tplc="49903598" w:tentative="1">
      <w:start w:val="1"/>
      <w:numFmt w:val="decimal"/>
      <w:lvlText w:val="%4."/>
      <w:lvlJc w:val="left"/>
      <w:pPr>
        <w:ind w:left="2880" w:hanging="360"/>
      </w:pPr>
    </w:lvl>
    <w:lvl w:ilvl="4" w:tplc="49903598" w:tentative="1">
      <w:start w:val="1"/>
      <w:numFmt w:val="lowerLetter"/>
      <w:lvlText w:val="%5."/>
      <w:lvlJc w:val="left"/>
      <w:pPr>
        <w:ind w:left="3600" w:hanging="360"/>
      </w:pPr>
    </w:lvl>
    <w:lvl w:ilvl="5" w:tplc="49903598" w:tentative="1">
      <w:start w:val="1"/>
      <w:numFmt w:val="lowerRoman"/>
      <w:lvlText w:val="%6."/>
      <w:lvlJc w:val="right"/>
      <w:pPr>
        <w:ind w:left="4320" w:hanging="180"/>
      </w:pPr>
    </w:lvl>
    <w:lvl w:ilvl="6" w:tplc="49903598" w:tentative="1">
      <w:start w:val="1"/>
      <w:numFmt w:val="decimal"/>
      <w:lvlText w:val="%7."/>
      <w:lvlJc w:val="left"/>
      <w:pPr>
        <w:ind w:left="5040" w:hanging="360"/>
      </w:pPr>
    </w:lvl>
    <w:lvl w:ilvl="7" w:tplc="49903598" w:tentative="1">
      <w:start w:val="1"/>
      <w:numFmt w:val="lowerLetter"/>
      <w:lvlText w:val="%8."/>
      <w:lvlJc w:val="left"/>
      <w:pPr>
        <w:ind w:left="5760" w:hanging="360"/>
      </w:pPr>
    </w:lvl>
    <w:lvl w:ilvl="8" w:tplc="4990359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958">
    <w:multiLevelType w:val="hybridMultilevel"/>
    <w:lvl w:ilvl="0" w:tplc="96703181">
      <w:start w:val="1"/>
      <w:numFmt w:val="decimal"/>
      <w:lvlText w:val="%1."/>
      <w:lvlJc w:val="left"/>
      <w:pPr>
        <w:ind w:left="720" w:hanging="360"/>
      </w:pPr>
    </w:lvl>
    <w:lvl w:ilvl="1" w:tplc="96703181" w:tentative="1">
      <w:start w:val="1"/>
      <w:numFmt w:val="lowerLetter"/>
      <w:lvlText w:val="%2."/>
      <w:lvlJc w:val="left"/>
      <w:pPr>
        <w:ind w:left="1440" w:hanging="360"/>
      </w:pPr>
    </w:lvl>
    <w:lvl w:ilvl="2" w:tplc="96703181" w:tentative="1">
      <w:start w:val="1"/>
      <w:numFmt w:val="lowerRoman"/>
      <w:lvlText w:val="%3."/>
      <w:lvlJc w:val="right"/>
      <w:pPr>
        <w:ind w:left="2160" w:hanging="180"/>
      </w:pPr>
    </w:lvl>
    <w:lvl w:ilvl="3" w:tplc="96703181" w:tentative="1">
      <w:start w:val="1"/>
      <w:numFmt w:val="decimal"/>
      <w:lvlText w:val="%4."/>
      <w:lvlJc w:val="left"/>
      <w:pPr>
        <w:ind w:left="2880" w:hanging="360"/>
      </w:pPr>
    </w:lvl>
    <w:lvl w:ilvl="4" w:tplc="96703181" w:tentative="1">
      <w:start w:val="1"/>
      <w:numFmt w:val="lowerLetter"/>
      <w:lvlText w:val="%5."/>
      <w:lvlJc w:val="left"/>
      <w:pPr>
        <w:ind w:left="3600" w:hanging="360"/>
      </w:pPr>
    </w:lvl>
    <w:lvl w:ilvl="5" w:tplc="96703181" w:tentative="1">
      <w:start w:val="1"/>
      <w:numFmt w:val="lowerRoman"/>
      <w:lvlText w:val="%6."/>
      <w:lvlJc w:val="right"/>
      <w:pPr>
        <w:ind w:left="4320" w:hanging="180"/>
      </w:pPr>
    </w:lvl>
    <w:lvl w:ilvl="6" w:tplc="96703181" w:tentative="1">
      <w:start w:val="1"/>
      <w:numFmt w:val="decimal"/>
      <w:lvlText w:val="%7."/>
      <w:lvlJc w:val="left"/>
      <w:pPr>
        <w:ind w:left="5040" w:hanging="360"/>
      </w:pPr>
    </w:lvl>
    <w:lvl w:ilvl="7" w:tplc="96703181" w:tentative="1">
      <w:start w:val="1"/>
      <w:numFmt w:val="lowerLetter"/>
      <w:lvlText w:val="%8."/>
      <w:lvlJc w:val="left"/>
      <w:pPr>
        <w:ind w:left="5760" w:hanging="360"/>
      </w:pPr>
    </w:lvl>
    <w:lvl w:ilvl="8" w:tplc="9670318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957">
    <w:multiLevelType w:val="hybridMultilevel"/>
    <w:lvl w:ilvl="0" w:tplc="60176394">
      <w:start w:val="1"/>
      <w:numFmt w:val="decimal"/>
      <w:lvlText w:val="%1."/>
      <w:lvlJc w:val="left"/>
      <w:pPr>
        <w:ind w:left="720" w:hanging="360"/>
      </w:pPr>
    </w:lvl>
    <w:lvl w:ilvl="1" w:tplc="60176394" w:tentative="1">
      <w:start w:val="1"/>
      <w:numFmt w:val="lowerLetter"/>
      <w:lvlText w:val="%2."/>
      <w:lvlJc w:val="left"/>
      <w:pPr>
        <w:ind w:left="1440" w:hanging="360"/>
      </w:pPr>
    </w:lvl>
    <w:lvl w:ilvl="2" w:tplc="60176394" w:tentative="1">
      <w:start w:val="1"/>
      <w:numFmt w:val="lowerRoman"/>
      <w:lvlText w:val="%3."/>
      <w:lvlJc w:val="right"/>
      <w:pPr>
        <w:ind w:left="2160" w:hanging="180"/>
      </w:pPr>
    </w:lvl>
    <w:lvl w:ilvl="3" w:tplc="60176394" w:tentative="1">
      <w:start w:val="1"/>
      <w:numFmt w:val="decimal"/>
      <w:lvlText w:val="%4."/>
      <w:lvlJc w:val="left"/>
      <w:pPr>
        <w:ind w:left="2880" w:hanging="360"/>
      </w:pPr>
    </w:lvl>
    <w:lvl w:ilvl="4" w:tplc="60176394" w:tentative="1">
      <w:start w:val="1"/>
      <w:numFmt w:val="lowerLetter"/>
      <w:lvlText w:val="%5."/>
      <w:lvlJc w:val="left"/>
      <w:pPr>
        <w:ind w:left="3600" w:hanging="360"/>
      </w:pPr>
    </w:lvl>
    <w:lvl w:ilvl="5" w:tplc="60176394" w:tentative="1">
      <w:start w:val="1"/>
      <w:numFmt w:val="lowerRoman"/>
      <w:lvlText w:val="%6."/>
      <w:lvlJc w:val="right"/>
      <w:pPr>
        <w:ind w:left="4320" w:hanging="180"/>
      </w:pPr>
    </w:lvl>
    <w:lvl w:ilvl="6" w:tplc="60176394" w:tentative="1">
      <w:start w:val="1"/>
      <w:numFmt w:val="decimal"/>
      <w:lvlText w:val="%7."/>
      <w:lvlJc w:val="left"/>
      <w:pPr>
        <w:ind w:left="5040" w:hanging="360"/>
      </w:pPr>
    </w:lvl>
    <w:lvl w:ilvl="7" w:tplc="60176394" w:tentative="1">
      <w:start w:val="1"/>
      <w:numFmt w:val="lowerLetter"/>
      <w:lvlText w:val="%8."/>
      <w:lvlJc w:val="left"/>
      <w:pPr>
        <w:ind w:left="5760" w:hanging="360"/>
      </w:pPr>
    </w:lvl>
    <w:lvl w:ilvl="8" w:tplc="6017639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956">
    <w:multiLevelType w:val="hybridMultilevel"/>
    <w:lvl w:ilvl="0" w:tplc="20763772">
      <w:start w:val="1"/>
      <w:numFmt w:val="decimal"/>
      <w:lvlText w:val="%1."/>
      <w:lvlJc w:val="left"/>
      <w:pPr>
        <w:ind w:left="720" w:hanging="360"/>
      </w:pPr>
    </w:lvl>
    <w:lvl w:ilvl="1" w:tplc="20763772" w:tentative="1">
      <w:start w:val="1"/>
      <w:numFmt w:val="lowerLetter"/>
      <w:lvlText w:val="%2."/>
      <w:lvlJc w:val="left"/>
      <w:pPr>
        <w:ind w:left="1440" w:hanging="360"/>
      </w:pPr>
    </w:lvl>
    <w:lvl w:ilvl="2" w:tplc="20763772" w:tentative="1">
      <w:start w:val="1"/>
      <w:numFmt w:val="lowerRoman"/>
      <w:lvlText w:val="%3."/>
      <w:lvlJc w:val="right"/>
      <w:pPr>
        <w:ind w:left="2160" w:hanging="180"/>
      </w:pPr>
    </w:lvl>
    <w:lvl w:ilvl="3" w:tplc="20763772" w:tentative="1">
      <w:start w:val="1"/>
      <w:numFmt w:val="decimal"/>
      <w:lvlText w:val="%4."/>
      <w:lvlJc w:val="left"/>
      <w:pPr>
        <w:ind w:left="2880" w:hanging="360"/>
      </w:pPr>
    </w:lvl>
    <w:lvl w:ilvl="4" w:tplc="20763772" w:tentative="1">
      <w:start w:val="1"/>
      <w:numFmt w:val="lowerLetter"/>
      <w:lvlText w:val="%5."/>
      <w:lvlJc w:val="left"/>
      <w:pPr>
        <w:ind w:left="3600" w:hanging="360"/>
      </w:pPr>
    </w:lvl>
    <w:lvl w:ilvl="5" w:tplc="20763772" w:tentative="1">
      <w:start w:val="1"/>
      <w:numFmt w:val="lowerRoman"/>
      <w:lvlText w:val="%6."/>
      <w:lvlJc w:val="right"/>
      <w:pPr>
        <w:ind w:left="4320" w:hanging="180"/>
      </w:pPr>
    </w:lvl>
    <w:lvl w:ilvl="6" w:tplc="20763772" w:tentative="1">
      <w:start w:val="1"/>
      <w:numFmt w:val="decimal"/>
      <w:lvlText w:val="%7."/>
      <w:lvlJc w:val="left"/>
      <w:pPr>
        <w:ind w:left="5040" w:hanging="360"/>
      </w:pPr>
    </w:lvl>
    <w:lvl w:ilvl="7" w:tplc="20763772" w:tentative="1">
      <w:start w:val="1"/>
      <w:numFmt w:val="lowerLetter"/>
      <w:lvlText w:val="%8."/>
      <w:lvlJc w:val="left"/>
      <w:pPr>
        <w:ind w:left="5760" w:hanging="360"/>
      </w:pPr>
    </w:lvl>
    <w:lvl w:ilvl="8" w:tplc="2076377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955">
    <w:multiLevelType w:val="hybridMultilevel"/>
    <w:lvl w:ilvl="0" w:tplc="64727019">
      <w:start w:val="1"/>
      <w:numFmt w:val="decimal"/>
      <w:lvlText w:val="%1."/>
      <w:lvlJc w:val="left"/>
      <w:pPr>
        <w:ind w:left="720" w:hanging="360"/>
      </w:pPr>
    </w:lvl>
    <w:lvl w:ilvl="1" w:tplc="64727019" w:tentative="1">
      <w:start w:val="1"/>
      <w:numFmt w:val="lowerLetter"/>
      <w:lvlText w:val="%2."/>
      <w:lvlJc w:val="left"/>
      <w:pPr>
        <w:ind w:left="1440" w:hanging="360"/>
      </w:pPr>
    </w:lvl>
    <w:lvl w:ilvl="2" w:tplc="64727019" w:tentative="1">
      <w:start w:val="1"/>
      <w:numFmt w:val="lowerRoman"/>
      <w:lvlText w:val="%3."/>
      <w:lvlJc w:val="right"/>
      <w:pPr>
        <w:ind w:left="2160" w:hanging="180"/>
      </w:pPr>
    </w:lvl>
    <w:lvl w:ilvl="3" w:tplc="64727019" w:tentative="1">
      <w:start w:val="1"/>
      <w:numFmt w:val="decimal"/>
      <w:lvlText w:val="%4."/>
      <w:lvlJc w:val="left"/>
      <w:pPr>
        <w:ind w:left="2880" w:hanging="360"/>
      </w:pPr>
    </w:lvl>
    <w:lvl w:ilvl="4" w:tplc="64727019" w:tentative="1">
      <w:start w:val="1"/>
      <w:numFmt w:val="lowerLetter"/>
      <w:lvlText w:val="%5."/>
      <w:lvlJc w:val="left"/>
      <w:pPr>
        <w:ind w:left="3600" w:hanging="360"/>
      </w:pPr>
    </w:lvl>
    <w:lvl w:ilvl="5" w:tplc="64727019" w:tentative="1">
      <w:start w:val="1"/>
      <w:numFmt w:val="lowerRoman"/>
      <w:lvlText w:val="%6."/>
      <w:lvlJc w:val="right"/>
      <w:pPr>
        <w:ind w:left="4320" w:hanging="180"/>
      </w:pPr>
    </w:lvl>
    <w:lvl w:ilvl="6" w:tplc="64727019" w:tentative="1">
      <w:start w:val="1"/>
      <w:numFmt w:val="decimal"/>
      <w:lvlText w:val="%7."/>
      <w:lvlJc w:val="left"/>
      <w:pPr>
        <w:ind w:left="5040" w:hanging="360"/>
      </w:pPr>
    </w:lvl>
    <w:lvl w:ilvl="7" w:tplc="64727019" w:tentative="1">
      <w:start w:val="1"/>
      <w:numFmt w:val="lowerLetter"/>
      <w:lvlText w:val="%8."/>
      <w:lvlJc w:val="left"/>
      <w:pPr>
        <w:ind w:left="5760" w:hanging="360"/>
      </w:pPr>
    </w:lvl>
    <w:lvl w:ilvl="8" w:tplc="6472701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954">
    <w:multiLevelType w:val="hybridMultilevel"/>
    <w:lvl w:ilvl="0" w:tplc="92879367">
      <w:start w:val="1"/>
      <w:numFmt w:val="decimal"/>
      <w:lvlText w:val="%1."/>
      <w:lvlJc w:val="left"/>
      <w:pPr>
        <w:ind w:left="720" w:hanging="360"/>
      </w:pPr>
    </w:lvl>
    <w:lvl w:ilvl="1" w:tplc="92879367" w:tentative="1">
      <w:start w:val="1"/>
      <w:numFmt w:val="lowerLetter"/>
      <w:lvlText w:val="%2."/>
      <w:lvlJc w:val="left"/>
      <w:pPr>
        <w:ind w:left="1440" w:hanging="360"/>
      </w:pPr>
    </w:lvl>
    <w:lvl w:ilvl="2" w:tplc="92879367" w:tentative="1">
      <w:start w:val="1"/>
      <w:numFmt w:val="lowerRoman"/>
      <w:lvlText w:val="%3."/>
      <w:lvlJc w:val="right"/>
      <w:pPr>
        <w:ind w:left="2160" w:hanging="180"/>
      </w:pPr>
    </w:lvl>
    <w:lvl w:ilvl="3" w:tplc="92879367" w:tentative="1">
      <w:start w:val="1"/>
      <w:numFmt w:val="decimal"/>
      <w:lvlText w:val="%4."/>
      <w:lvlJc w:val="left"/>
      <w:pPr>
        <w:ind w:left="2880" w:hanging="360"/>
      </w:pPr>
    </w:lvl>
    <w:lvl w:ilvl="4" w:tplc="92879367" w:tentative="1">
      <w:start w:val="1"/>
      <w:numFmt w:val="lowerLetter"/>
      <w:lvlText w:val="%5."/>
      <w:lvlJc w:val="left"/>
      <w:pPr>
        <w:ind w:left="3600" w:hanging="360"/>
      </w:pPr>
    </w:lvl>
    <w:lvl w:ilvl="5" w:tplc="92879367" w:tentative="1">
      <w:start w:val="1"/>
      <w:numFmt w:val="lowerRoman"/>
      <w:lvlText w:val="%6."/>
      <w:lvlJc w:val="right"/>
      <w:pPr>
        <w:ind w:left="4320" w:hanging="180"/>
      </w:pPr>
    </w:lvl>
    <w:lvl w:ilvl="6" w:tplc="92879367" w:tentative="1">
      <w:start w:val="1"/>
      <w:numFmt w:val="decimal"/>
      <w:lvlText w:val="%7."/>
      <w:lvlJc w:val="left"/>
      <w:pPr>
        <w:ind w:left="5040" w:hanging="360"/>
      </w:pPr>
    </w:lvl>
    <w:lvl w:ilvl="7" w:tplc="92879367" w:tentative="1">
      <w:start w:val="1"/>
      <w:numFmt w:val="lowerLetter"/>
      <w:lvlText w:val="%8."/>
      <w:lvlJc w:val="left"/>
      <w:pPr>
        <w:ind w:left="5760" w:hanging="360"/>
      </w:pPr>
    </w:lvl>
    <w:lvl w:ilvl="8" w:tplc="9287936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953">
    <w:multiLevelType w:val="hybridMultilevel"/>
    <w:lvl w:ilvl="0" w:tplc="39656723">
      <w:start w:val="1"/>
      <w:numFmt w:val="decimal"/>
      <w:lvlText w:val="%1."/>
      <w:lvlJc w:val="left"/>
      <w:pPr>
        <w:ind w:left="720" w:hanging="360"/>
      </w:pPr>
    </w:lvl>
    <w:lvl w:ilvl="1" w:tplc="39656723" w:tentative="1">
      <w:start w:val="1"/>
      <w:numFmt w:val="lowerLetter"/>
      <w:lvlText w:val="%2."/>
      <w:lvlJc w:val="left"/>
      <w:pPr>
        <w:ind w:left="1440" w:hanging="360"/>
      </w:pPr>
    </w:lvl>
    <w:lvl w:ilvl="2" w:tplc="39656723" w:tentative="1">
      <w:start w:val="1"/>
      <w:numFmt w:val="lowerRoman"/>
      <w:lvlText w:val="%3."/>
      <w:lvlJc w:val="right"/>
      <w:pPr>
        <w:ind w:left="2160" w:hanging="180"/>
      </w:pPr>
    </w:lvl>
    <w:lvl w:ilvl="3" w:tplc="39656723" w:tentative="1">
      <w:start w:val="1"/>
      <w:numFmt w:val="decimal"/>
      <w:lvlText w:val="%4."/>
      <w:lvlJc w:val="left"/>
      <w:pPr>
        <w:ind w:left="2880" w:hanging="360"/>
      </w:pPr>
    </w:lvl>
    <w:lvl w:ilvl="4" w:tplc="39656723" w:tentative="1">
      <w:start w:val="1"/>
      <w:numFmt w:val="lowerLetter"/>
      <w:lvlText w:val="%5."/>
      <w:lvlJc w:val="left"/>
      <w:pPr>
        <w:ind w:left="3600" w:hanging="360"/>
      </w:pPr>
    </w:lvl>
    <w:lvl w:ilvl="5" w:tplc="39656723" w:tentative="1">
      <w:start w:val="1"/>
      <w:numFmt w:val="lowerRoman"/>
      <w:lvlText w:val="%6."/>
      <w:lvlJc w:val="right"/>
      <w:pPr>
        <w:ind w:left="4320" w:hanging="180"/>
      </w:pPr>
    </w:lvl>
    <w:lvl w:ilvl="6" w:tplc="39656723" w:tentative="1">
      <w:start w:val="1"/>
      <w:numFmt w:val="decimal"/>
      <w:lvlText w:val="%7."/>
      <w:lvlJc w:val="left"/>
      <w:pPr>
        <w:ind w:left="5040" w:hanging="360"/>
      </w:pPr>
    </w:lvl>
    <w:lvl w:ilvl="7" w:tplc="39656723" w:tentative="1">
      <w:start w:val="1"/>
      <w:numFmt w:val="lowerLetter"/>
      <w:lvlText w:val="%8."/>
      <w:lvlJc w:val="left"/>
      <w:pPr>
        <w:ind w:left="5760" w:hanging="360"/>
      </w:pPr>
    </w:lvl>
    <w:lvl w:ilvl="8" w:tplc="3965672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952">
    <w:multiLevelType w:val="hybridMultilevel"/>
    <w:lvl w:ilvl="0" w:tplc="23620437">
      <w:start w:val="1"/>
      <w:numFmt w:val="decimal"/>
      <w:lvlText w:val="%1."/>
      <w:lvlJc w:val="left"/>
      <w:pPr>
        <w:ind w:left="720" w:hanging="360"/>
      </w:pPr>
    </w:lvl>
    <w:lvl w:ilvl="1" w:tplc="23620437" w:tentative="1">
      <w:start w:val="1"/>
      <w:numFmt w:val="lowerLetter"/>
      <w:lvlText w:val="%2."/>
      <w:lvlJc w:val="left"/>
      <w:pPr>
        <w:ind w:left="1440" w:hanging="360"/>
      </w:pPr>
    </w:lvl>
    <w:lvl w:ilvl="2" w:tplc="23620437" w:tentative="1">
      <w:start w:val="1"/>
      <w:numFmt w:val="lowerRoman"/>
      <w:lvlText w:val="%3."/>
      <w:lvlJc w:val="right"/>
      <w:pPr>
        <w:ind w:left="2160" w:hanging="180"/>
      </w:pPr>
    </w:lvl>
    <w:lvl w:ilvl="3" w:tplc="23620437" w:tentative="1">
      <w:start w:val="1"/>
      <w:numFmt w:val="decimal"/>
      <w:lvlText w:val="%4."/>
      <w:lvlJc w:val="left"/>
      <w:pPr>
        <w:ind w:left="2880" w:hanging="360"/>
      </w:pPr>
    </w:lvl>
    <w:lvl w:ilvl="4" w:tplc="23620437" w:tentative="1">
      <w:start w:val="1"/>
      <w:numFmt w:val="lowerLetter"/>
      <w:lvlText w:val="%5."/>
      <w:lvlJc w:val="left"/>
      <w:pPr>
        <w:ind w:left="3600" w:hanging="360"/>
      </w:pPr>
    </w:lvl>
    <w:lvl w:ilvl="5" w:tplc="23620437" w:tentative="1">
      <w:start w:val="1"/>
      <w:numFmt w:val="lowerRoman"/>
      <w:lvlText w:val="%6."/>
      <w:lvlJc w:val="right"/>
      <w:pPr>
        <w:ind w:left="4320" w:hanging="180"/>
      </w:pPr>
    </w:lvl>
    <w:lvl w:ilvl="6" w:tplc="23620437" w:tentative="1">
      <w:start w:val="1"/>
      <w:numFmt w:val="decimal"/>
      <w:lvlText w:val="%7."/>
      <w:lvlJc w:val="left"/>
      <w:pPr>
        <w:ind w:left="5040" w:hanging="360"/>
      </w:pPr>
    </w:lvl>
    <w:lvl w:ilvl="7" w:tplc="23620437" w:tentative="1">
      <w:start w:val="1"/>
      <w:numFmt w:val="lowerLetter"/>
      <w:lvlText w:val="%8."/>
      <w:lvlJc w:val="left"/>
      <w:pPr>
        <w:ind w:left="5760" w:hanging="360"/>
      </w:pPr>
    </w:lvl>
    <w:lvl w:ilvl="8" w:tplc="2362043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951">
    <w:multiLevelType w:val="hybridMultilevel"/>
    <w:lvl w:ilvl="0" w:tplc="32718779">
      <w:start w:val="1"/>
      <w:numFmt w:val="decimal"/>
      <w:lvlText w:val="%1."/>
      <w:lvlJc w:val="left"/>
      <w:pPr>
        <w:ind w:left="720" w:hanging="360"/>
      </w:pPr>
    </w:lvl>
    <w:lvl w:ilvl="1" w:tplc="32718779" w:tentative="1">
      <w:start w:val="1"/>
      <w:numFmt w:val="lowerLetter"/>
      <w:lvlText w:val="%2."/>
      <w:lvlJc w:val="left"/>
      <w:pPr>
        <w:ind w:left="1440" w:hanging="360"/>
      </w:pPr>
    </w:lvl>
    <w:lvl w:ilvl="2" w:tplc="32718779" w:tentative="1">
      <w:start w:val="1"/>
      <w:numFmt w:val="lowerRoman"/>
      <w:lvlText w:val="%3."/>
      <w:lvlJc w:val="right"/>
      <w:pPr>
        <w:ind w:left="2160" w:hanging="180"/>
      </w:pPr>
    </w:lvl>
    <w:lvl w:ilvl="3" w:tplc="32718779" w:tentative="1">
      <w:start w:val="1"/>
      <w:numFmt w:val="decimal"/>
      <w:lvlText w:val="%4."/>
      <w:lvlJc w:val="left"/>
      <w:pPr>
        <w:ind w:left="2880" w:hanging="360"/>
      </w:pPr>
    </w:lvl>
    <w:lvl w:ilvl="4" w:tplc="32718779" w:tentative="1">
      <w:start w:val="1"/>
      <w:numFmt w:val="lowerLetter"/>
      <w:lvlText w:val="%5."/>
      <w:lvlJc w:val="left"/>
      <w:pPr>
        <w:ind w:left="3600" w:hanging="360"/>
      </w:pPr>
    </w:lvl>
    <w:lvl w:ilvl="5" w:tplc="32718779" w:tentative="1">
      <w:start w:val="1"/>
      <w:numFmt w:val="lowerRoman"/>
      <w:lvlText w:val="%6."/>
      <w:lvlJc w:val="right"/>
      <w:pPr>
        <w:ind w:left="4320" w:hanging="180"/>
      </w:pPr>
    </w:lvl>
    <w:lvl w:ilvl="6" w:tplc="32718779" w:tentative="1">
      <w:start w:val="1"/>
      <w:numFmt w:val="decimal"/>
      <w:lvlText w:val="%7."/>
      <w:lvlJc w:val="left"/>
      <w:pPr>
        <w:ind w:left="5040" w:hanging="360"/>
      </w:pPr>
    </w:lvl>
    <w:lvl w:ilvl="7" w:tplc="32718779" w:tentative="1">
      <w:start w:val="1"/>
      <w:numFmt w:val="lowerLetter"/>
      <w:lvlText w:val="%8."/>
      <w:lvlJc w:val="left"/>
      <w:pPr>
        <w:ind w:left="5760" w:hanging="360"/>
      </w:pPr>
    </w:lvl>
    <w:lvl w:ilvl="8" w:tplc="3271877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950">
    <w:multiLevelType w:val="hybridMultilevel"/>
    <w:lvl w:ilvl="0" w:tplc="19669759">
      <w:start w:val="1"/>
      <w:numFmt w:val="decimal"/>
      <w:lvlText w:val="%1."/>
      <w:lvlJc w:val="left"/>
      <w:pPr>
        <w:ind w:left="720" w:hanging="360"/>
      </w:pPr>
    </w:lvl>
    <w:lvl w:ilvl="1" w:tplc="19669759" w:tentative="1">
      <w:start w:val="1"/>
      <w:numFmt w:val="lowerLetter"/>
      <w:lvlText w:val="%2."/>
      <w:lvlJc w:val="left"/>
      <w:pPr>
        <w:ind w:left="1440" w:hanging="360"/>
      </w:pPr>
    </w:lvl>
    <w:lvl w:ilvl="2" w:tplc="19669759" w:tentative="1">
      <w:start w:val="1"/>
      <w:numFmt w:val="lowerRoman"/>
      <w:lvlText w:val="%3."/>
      <w:lvlJc w:val="right"/>
      <w:pPr>
        <w:ind w:left="2160" w:hanging="180"/>
      </w:pPr>
    </w:lvl>
    <w:lvl w:ilvl="3" w:tplc="19669759" w:tentative="1">
      <w:start w:val="1"/>
      <w:numFmt w:val="decimal"/>
      <w:lvlText w:val="%4."/>
      <w:lvlJc w:val="left"/>
      <w:pPr>
        <w:ind w:left="2880" w:hanging="360"/>
      </w:pPr>
    </w:lvl>
    <w:lvl w:ilvl="4" w:tplc="19669759" w:tentative="1">
      <w:start w:val="1"/>
      <w:numFmt w:val="lowerLetter"/>
      <w:lvlText w:val="%5."/>
      <w:lvlJc w:val="left"/>
      <w:pPr>
        <w:ind w:left="3600" w:hanging="360"/>
      </w:pPr>
    </w:lvl>
    <w:lvl w:ilvl="5" w:tplc="19669759" w:tentative="1">
      <w:start w:val="1"/>
      <w:numFmt w:val="lowerRoman"/>
      <w:lvlText w:val="%6."/>
      <w:lvlJc w:val="right"/>
      <w:pPr>
        <w:ind w:left="4320" w:hanging="180"/>
      </w:pPr>
    </w:lvl>
    <w:lvl w:ilvl="6" w:tplc="19669759" w:tentative="1">
      <w:start w:val="1"/>
      <w:numFmt w:val="decimal"/>
      <w:lvlText w:val="%7."/>
      <w:lvlJc w:val="left"/>
      <w:pPr>
        <w:ind w:left="5040" w:hanging="360"/>
      </w:pPr>
    </w:lvl>
    <w:lvl w:ilvl="7" w:tplc="19669759" w:tentative="1">
      <w:start w:val="1"/>
      <w:numFmt w:val="lowerLetter"/>
      <w:lvlText w:val="%8."/>
      <w:lvlJc w:val="left"/>
      <w:pPr>
        <w:ind w:left="5760" w:hanging="360"/>
      </w:pPr>
    </w:lvl>
    <w:lvl w:ilvl="8" w:tplc="1966975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949">
    <w:multiLevelType w:val="hybridMultilevel"/>
    <w:lvl w:ilvl="0" w:tplc="94414851">
      <w:start w:val="1"/>
      <w:numFmt w:val="decimal"/>
      <w:lvlText w:val="%1."/>
      <w:lvlJc w:val="left"/>
      <w:pPr>
        <w:ind w:left="720" w:hanging="360"/>
      </w:pPr>
    </w:lvl>
    <w:lvl w:ilvl="1" w:tplc="94414851" w:tentative="1">
      <w:start w:val="1"/>
      <w:numFmt w:val="lowerLetter"/>
      <w:lvlText w:val="%2."/>
      <w:lvlJc w:val="left"/>
      <w:pPr>
        <w:ind w:left="1440" w:hanging="360"/>
      </w:pPr>
    </w:lvl>
    <w:lvl w:ilvl="2" w:tplc="94414851" w:tentative="1">
      <w:start w:val="1"/>
      <w:numFmt w:val="lowerRoman"/>
      <w:lvlText w:val="%3."/>
      <w:lvlJc w:val="right"/>
      <w:pPr>
        <w:ind w:left="2160" w:hanging="180"/>
      </w:pPr>
    </w:lvl>
    <w:lvl w:ilvl="3" w:tplc="94414851" w:tentative="1">
      <w:start w:val="1"/>
      <w:numFmt w:val="decimal"/>
      <w:lvlText w:val="%4."/>
      <w:lvlJc w:val="left"/>
      <w:pPr>
        <w:ind w:left="2880" w:hanging="360"/>
      </w:pPr>
    </w:lvl>
    <w:lvl w:ilvl="4" w:tplc="94414851" w:tentative="1">
      <w:start w:val="1"/>
      <w:numFmt w:val="lowerLetter"/>
      <w:lvlText w:val="%5."/>
      <w:lvlJc w:val="left"/>
      <w:pPr>
        <w:ind w:left="3600" w:hanging="360"/>
      </w:pPr>
    </w:lvl>
    <w:lvl w:ilvl="5" w:tplc="94414851" w:tentative="1">
      <w:start w:val="1"/>
      <w:numFmt w:val="lowerRoman"/>
      <w:lvlText w:val="%6."/>
      <w:lvlJc w:val="right"/>
      <w:pPr>
        <w:ind w:left="4320" w:hanging="180"/>
      </w:pPr>
    </w:lvl>
    <w:lvl w:ilvl="6" w:tplc="94414851" w:tentative="1">
      <w:start w:val="1"/>
      <w:numFmt w:val="decimal"/>
      <w:lvlText w:val="%7."/>
      <w:lvlJc w:val="left"/>
      <w:pPr>
        <w:ind w:left="5040" w:hanging="360"/>
      </w:pPr>
    </w:lvl>
    <w:lvl w:ilvl="7" w:tplc="94414851" w:tentative="1">
      <w:start w:val="1"/>
      <w:numFmt w:val="lowerLetter"/>
      <w:lvlText w:val="%8."/>
      <w:lvlJc w:val="left"/>
      <w:pPr>
        <w:ind w:left="5760" w:hanging="360"/>
      </w:pPr>
    </w:lvl>
    <w:lvl w:ilvl="8" w:tplc="9441485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948">
    <w:multiLevelType w:val="hybridMultilevel"/>
    <w:lvl w:ilvl="0" w:tplc="69824635">
      <w:start w:val="1"/>
      <w:numFmt w:val="decimal"/>
      <w:lvlText w:val="%1."/>
      <w:lvlJc w:val="left"/>
      <w:pPr>
        <w:ind w:left="720" w:hanging="360"/>
      </w:pPr>
    </w:lvl>
    <w:lvl w:ilvl="1" w:tplc="69824635" w:tentative="1">
      <w:start w:val="1"/>
      <w:numFmt w:val="lowerLetter"/>
      <w:lvlText w:val="%2."/>
      <w:lvlJc w:val="left"/>
      <w:pPr>
        <w:ind w:left="1440" w:hanging="360"/>
      </w:pPr>
    </w:lvl>
    <w:lvl w:ilvl="2" w:tplc="69824635" w:tentative="1">
      <w:start w:val="1"/>
      <w:numFmt w:val="lowerRoman"/>
      <w:lvlText w:val="%3."/>
      <w:lvlJc w:val="right"/>
      <w:pPr>
        <w:ind w:left="2160" w:hanging="180"/>
      </w:pPr>
    </w:lvl>
    <w:lvl w:ilvl="3" w:tplc="69824635" w:tentative="1">
      <w:start w:val="1"/>
      <w:numFmt w:val="decimal"/>
      <w:lvlText w:val="%4."/>
      <w:lvlJc w:val="left"/>
      <w:pPr>
        <w:ind w:left="2880" w:hanging="360"/>
      </w:pPr>
    </w:lvl>
    <w:lvl w:ilvl="4" w:tplc="69824635" w:tentative="1">
      <w:start w:val="1"/>
      <w:numFmt w:val="lowerLetter"/>
      <w:lvlText w:val="%5."/>
      <w:lvlJc w:val="left"/>
      <w:pPr>
        <w:ind w:left="3600" w:hanging="360"/>
      </w:pPr>
    </w:lvl>
    <w:lvl w:ilvl="5" w:tplc="69824635" w:tentative="1">
      <w:start w:val="1"/>
      <w:numFmt w:val="lowerRoman"/>
      <w:lvlText w:val="%6."/>
      <w:lvlJc w:val="right"/>
      <w:pPr>
        <w:ind w:left="4320" w:hanging="180"/>
      </w:pPr>
    </w:lvl>
    <w:lvl w:ilvl="6" w:tplc="69824635" w:tentative="1">
      <w:start w:val="1"/>
      <w:numFmt w:val="decimal"/>
      <w:lvlText w:val="%7."/>
      <w:lvlJc w:val="left"/>
      <w:pPr>
        <w:ind w:left="5040" w:hanging="360"/>
      </w:pPr>
    </w:lvl>
    <w:lvl w:ilvl="7" w:tplc="69824635" w:tentative="1">
      <w:start w:val="1"/>
      <w:numFmt w:val="lowerLetter"/>
      <w:lvlText w:val="%8."/>
      <w:lvlJc w:val="left"/>
      <w:pPr>
        <w:ind w:left="5760" w:hanging="360"/>
      </w:pPr>
    </w:lvl>
    <w:lvl w:ilvl="8" w:tplc="6982463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947">
    <w:multiLevelType w:val="hybridMultilevel"/>
    <w:lvl w:ilvl="0" w:tplc="24790207">
      <w:start w:val="1"/>
      <w:numFmt w:val="decimal"/>
      <w:lvlText w:val="%1."/>
      <w:lvlJc w:val="left"/>
      <w:pPr>
        <w:ind w:left="720" w:hanging="360"/>
      </w:pPr>
    </w:lvl>
    <w:lvl w:ilvl="1" w:tplc="24790207" w:tentative="1">
      <w:start w:val="1"/>
      <w:numFmt w:val="lowerLetter"/>
      <w:lvlText w:val="%2."/>
      <w:lvlJc w:val="left"/>
      <w:pPr>
        <w:ind w:left="1440" w:hanging="360"/>
      </w:pPr>
    </w:lvl>
    <w:lvl w:ilvl="2" w:tplc="24790207" w:tentative="1">
      <w:start w:val="1"/>
      <w:numFmt w:val="lowerRoman"/>
      <w:lvlText w:val="%3."/>
      <w:lvlJc w:val="right"/>
      <w:pPr>
        <w:ind w:left="2160" w:hanging="180"/>
      </w:pPr>
    </w:lvl>
    <w:lvl w:ilvl="3" w:tplc="24790207" w:tentative="1">
      <w:start w:val="1"/>
      <w:numFmt w:val="decimal"/>
      <w:lvlText w:val="%4."/>
      <w:lvlJc w:val="left"/>
      <w:pPr>
        <w:ind w:left="2880" w:hanging="360"/>
      </w:pPr>
    </w:lvl>
    <w:lvl w:ilvl="4" w:tplc="24790207" w:tentative="1">
      <w:start w:val="1"/>
      <w:numFmt w:val="lowerLetter"/>
      <w:lvlText w:val="%5."/>
      <w:lvlJc w:val="left"/>
      <w:pPr>
        <w:ind w:left="3600" w:hanging="360"/>
      </w:pPr>
    </w:lvl>
    <w:lvl w:ilvl="5" w:tplc="24790207" w:tentative="1">
      <w:start w:val="1"/>
      <w:numFmt w:val="lowerRoman"/>
      <w:lvlText w:val="%6."/>
      <w:lvlJc w:val="right"/>
      <w:pPr>
        <w:ind w:left="4320" w:hanging="180"/>
      </w:pPr>
    </w:lvl>
    <w:lvl w:ilvl="6" w:tplc="24790207" w:tentative="1">
      <w:start w:val="1"/>
      <w:numFmt w:val="decimal"/>
      <w:lvlText w:val="%7."/>
      <w:lvlJc w:val="left"/>
      <w:pPr>
        <w:ind w:left="5040" w:hanging="360"/>
      </w:pPr>
    </w:lvl>
    <w:lvl w:ilvl="7" w:tplc="24790207" w:tentative="1">
      <w:start w:val="1"/>
      <w:numFmt w:val="lowerLetter"/>
      <w:lvlText w:val="%8."/>
      <w:lvlJc w:val="left"/>
      <w:pPr>
        <w:ind w:left="5760" w:hanging="360"/>
      </w:pPr>
    </w:lvl>
    <w:lvl w:ilvl="8" w:tplc="2479020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946">
    <w:multiLevelType w:val="hybridMultilevel"/>
    <w:lvl w:ilvl="0" w:tplc="31028802">
      <w:start w:val="1"/>
      <w:numFmt w:val="decimal"/>
      <w:lvlText w:val="%1."/>
      <w:lvlJc w:val="left"/>
      <w:pPr>
        <w:ind w:left="720" w:hanging="360"/>
      </w:pPr>
    </w:lvl>
    <w:lvl w:ilvl="1" w:tplc="31028802" w:tentative="1">
      <w:start w:val="1"/>
      <w:numFmt w:val="lowerLetter"/>
      <w:lvlText w:val="%2."/>
      <w:lvlJc w:val="left"/>
      <w:pPr>
        <w:ind w:left="1440" w:hanging="360"/>
      </w:pPr>
    </w:lvl>
    <w:lvl w:ilvl="2" w:tplc="31028802" w:tentative="1">
      <w:start w:val="1"/>
      <w:numFmt w:val="lowerRoman"/>
      <w:lvlText w:val="%3."/>
      <w:lvlJc w:val="right"/>
      <w:pPr>
        <w:ind w:left="2160" w:hanging="180"/>
      </w:pPr>
    </w:lvl>
    <w:lvl w:ilvl="3" w:tplc="31028802" w:tentative="1">
      <w:start w:val="1"/>
      <w:numFmt w:val="decimal"/>
      <w:lvlText w:val="%4."/>
      <w:lvlJc w:val="left"/>
      <w:pPr>
        <w:ind w:left="2880" w:hanging="360"/>
      </w:pPr>
    </w:lvl>
    <w:lvl w:ilvl="4" w:tplc="31028802" w:tentative="1">
      <w:start w:val="1"/>
      <w:numFmt w:val="lowerLetter"/>
      <w:lvlText w:val="%5."/>
      <w:lvlJc w:val="left"/>
      <w:pPr>
        <w:ind w:left="3600" w:hanging="360"/>
      </w:pPr>
    </w:lvl>
    <w:lvl w:ilvl="5" w:tplc="31028802" w:tentative="1">
      <w:start w:val="1"/>
      <w:numFmt w:val="lowerRoman"/>
      <w:lvlText w:val="%6."/>
      <w:lvlJc w:val="right"/>
      <w:pPr>
        <w:ind w:left="4320" w:hanging="180"/>
      </w:pPr>
    </w:lvl>
    <w:lvl w:ilvl="6" w:tplc="31028802" w:tentative="1">
      <w:start w:val="1"/>
      <w:numFmt w:val="decimal"/>
      <w:lvlText w:val="%7."/>
      <w:lvlJc w:val="left"/>
      <w:pPr>
        <w:ind w:left="5040" w:hanging="360"/>
      </w:pPr>
    </w:lvl>
    <w:lvl w:ilvl="7" w:tplc="31028802" w:tentative="1">
      <w:start w:val="1"/>
      <w:numFmt w:val="lowerLetter"/>
      <w:lvlText w:val="%8."/>
      <w:lvlJc w:val="left"/>
      <w:pPr>
        <w:ind w:left="5760" w:hanging="360"/>
      </w:pPr>
    </w:lvl>
    <w:lvl w:ilvl="8" w:tplc="3102880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945">
    <w:multiLevelType w:val="hybridMultilevel"/>
    <w:lvl w:ilvl="0" w:tplc="86875528">
      <w:start w:val="1"/>
      <w:numFmt w:val="decimal"/>
      <w:lvlText w:val="%1."/>
      <w:lvlJc w:val="left"/>
      <w:pPr>
        <w:ind w:left="720" w:hanging="360"/>
      </w:pPr>
    </w:lvl>
    <w:lvl w:ilvl="1" w:tplc="86875528" w:tentative="1">
      <w:start w:val="1"/>
      <w:numFmt w:val="lowerLetter"/>
      <w:lvlText w:val="%2."/>
      <w:lvlJc w:val="left"/>
      <w:pPr>
        <w:ind w:left="1440" w:hanging="360"/>
      </w:pPr>
    </w:lvl>
    <w:lvl w:ilvl="2" w:tplc="86875528" w:tentative="1">
      <w:start w:val="1"/>
      <w:numFmt w:val="lowerRoman"/>
      <w:lvlText w:val="%3."/>
      <w:lvlJc w:val="right"/>
      <w:pPr>
        <w:ind w:left="2160" w:hanging="180"/>
      </w:pPr>
    </w:lvl>
    <w:lvl w:ilvl="3" w:tplc="86875528" w:tentative="1">
      <w:start w:val="1"/>
      <w:numFmt w:val="decimal"/>
      <w:lvlText w:val="%4."/>
      <w:lvlJc w:val="left"/>
      <w:pPr>
        <w:ind w:left="2880" w:hanging="360"/>
      </w:pPr>
    </w:lvl>
    <w:lvl w:ilvl="4" w:tplc="86875528" w:tentative="1">
      <w:start w:val="1"/>
      <w:numFmt w:val="lowerLetter"/>
      <w:lvlText w:val="%5."/>
      <w:lvlJc w:val="left"/>
      <w:pPr>
        <w:ind w:left="3600" w:hanging="360"/>
      </w:pPr>
    </w:lvl>
    <w:lvl w:ilvl="5" w:tplc="86875528" w:tentative="1">
      <w:start w:val="1"/>
      <w:numFmt w:val="lowerRoman"/>
      <w:lvlText w:val="%6."/>
      <w:lvlJc w:val="right"/>
      <w:pPr>
        <w:ind w:left="4320" w:hanging="180"/>
      </w:pPr>
    </w:lvl>
    <w:lvl w:ilvl="6" w:tplc="86875528" w:tentative="1">
      <w:start w:val="1"/>
      <w:numFmt w:val="decimal"/>
      <w:lvlText w:val="%7."/>
      <w:lvlJc w:val="left"/>
      <w:pPr>
        <w:ind w:left="5040" w:hanging="360"/>
      </w:pPr>
    </w:lvl>
    <w:lvl w:ilvl="7" w:tplc="86875528" w:tentative="1">
      <w:start w:val="1"/>
      <w:numFmt w:val="lowerLetter"/>
      <w:lvlText w:val="%8."/>
      <w:lvlJc w:val="left"/>
      <w:pPr>
        <w:ind w:left="5760" w:hanging="360"/>
      </w:pPr>
    </w:lvl>
    <w:lvl w:ilvl="8" w:tplc="8687552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944">
    <w:multiLevelType w:val="hybridMultilevel"/>
    <w:lvl w:ilvl="0" w:tplc="84933386">
      <w:start w:val="1"/>
      <w:numFmt w:val="decimal"/>
      <w:lvlText w:val="%1."/>
      <w:lvlJc w:val="left"/>
      <w:pPr>
        <w:ind w:left="720" w:hanging="360"/>
      </w:pPr>
    </w:lvl>
    <w:lvl w:ilvl="1" w:tplc="84933386" w:tentative="1">
      <w:start w:val="1"/>
      <w:numFmt w:val="lowerLetter"/>
      <w:lvlText w:val="%2."/>
      <w:lvlJc w:val="left"/>
      <w:pPr>
        <w:ind w:left="1440" w:hanging="360"/>
      </w:pPr>
    </w:lvl>
    <w:lvl w:ilvl="2" w:tplc="84933386" w:tentative="1">
      <w:start w:val="1"/>
      <w:numFmt w:val="lowerRoman"/>
      <w:lvlText w:val="%3."/>
      <w:lvlJc w:val="right"/>
      <w:pPr>
        <w:ind w:left="2160" w:hanging="180"/>
      </w:pPr>
    </w:lvl>
    <w:lvl w:ilvl="3" w:tplc="84933386" w:tentative="1">
      <w:start w:val="1"/>
      <w:numFmt w:val="decimal"/>
      <w:lvlText w:val="%4."/>
      <w:lvlJc w:val="left"/>
      <w:pPr>
        <w:ind w:left="2880" w:hanging="360"/>
      </w:pPr>
    </w:lvl>
    <w:lvl w:ilvl="4" w:tplc="84933386" w:tentative="1">
      <w:start w:val="1"/>
      <w:numFmt w:val="lowerLetter"/>
      <w:lvlText w:val="%5."/>
      <w:lvlJc w:val="left"/>
      <w:pPr>
        <w:ind w:left="3600" w:hanging="360"/>
      </w:pPr>
    </w:lvl>
    <w:lvl w:ilvl="5" w:tplc="84933386" w:tentative="1">
      <w:start w:val="1"/>
      <w:numFmt w:val="lowerRoman"/>
      <w:lvlText w:val="%6."/>
      <w:lvlJc w:val="right"/>
      <w:pPr>
        <w:ind w:left="4320" w:hanging="180"/>
      </w:pPr>
    </w:lvl>
    <w:lvl w:ilvl="6" w:tplc="84933386" w:tentative="1">
      <w:start w:val="1"/>
      <w:numFmt w:val="decimal"/>
      <w:lvlText w:val="%7."/>
      <w:lvlJc w:val="left"/>
      <w:pPr>
        <w:ind w:left="5040" w:hanging="360"/>
      </w:pPr>
    </w:lvl>
    <w:lvl w:ilvl="7" w:tplc="84933386" w:tentative="1">
      <w:start w:val="1"/>
      <w:numFmt w:val="lowerLetter"/>
      <w:lvlText w:val="%8."/>
      <w:lvlJc w:val="left"/>
      <w:pPr>
        <w:ind w:left="5760" w:hanging="360"/>
      </w:pPr>
    </w:lvl>
    <w:lvl w:ilvl="8" w:tplc="8493338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943">
    <w:multiLevelType w:val="hybridMultilevel"/>
    <w:lvl w:ilvl="0" w:tplc="91665880">
      <w:start w:val="1"/>
      <w:numFmt w:val="decimal"/>
      <w:lvlText w:val="%1."/>
      <w:lvlJc w:val="left"/>
      <w:pPr>
        <w:ind w:left="720" w:hanging="360"/>
      </w:pPr>
    </w:lvl>
    <w:lvl w:ilvl="1" w:tplc="91665880" w:tentative="1">
      <w:start w:val="1"/>
      <w:numFmt w:val="lowerLetter"/>
      <w:lvlText w:val="%2."/>
      <w:lvlJc w:val="left"/>
      <w:pPr>
        <w:ind w:left="1440" w:hanging="360"/>
      </w:pPr>
    </w:lvl>
    <w:lvl w:ilvl="2" w:tplc="91665880" w:tentative="1">
      <w:start w:val="1"/>
      <w:numFmt w:val="lowerRoman"/>
      <w:lvlText w:val="%3."/>
      <w:lvlJc w:val="right"/>
      <w:pPr>
        <w:ind w:left="2160" w:hanging="180"/>
      </w:pPr>
    </w:lvl>
    <w:lvl w:ilvl="3" w:tplc="91665880" w:tentative="1">
      <w:start w:val="1"/>
      <w:numFmt w:val="decimal"/>
      <w:lvlText w:val="%4."/>
      <w:lvlJc w:val="left"/>
      <w:pPr>
        <w:ind w:left="2880" w:hanging="360"/>
      </w:pPr>
    </w:lvl>
    <w:lvl w:ilvl="4" w:tplc="91665880" w:tentative="1">
      <w:start w:val="1"/>
      <w:numFmt w:val="lowerLetter"/>
      <w:lvlText w:val="%5."/>
      <w:lvlJc w:val="left"/>
      <w:pPr>
        <w:ind w:left="3600" w:hanging="360"/>
      </w:pPr>
    </w:lvl>
    <w:lvl w:ilvl="5" w:tplc="91665880" w:tentative="1">
      <w:start w:val="1"/>
      <w:numFmt w:val="lowerRoman"/>
      <w:lvlText w:val="%6."/>
      <w:lvlJc w:val="right"/>
      <w:pPr>
        <w:ind w:left="4320" w:hanging="180"/>
      </w:pPr>
    </w:lvl>
    <w:lvl w:ilvl="6" w:tplc="91665880" w:tentative="1">
      <w:start w:val="1"/>
      <w:numFmt w:val="decimal"/>
      <w:lvlText w:val="%7."/>
      <w:lvlJc w:val="left"/>
      <w:pPr>
        <w:ind w:left="5040" w:hanging="360"/>
      </w:pPr>
    </w:lvl>
    <w:lvl w:ilvl="7" w:tplc="91665880" w:tentative="1">
      <w:start w:val="1"/>
      <w:numFmt w:val="lowerLetter"/>
      <w:lvlText w:val="%8."/>
      <w:lvlJc w:val="left"/>
      <w:pPr>
        <w:ind w:left="5760" w:hanging="360"/>
      </w:pPr>
    </w:lvl>
    <w:lvl w:ilvl="8" w:tplc="9166588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942">
    <w:multiLevelType w:val="hybridMultilevel"/>
    <w:lvl w:ilvl="0" w:tplc="72055679">
      <w:start w:val="1"/>
      <w:numFmt w:val="decimal"/>
      <w:lvlText w:val="%1."/>
      <w:lvlJc w:val="left"/>
      <w:pPr>
        <w:ind w:left="720" w:hanging="360"/>
      </w:pPr>
    </w:lvl>
    <w:lvl w:ilvl="1" w:tplc="72055679" w:tentative="1">
      <w:start w:val="1"/>
      <w:numFmt w:val="lowerLetter"/>
      <w:lvlText w:val="%2."/>
      <w:lvlJc w:val="left"/>
      <w:pPr>
        <w:ind w:left="1440" w:hanging="360"/>
      </w:pPr>
    </w:lvl>
    <w:lvl w:ilvl="2" w:tplc="72055679" w:tentative="1">
      <w:start w:val="1"/>
      <w:numFmt w:val="lowerRoman"/>
      <w:lvlText w:val="%3."/>
      <w:lvlJc w:val="right"/>
      <w:pPr>
        <w:ind w:left="2160" w:hanging="180"/>
      </w:pPr>
    </w:lvl>
    <w:lvl w:ilvl="3" w:tplc="72055679" w:tentative="1">
      <w:start w:val="1"/>
      <w:numFmt w:val="decimal"/>
      <w:lvlText w:val="%4."/>
      <w:lvlJc w:val="left"/>
      <w:pPr>
        <w:ind w:left="2880" w:hanging="360"/>
      </w:pPr>
    </w:lvl>
    <w:lvl w:ilvl="4" w:tplc="72055679" w:tentative="1">
      <w:start w:val="1"/>
      <w:numFmt w:val="lowerLetter"/>
      <w:lvlText w:val="%5."/>
      <w:lvlJc w:val="left"/>
      <w:pPr>
        <w:ind w:left="3600" w:hanging="360"/>
      </w:pPr>
    </w:lvl>
    <w:lvl w:ilvl="5" w:tplc="72055679" w:tentative="1">
      <w:start w:val="1"/>
      <w:numFmt w:val="lowerRoman"/>
      <w:lvlText w:val="%6."/>
      <w:lvlJc w:val="right"/>
      <w:pPr>
        <w:ind w:left="4320" w:hanging="180"/>
      </w:pPr>
    </w:lvl>
    <w:lvl w:ilvl="6" w:tplc="72055679" w:tentative="1">
      <w:start w:val="1"/>
      <w:numFmt w:val="decimal"/>
      <w:lvlText w:val="%7."/>
      <w:lvlJc w:val="left"/>
      <w:pPr>
        <w:ind w:left="5040" w:hanging="360"/>
      </w:pPr>
    </w:lvl>
    <w:lvl w:ilvl="7" w:tplc="72055679" w:tentative="1">
      <w:start w:val="1"/>
      <w:numFmt w:val="lowerLetter"/>
      <w:lvlText w:val="%8."/>
      <w:lvlJc w:val="left"/>
      <w:pPr>
        <w:ind w:left="5760" w:hanging="360"/>
      </w:pPr>
    </w:lvl>
    <w:lvl w:ilvl="8" w:tplc="7205567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941">
    <w:multiLevelType w:val="hybridMultilevel"/>
    <w:lvl w:ilvl="0" w:tplc="40959781">
      <w:start w:val="1"/>
      <w:numFmt w:val="decimal"/>
      <w:lvlText w:val="%1."/>
      <w:lvlJc w:val="left"/>
      <w:pPr>
        <w:ind w:left="720" w:hanging="360"/>
      </w:pPr>
    </w:lvl>
    <w:lvl w:ilvl="1" w:tplc="40959781" w:tentative="1">
      <w:start w:val="1"/>
      <w:numFmt w:val="lowerLetter"/>
      <w:lvlText w:val="%2."/>
      <w:lvlJc w:val="left"/>
      <w:pPr>
        <w:ind w:left="1440" w:hanging="360"/>
      </w:pPr>
    </w:lvl>
    <w:lvl w:ilvl="2" w:tplc="40959781" w:tentative="1">
      <w:start w:val="1"/>
      <w:numFmt w:val="lowerRoman"/>
      <w:lvlText w:val="%3."/>
      <w:lvlJc w:val="right"/>
      <w:pPr>
        <w:ind w:left="2160" w:hanging="180"/>
      </w:pPr>
    </w:lvl>
    <w:lvl w:ilvl="3" w:tplc="40959781" w:tentative="1">
      <w:start w:val="1"/>
      <w:numFmt w:val="decimal"/>
      <w:lvlText w:val="%4."/>
      <w:lvlJc w:val="left"/>
      <w:pPr>
        <w:ind w:left="2880" w:hanging="360"/>
      </w:pPr>
    </w:lvl>
    <w:lvl w:ilvl="4" w:tplc="40959781" w:tentative="1">
      <w:start w:val="1"/>
      <w:numFmt w:val="lowerLetter"/>
      <w:lvlText w:val="%5."/>
      <w:lvlJc w:val="left"/>
      <w:pPr>
        <w:ind w:left="3600" w:hanging="360"/>
      </w:pPr>
    </w:lvl>
    <w:lvl w:ilvl="5" w:tplc="40959781" w:tentative="1">
      <w:start w:val="1"/>
      <w:numFmt w:val="lowerRoman"/>
      <w:lvlText w:val="%6."/>
      <w:lvlJc w:val="right"/>
      <w:pPr>
        <w:ind w:left="4320" w:hanging="180"/>
      </w:pPr>
    </w:lvl>
    <w:lvl w:ilvl="6" w:tplc="40959781" w:tentative="1">
      <w:start w:val="1"/>
      <w:numFmt w:val="decimal"/>
      <w:lvlText w:val="%7."/>
      <w:lvlJc w:val="left"/>
      <w:pPr>
        <w:ind w:left="5040" w:hanging="360"/>
      </w:pPr>
    </w:lvl>
    <w:lvl w:ilvl="7" w:tplc="40959781" w:tentative="1">
      <w:start w:val="1"/>
      <w:numFmt w:val="lowerLetter"/>
      <w:lvlText w:val="%8."/>
      <w:lvlJc w:val="left"/>
      <w:pPr>
        <w:ind w:left="5760" w:hanging="360"/>
      </w:pPr>
    </w:lvl>
    <w:lvl w:ilvl="8" w:tplc="4095978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940">
    <w:multiLevelType w:val="hybridMultilevel"/>
    <w:lvl w:ilvl="0" w:tplc="50481747">
      <w:start w:val="1"/>
      <w:numFmt w:val="decimal"/>
      <w:lvlText w:val="%1."/>
      <w:lvlJc w:val="left"/>
      <w:pPr>
        <w:ind w:left="720" w:hanging="360"/>
      </w:pPr>
    </w:lvl>
    <w:lvl w:ilvl="1" w:tplc="50481747" w:tentative="1">
      <w:start w:val="1"/>
      <w:numFmt w:val="lowerLetter"/>
      <w:lvlText w:val="%2."/>
      <w:lvlJc w:val="left"/>
      <w:pPr>
        <w:ind w:left="1440" w:hanging="360"/>
      </w:pPr>
    </w:lvl>
    <w:lvl w:ilvl="2" w:tplc="50481747" w:tentative="1">
      <w:start w:val="1"/>
      <w:numFmt w:val="lowerRoman"/>
      <w:lvlText w:val="%3."/>
      <w:lvlJc w:val="right"/>
      <w:pPr>
        <w:ind w:left="2160" w:hanging="180"/>
      </w:pPr>
    </w:lvl>
    <w:lvl w:ilvl="3" w:tplc="50481747" w:tentative="1">
      <w:start w:val="1"/>
      <w:numFmt w:val="decimal"/>
      <w:lvlText w:val="%4."/>
      <w:lvlJc w:val="left"/>
      <w:pPr>
        <w:ind w:left="2880" w:hanging="360"/>
      </w:pPr>
    </w:lvl>
    <w:lvl w:ilvl="4" w:tplc="50481747" w:tentative="1">
      <w:start w:val="1"/>
      <w:numFmt w:val="lowerLetter"/>
      <w:lvlText w:val="%5."/>
      <w:lvlJc w:val="left"/>
      <w:pPr>
        <w:ind w:left="3600" w:hanging="360"/>
      </w:pPr>
    </w:lvl>
    <w:lvl w:ilvl="5" w:tplc="50481747" w:tentative="1">
      <w:start w:val="1"/>
      <w:numFmt w:val="lowerRoman"/>
      <w:lvlText w:val="%6."/>
      <w:lvlJc w:val="right"/>
      <w:pPr>
        <w:ind w:left="4320" w:hanging="180"/>
      </w:pPr>
    </w:lvl>
    <w:lvl w:ilvl="6" w:tplc="50481747" w:tentative="1">
      <w:start w:val="1"/>
      <w:numFmt w:val="decimal"/>
      <w:lvlText w:val="%7."/>
      <w:lvlJc w:val="left"/>
      <w:pPr>
        <w:ind w:left="5040" w:hanging="360"/>
      </w:pPr>
    </w:lvl>
    <w:lvl w:ilvl="7" w:tplc="50481747" w:tentative="1">
      <w:start w:val="1"/>
      <w:numFmt w:val="lowerLetter"/>
      <w:lvlText w:val="%8."/>
      <w:lvlJc w:val="left"/>
      <w:pPr>
        <w:ind w:left="5760" w:hanging="360"/>
      </w:pPr>
    </w:lvl>
    <w:lvl w:ilvl="8" w:tplc="5048174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939">
    <w:multiLevelType w:val="hybridMultilevel"/>
    <w:lvl w:ilvl="0" w:tplc="92562912">
      <w:start w:val="1"/>
      <w:numFmt w:val="decimal"/>
      <w:lvlText w:val="%1."/>
      <w:lvlJc w:val="left"/>
      <w:pPr>
        <w:ind w:left="720" w:hanging="360"/>
      </w:pPr>
    </w:lvl>
    <w:lvl w:ilvl="1" w:tplc="92562912" w:tentative="1">
      <w:start w:val="1"/>
      <w:numFmt w:val="lowerLetter"/>
      <w:lvlText w:val="%2."/>
      <w:lvlJc w:val="left"/>
      <w:pPr>
        <w:ind w:left="1440" w:hanging="360"/>
      </w:pPr>
    </w:lvl>
    <w:lvl w:ilvl="2" w:tplc="92562912" w:tentative="1">
      <w:start w:val="1"/>
      <w:numFmt w:val="lowerRoman"/>
      <w:lvlText w:val="%3."/>
      <w:lvlJc w:val="right"/>
      <w:pPr>
        <w:ind w:left="2160" w:hanging="180"/>
      </w:pPr>
    </w:lvl>
    <w:lvl w:ilvl="3" w:tplc="92562912" w:tentative="1">
      <w:start w:val="1"/>
      <w:numFmt w:val="decimal"/>
      <w:lvlText w:val="%4."/>
      <w:lvlJc w:val="left"/>
      <w:pPr>
        <w:ind w:left="2880" w:hanging="360"/>
      </w:pPr>
    </w:lvl>
    <w:lvl w:ilvl="4" w:tplc="92562912" w:tentative="1">
      <w:start w:val="1"/>
      <w:numFmt w:val="lowerLetter"/>
      <w:lvlText w:val="%5."/>
      <w:lvlJc w:val="left"/>
      <w:pPr>
        <w:ind w:left="3600" w:hanging="360"/>
      </w:pPr>
    </w:lvl>
    <w:lvl w:ilvl="5" w:tplc="92562912" w:tentative="1">
      <w:start w:val="1"/>
      <w:numFmt w:val="lowerRoman"/>
      <w:lvlText w:val="%6."/>
      <w:lvlJc w:val="right"/>
      <w:pPr>
        <w:ind w:left="4320" w:hanging="180"/>
      </w:pPr>
    </w:lvl>
    <w:lvl w:ilvl="6" w:tplc="92562912" w:tentative="1">
      <w:start w:val="1"/>
      <w:numFmt w:val="decimal"/>
      <w:lvlText w:val="%7."/>
      <w:lvlJc w:val="left"/>
      <w:pPr>
        <w:ind w:left="5040" w:hanging="360"/>
      </w:pPr>
    </w:lvl>
    <w:lvl w:ilvl="7" w:tplc="92562912" w:tentative="1">
      <w:start w:val="1"/>
      <w:numFmt w:val="lowerLetter"/>
      <w:lvlText w:val="%8."/>
      <w:lvlJc w:val="left"/>
      <w:pPr>
        <w:ind w:left="5760" w:hanging="360"/>
      </w:pPr>
    </w:lvl>
    <w:lvl w:ilvl="8" w:tplc="9256291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938">
    <w:multiLevelType w:val="hybridMultilevel"/>
    <w:lvl w:ilvl="0" w:tplc="22564454">
      <w:start w:val="1"/>
      <w:numFmt w:val="decimal"/>
      <w:lvlText w:val="%1."/>
      <w:lvlJc w:val="left"/>
      <w:pPr>
        <w:ind w:left="720" w:hanging="360"/>
      </w:pPr>
    </w:lvl>
    <w:lvl w:ilvl="1" w:tplc="22564454" w:tentative="1">
      <w:start w:val="1"/>
      <w:numFmt w:val="lowerLetter"/>
      <w:lvlText w:val="%2."/>
      <w:lvlJc w:val="left"/>
      <w:pPr>
        <w:ind w:left="1440" w:hanging="360"/>
      </w:pPr>
    </w:lvl>
    <w:lvl w:ilvl="2" w:tplc="22564454" w:tentative="1">
      <w:start w:val="1"/>
      <w:numFmt w:val="lowerRoman"/>
      <w:lvlText w:val="%3."/>
      <w:lvlJc w:val="right"/>
      <w:pPr>
        <w:ind w:left="2160" w:hanging="180"/>
      </w:pPr>
    </w:lvl>
    <w:lvl w:ilvl="3" w:tplc="22564454" w:tentative="1">
      <w:start w:val="1"/>
      <w:numFmt w:val="decimal"/>
      <w:lvlText w:val="%4."/>
      <w:lvlJc w:val="left"/>
      <w:pPr>
        <w:ind w:left="2880" w:hanging="360"/>
      </w:pPr>
    </w:lvl>
    <w:lvl w:ilvl="4" w:tplc="22564454" w:tentative="1">
      <w:start w:val="1"/>
      <w:numFmt w:val="lowerLetter"/>
      <w:lvlText w:val="%5."/>
      <w:lvlJc w:val="left"/>
      <w:pPr>
        <w:ind w:left="3600" w:hanging="360"/>
      </w:pPr>
    </w:lvl>
    <w:lvl w:ilvl="5" w:tplc="22564454" w:tentative="1">
      <w:start w:val="1"/>
      <w:numFmt w:val="lowerRoman"/>
      <w:lvlText w:val="%6."/>
      <w:lvlJc w:val="right"/>
      <w:pPr>
        <w:ind w:left="4320" w:hanging="180"/>
      </w:pPr>
    </w:lvl>
    <w:lvl w:ilvl="6" w:tplc="22564454" w:tentative="1">
      <w:start w:val="1"/>
      <w:numFmt w:val="decimal"/>
      <w:lvlText w:val="%7."/>
      <w:lvlJc w:val="left"/>
      <w:pPr>
        <w:ind w:left="5040" w:hanging="360"/>
      </w:pPr>
    </w:lvl>
    <w:lvl w:ilvl="7" w:tplc="22564454" w:tentative="1">
      <w:start w:val="1"/>
      <w:numFmt w:val="lowerLetter"/>
      <w:lvlText w:val="%8."/>
      <w:lvlJc w:val="left"/>
      <w:pPr>
        <w:ind w:left="5760" w:hanging="360"/>
      </w:pPr>
    </w:lvl>
    <w:lvl w:ilvl="8" w:tplc="2256445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937">
    <w:multiLevelType w:val="hybridMultilevel"/>
    <w:lvl w:ilvl="0" w:tplc="60572453">
      <w:start w:val="1"/>
      <w:numFmt w:val="decimal"/>
      <w:lvlText w:val="%1."/>
      <w:lvlJc w:val="left"/>
      <w:pPr>
        <w:ind w:left="720" w:hanging="360"/>
      </w:pPr>
    </w:lvl>
    <w:lvl w:ilvl="1" w:tplc="60572453" w:tentative="1">
      <w:start w:val="1"/>
      <w:numFmt w:val="lowerLetter"/>
      <w:lvlText w:val="%2."/>
      <w:lvlJc w:val="left"/>
      <w:pPr>
        <w:ind w:left="1440" w:hanging="360"/>
      </w:pPr>
    </w:lvl>
    <w:lvl w:ilvl="2" w:tplc="60572453" w:tentative="1">
      <w:start w:val="1"/>
      <w:numFmt w:val="lowerRoman"/>
      <w:lvlText w:val="%3."/>
      <w:lvlJc w:val="right"/>
      <w:pPr>
        <w:ind w:left="2160" w:hanging="180"/>
      </w:pPr>
    </w:lvl>
    <w:lvl w:ilvl="3" w:tplc="60572453" w:tentative="1">
      <w:start w:val="1"/>
      <w:numFmt w:val="decimal"/>
      <w:lvlText w:val="%4."/>
      <w:lvlJc w:val="left"/>
      <w:pPr>
        <w:ind w:left="2880" w:hanging="360"/>
      </w:pPr>
    </w:lvl>
    <w:lvl w:ilvl="4" w:tplc="60572453" w:tentative="1">
      <w:start w:val="1"/>
      <w:numFmt w:val="lowerLetter"/>
      <w:lvlText w:val="%5."/>
      <w:lvlJc w:val="left"/>
      <w:pPr>
        <w:ind w:left="3600" w:hanging="360"/>
      </w:pPr>
    </w:lvl>
    <w:lvl w:ilvl="5" w:tplc="60572453" w:tentative="1">
      <w:start w:val="1"/>
      <w:numFmt w:val="lowerRoman"/>
      <w:lvlText w:val="%6."/>
      <w:lvlJc w:val="right"/>
      <w:pPr>
        <w:ind w:left="4320" w:hanging="180"/>
      </w:pPr>
    </w:lvl>
    <w:lvl w:ilvl="6" w:tplc="60572453" w:tentative="1">
      <w:start w:val="1"/>
      <w:numFmt w:val="decimal"/>
      <w:lvlText w:val="%7."/>
      <w:lvlJc w:val="left"/>
      <w:pPr>
        <w:ind w:left="5040" w:hanging="360"/>
      </w:pPr>
    </w:lvl>
    <w:lvl w:ilvl="7" w:tplc="60572453" w:tentative="1">
      <w:start w:val="1"/>
      <w:numFmt w:val="lowerLetter"/>
      <w:lvlText w:val="%8."/>
      <w:lvlJc w:val="left"/>
      <w:pPr>
        <w:ind w:left="5760" w:hanging="360"/>
      </w:pPr>
    </w:lvl>
    <w:lvl w:ilvl="8" w:tplc="6057245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936">
    <w:multiLevelType w:val="hybridMultilevel"/>
    <w:lvl w:ilvl="0" w:tplc="58081942">
      <w:start w:val="1"/>
      <w:numFmt w:val="decimal"/>
      <w:lvlText w:val="%1."/>
      <w:lvlJc w:val="left"/>
      <w:pPr>
        <w:ind w:left="720" w:hanging="360"/>
      </w:pPr>
    </w:lvl>
    <w:lvl w:ilvl="1" w:tplc="58081942" w:tentative="1">
      <w:start w:val="1"/>
      <w:numFmt w:val="lowerLetter"/>
      <w:lvlText w:val="%2."/>
      <w:lvlJc w:val="left"/>
      <w:pPr>
        <w:ind w:left="1440" w:hanging="360"/>
      </w:pPr>
    </w:lvl>
    <w:lvl w:ilvl="2" w:tplc="58081942" w:tentative="1">
      <w:start w:val="1"/>
      <w:numFmt w:val="lowerRoman"/>
      <w:lvlText w:val="%3."/>
      <w:lvlJc w:val="right"/>
      <w:pPr>
        <w:ind w:left="2160" w:hanging="180"/>
      </w:pPr>
    </w:lvl>
    <w:lvl w:ilvl="3" w:tplc="58081942" w:tentative="1">
      <w:start w:val="1"/>
      <w:numFmt w:val="decimal"/>
      <w:lvlText w:val="%4."/>
      <w:lvlJc w:val="left"/>
      <w:pPr>
        <w:ind w:left="2880" w:hanging="360"/>
      </w:pPr>
    </w:lvl>
    <w:lvl w:ilvl="4" w:tplc="58081942" w:tentative="1">
      <w:start w:val="1"/>
      <w:numFmt w:val="lowerLetter"/>
      <w:lvlText w:val="%5."/>
      <w:lvlJc w:val="left"/>
      <w:pPr>
        <w:ind w:left="3600" w:hanging="360"/>
      </w:pPr>
    </w:lvl>
    <w:lvl w:ilvl="5" w:tplc="58081942" w:tentative="1">
      <w:start w:val="1"/>
      <w:numFmt w:val="lowerRoman"/>
      <w:lvlText w:val="%6."/>
      <w:lvlJc w:val="right"/>
      <w:pPr>
        <w:ind w:left="4320" w:hanging="180"/>
      </w:pPr>
    </w:lvl>
    <w:lvl w:ilvl="6" w:tplc="58081942" w:tentative="1">
      <w:start w:val="1"/>
      <w:numFmt w:val="decimal"/>
      <w:lvlText w:val="%7."/>
      <w:lvlJc w:val="left"/>
      <w:pPr>
        <w:ind w:left="5040" w:hanging="360"/>
      </w:pPr>
    </w:lvl>
    <w:lvl w:ilvl="7" w:tplc="58081942" w:tentative="1">
      <w:start w:val="1"/>
      <w:numFmt w:val="lowerLetter"/>
      <w:lvlText w:val="%8."/>
      <w:lvlJc w:val="left"/>
      <w:pPr>
        <w:ind w:left="5760" w:hanging="360"/>
      </w:pPr>
    </w:lvl>
    <w:lvl w:ilvl="8" w:tplc="5808194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935">
    <w:multiLevelType w:val="hybridMultilevel"/>
    <w:lvl w:ilvl="0" w:tplc="75969986">
      <w:start w:val="1"/>
      <w:numFmt w:val="decimal"/>
      <w:lvlText w:val="%1."/>
      <w:lvlJc w:val="left"/>
      <w:pPr>
        <w:ind w:left="720" w:hanging="360"/>
      </w:pPr>
    </w:lvl>
    <w:lvl w:ilvl="1" w:tplc="75969986" w:tentative="1">
      <w:start w:val="1"/>
      <w:numFmt w:val="lowerLetter"/>
      <w:lvlText w:val="%2."/>
      <w:lvlJc w:val="left"/>
      <w:pPr>
        <w:ind w:left="1440" w:hanging="360"/>
      </w:pPr>
    </w:lvl>
    <w:lvl w:ilvl="2" w:tplc="75969986" w:tentative="1">
      <w:start w:val="1"/>
      <w:numFmt w:val="lowerRoman"/>
      <w:lvlText w:val="%3."/>
      <w:lvlJc w:val="right"/>
      <w:pPr>
        <w:ind w:left="2160" w:hanging="180"/>
      </w:pPr>
    </w:lvl>
    <w:lvl w:ilvl="3" w:tplc="75969986" w:tentative="1">
      <w:start w:val="1"/>
      <w:numFmt w:val="decimal"/>
      <w:lvlText w:val="%4."/>
      <w:lvlJc w:val="left"/>
      <w:pPr>
        <w:ind w:left="2880" w:hanging="360"/>
      </w:pPr>
    </w:lvl>
    <w:lvl w:ilvl="4" w:tplc="75969986" w:tentative="1">
      <w:start w:val="1"/>
      <w:numFmt w:val="lowerLetter"/>
      <w:lvlText w:val="%5."/>
      <w:lvlJc w:val="left"/>
      <w:pPr>
        <w:ind w:left="3600" w:hanging="360"/>
      </w:pPr>
    </w:lvl>
    <w:lvl w:ilvl="5" w:tplc="75969986" w:tentative="1">
      <w:start w:val="1"/>
      <w:numFmt w:val="lowerRoman"/>
      <w:lvlText w:val="%6."/>
      <w:lvlJc w:val="right"/>
      <w:pPr>
        <w:ind w:left="4320" w:hanging="180"/>
      </w:pPr>
    </w:lvl>
    <w:lvl w:ilvl="6" w:tplc="75969986" w:tentative="1">
      <w:start w:val="1"/>
      <w:numFmt w:val="decimal"/>
      <w:lvlText w:val="%7."/>
      <w:lvlJc w:val="left"/>
      <w:pPr>
        <w:ind w:left="5040" w:hanging="360"/>
      </w:pPr>
    </w:lvl>
    <w:lvl w:ilvl="7" w:tplc="75969986" w:tentative="1">
      <w:start w:val="1"/>
      <w:numFmt w:val="lowerLetter"/>
      <w:lvlText w:val="%8."/>
      <w:lvlJc w:val="left"/>
      <w:pPr>
        <w:ind w:left="5760" w:hanging="360"/>
      </w:pPr>
    </w:lvl>
    <w:lvl w:ilvl="8" w:tplc="7596998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934">
    <w:multiLevelType w:val="hybridMultilevel"/>
    <w:lvl w:ilvl="0" w:tplc="95354598">
      <w:start w:val="1"/>
      <w:numFmt w:val="decimal"/>
      <w:lvlText w:val="%1."/>
      <w:lvlJc w:val="left"/>
      <w:pPr>
        <w:ind w:left="720" w:hanging="360"/>
      </w:pPr>
    </w:lvl>
    <w:lvl w:ilvl="1" w:tplc="95354598" w:tentative="1">
      <w:start w:val="1"/>
      <w:numFmt w:val="lowerLetter"/>
      <w:lvlText w:val="%2."/>
      <w:lvlJc w:val="left"/>
      <w:pPr>
        <w:ind w:left="1440" w:hanging="360"/>
      </w:pPr>
    </w:lvl>
    <w:lvl w:ilvl="2" w:tplc="95354598" w:tentative="1">
      <w:start w:val="1"/>
      <w:numFmt w:val="lowerRoman"/>
      <w:lvlText w:val="%3."/>
      <w:lvlJc w:val="right"/>
      <w:pPr>
        <w:ind w:left="2160" w:hanging="180"/>
      </w:pPr>
    </w:lvl>
    <w:lvl w:ilvl="3" w:tplc="95354598" w:tentative="1">
      <w:start w:val="1"/>
      <w:numFmt w:val="decimal"/>
      <w:lvlText w:val="%4."/>
      <w:lvlJc w:val="left"/>
      <w:pPr>
        <w:ind w:left="2880" w:hanging="360"/>
      </w:pPr>
    </w:lvl>
    <w:lvl w:ilvl="4" w:tplc="95354598" w:tentative="1">
      <w:start w:val="1"/>
      <w:numFmt w:val="lowerLetter"/>
      <w:lvlText w:val="%5."/>
      <w:lvlJc w:val="left"/>
      <w:pPr>
        <w:ind w:left="3600" w:hanging="360"/>
      </w:pPr>
    </w:lvl>
    <w:lvl w:ilvl="5" w:tplc="95354598" w:tentative="1">
      <w:start w:val="1"/>
      <w:numFmt w:val="lowerRoman"/>
      <w:lvlText w:val="%6."/>
      <w:lvlJc w:val="right"/>
      <w:pPr>
        <w:ind w:left="4320" w:hanging="180"/>
      </w:pPr>
    </w:lvl>
    <w:lvl w:ilvl="6" w:tplc="95354598" w:tentative="1">
      <w:start w:val="1"/>
      <w:numFmt w:val="decimal"/>
      <w:lvlText w:val="%7."/>
      <w:lvlJc w:val="left"/>
      <w:pPr>
        <w:ind w:left="5040" w:hanging="360"/>
      </w:pPr>
    </w:lvl>
    <w:lvl w:ilvl="7" w:tplc="95354598" w:tentative="1">
      <w:start w:val="1"/>
      <w:numFmt w:val="lowerLetter"/>
      <w:lvlText w:val="%8."/>
      <w:lvlJc w:val="left"/>
      <w:pPr>
        <w:ind w:left="5760" w:hanging="360"/>
      </w:pPr>
    </w:lvl>
    <w:lvl w:ilvl="8" w:tplc="9535459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933">
    <w:multiLevelType w:val="hybridMultilevel"/>
    <w:lvl w:ilvl="0" w:tplc="13022167">
      <w:start w:val="1"/>
      <w:numFmt w:val="decimal"/>
      <w:lvlText w:val="%1."/>
      <w:lvlJc w:val="left"/>
      <w:pPr>
        <w:ind w:left="720" w:hanging="360"/>
      </w:pPr>
    </w:lvl>
    <w:lvl w:ilvl="1" w:tplc="13022167" w:tentative="1">
      <w:start w:val="1"/>
      <w:numFmt w:val="lowerLetter"/>
      <w:lvlText w:val="%2."/>
      <w:lvlJc w:val="left"/>
      <w:pPr>
        <w:ind w:left="1440" w:hanging="360"/>
      </w:pPr>
    </w:lvl>
    <w:lvl w:ilvl="2" w:tplc="13022167" w:tentative="1">
      <w:start w:val="1"/>
      <w:numFmt w:val="lowerRoman"/>
      <w:lvlText w:val="%3."/>
      <w:lvlJc w:val="right"/>
      <w:pPr>
        <w:ind w:left="2160" w:hanging="180"/>
      </w:pPr>
    </w:lvl>
    <w:lvl w:ilvl="3" w:tplc="13022167" w:tentative="1">
      <w:start w:val="1"/>
      <w:numFmt w:val="decimal"/>
      <w:lvlText w:val="%4."/>
      <w:lvlJc w:val="left"/>
      <w:pPr>
        <w:ind w:left="2880" w:hanging="360"/>
      </w:pPr>
    </w:lvl>
    <w:lvl w:ilvl="4" w:tplc="13022167" w:tentative="1">
      <w:start w:val="1"/>
      <w:numFmt w:val="lowerLetter"/>
      <w:lvlText w:val="%5."/>
      <w:lvlJc w:val="left"/>
      <w:pPr>
        <w:ind w:left="3600" w:hanging="360"/>
      </w:pPr>
    </w:lvl>
    <w:lvl w:ilvl="5" w:tplc="13022167" w:tentative="1">
      <w:start w:val="1"/>
      <w:numFmt w:val="lowerRoman"/>
      <w:lvlText w:val="%6."/>
      <w:lvlJc w:val="right"/>
      <w:pPr>
        <w:ind w:left="4320" w:hanging="180"/>
      </w:pPr>
    </w:lvl>
    <w:lvl w:ilvl="6" w:tplc="13022167" w:tentative="1">
      <w:start w:val="1"/>
      <w:numFmt w:val="decimal"/>
      <w:lvlText w:val="%7."/>
      <w:lvlJc w:val="left"/>
      <w:pPr>
        <w:ind w:left="5040" w:hanging="360"/>
      </w:pPr>
    </w:lvl>
    <w:lvl w:ilvl="7" w:tplc="13022167" w:tentative="1">
      <w:start w:val="1"/>
      <w:numFmt w:val="lowerLetter"/>
      <w:lvlText w:val="%8."/>
      <w:lvlJc w:val="left"/>
      <w:pPr>
        <w:ind w:left="5760" w:hanging="360"/>
      </w:pPr>
    </w:lvl>
    <w:lvl w:ilvl="8" w:tplc="1302216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932">
    <w:multiLevelType w:val="hybridMultilevel"/>
    <w:lvl w:ilvl="0" w:tplc="70146084">
      <w:start w:val="1"/>
      <w:numFmt w:val="decimal"/>
      <w:lvlText w:val="%1."/>
      <w:lvlJc w:val="left"/>
      <w:pPr>
        <w:ind w:left="720" w:hanging="360"/>
      </w:pPr>
    </w:lvl>
    <w:lvl w:ilvl="1" w:tplc="70146084" w:tentative="1">
      <w:start w:val="1"/>
      <w:numFmt w:val="lowerLetter"/>
      <w:lvlText w:val="%2."/>
      <w:lvlJc w:val="left"/>
      <w:pPr>
        <w:ind w:left="1440" w:hanging="360"/>
      </w:pPr>
    </w:lvl>
    <w:lvl w:ilvl="2" w:tplc="70146084" w:tentative="1">
      <w:start w:val="1"/>
      <w:numFmt w:val="lowerRoman"/>
      <w:lvlText w:val="%3."/>
      <w:lvlJc w:val="right"/>
      <w:pPr>
        <w:ind w:left="2160" w:hanging="180"/>
      </w:pPr>
    </w:lvl>
    <w:lvl w:ilvl="3" w:tplc="70146084" w:tentative="1">
      <w:start w:val="1"/>
      <w:numFmt w:val="decimal"/>
      <w:lvlText w:val="%4."/>
      <w:lvlJc w:val="left"/>
      <w:pPr>
        <w:ind w:left="2880" w:hanging="360"/>
      </w:pPr>
    </w:lvl>
    <w:lvl w:ilvl="4" w:tplc="70146084" w:tentative="1">
      <w:start w:val="1"/>
      <w:numFmt w:val="lowerLetter"/>
      <w:lvlText w:val="%5."/>
      <w:lvlJc w:val="left"/>
      <w:pPr>
        <w:ind w:left="3600" w:hanging="360"/>
      </w:pPr>
    </w:lvl>
    <w:lvl w:ilvl="5" w:tplc="70146084" w:tentative="1">
      <w:start w:val="1"/>
      <w:numFmt w:val="lowerRoman"/>
      <w:lvlText w:val="%6."/>
      <w:lvlJc w:val="right"/>
      <w:pPr>
        <w:ind w:left="4320" w:hanging="180"/>
      </w:pPr>
    </w:lvl>
    <w:lvl w:ilvl="6" w:tplc="70146084" w:tentative="1">
      <w:start w:val="1"/>
      <w:numFmt w:val="decimal"/>
      <w:lvlText w:val="%7."/>
      <w:lvlJc w:val="left"/>
      <w:pPr>
        <w:ind w:left="5040" w:hanging="360"/>
      </w:pPr>
    </w:lvl>
    <w:lvl w:ilvl="7" w:tplc="70146084" w:tentative="1">
      <w:start w:val="1"/>
      <w:numFmt w:val="lowerLetter"/>
      <w:lvlText w:val="%8."/>
      <w:lvlJc w:val="left"/>
      <w:pPr>
        <w:ind w:left="5760" w:hanging="360"/>
      </w:pPr>
    </w:lvl>
    <w:lvl w:ilvl="8" w:tplc="7014608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931">
    <w:multiLevelType w:val="hybridMultilevel"/>
    <w:lvl w:ilvl="0" w:tplc="48855251">
      <w:start w:val="1"/>
      <w:numFmt w:val="decimal"/>
      <w:lvlText w:val="%1."/>
      <w:lvlJc w:val="left"/>
      <w:pPr>
        <w:ind w:left="720" w:hanging="360"/>
      </w:pPr>
    </w:lvl>
    <w:lvl w:ilvl="1" w:tplc="48855251" w:tentative="1">
      <w:start w:val="1"/>
      <w:numFmt w:val="lowerLetter"/>
      <w:lvlText w:val="%2."/>
      <w:lvlJc w:val="left"/>
      <w:pPr>
        <w:ind w:left="1440" w:hanging="360"/>
      </w:pPr>
    </w:lvl>
    <w:lvl w:ilvl="2" w:tplc="48855251" w:tentative="1">
      <w:start w:val="1"/>
      <w:numFmt w:val="lowerRoman"/>
      <w:lvlText w:val="%3."/>
      <w:lvlJc w:val="right"/>
      <w:pPr>
        <w:ind w:left="2160" w:hanging="180"/>
      </w:pPr>
    </w:lvl>
    <w:lvl w:ilvl="3" w:tplc="48855251" w:tentative="1">
      <w:start w:val="1"/>
      <w:numFmt w:val="decimal"/>
      <w:lvlText w:val="%4."/>
      <w:lvlJc w:val="left"/>
      <w:pPr>
        <w:ind w:left="2880" w:hanging="360"/>
      </w:pPr>
    </w:lvl>
    <w:lvl w:ilvl="4" w:tplc="48855251" w:tentative="1">
      <w:start w:val="1"/>
      <w:numFmt w:val="lowerLetter"/>
      <w:lvlText w:val="%5."/>
      <w:lvlJc w:val="left"/>
      <w:pPr>
        <w:ind w:left="3600" w:hanging="360"/>
      </w:pPr>
    </w:lvl>
    <w:lvl w:ilvl="5" w:tplc="48855251" w:tentative="1">
      <w:start w:val="1"/>
      <w:numFmt w:val="lowerRoman"/>
      <w:lvlText w:val="%6."/>
      <w:lvlJc w:val="right"/>
      <w:pPr>
        <w:ind w:left="4320" w:hanging="180"/>
      </w:pPr>
    </w:lvl>
    <w:lvl w:ilvl="6" w:tplc="48855251" w:tentative="1">
      <w:start w:val="1"/>
      <w:numFmt w:val="decimal"/>
      <w:lvlText w:val="%7."/>
      <w:lvlJc w:val="left"/>
      <w:pPr>
        <w:ind w:left="5040" w:hanging="360"/>
      </w:pPr>
    </w:lvl>
    <w:lvl w:ilvl="7" w:tplc="48855251" w:tentative="1">
      <w:start w:val="1"/>
      <w:numFmt w:val="lowerLetter"/>
      <w:lvlText w:val="%8."/>
      <w:lvlJc w:val="left"/>
      <w:pPr>
        <w:ind w:left="5760" w:hanging="360"/>
      </w:pPr>
    </w:lvl>
    <w:lvl w:ilvl="8" w:tplc="4885525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930">
    <w:multiLevelType w:val="hybridMultilevel"/>
    <w:lvl w:ilvl="0" w:tplc="15456785">
      <w:start w:val="1"/>
      <w:numFmt w:val="decimal"/>
      <w:lvlText w:val="%1."/>
      <w:lvlJc w:val="left"/>
      <w:pPr>
        <w:ind w:left="720" w:hanging="360"/>
      </w:pPr>
    </w:lvl>
    <w:lvl w:ilvl="1" w:tplc="15456785" w:tentative="1">
      <w:start w:val="1"/>
      <w:numFmt w:val="lowerLetter"/>
      <w:lvlText w:val="%2."/>
      <w:lvlJc w:val="left"/>
      <w:pPr>
        <w:ind w:left="1440" w:hanging="360"/>
      </w:pPr>
    </w:lvl>
    <w:lvl w:ilvl="2" w:tplc="15456785" w:tentative="1">
      <w:start w:val="1"/>
      <w:numFmt w:val="lowerRoman"/>
      <w:lvlText w:val="%3."/>
      <w:lvlJc w:val="right"/>
      <w:pPr>
        <w:ind w:left="2160" w:hanging="180"/>
      </w:pPr>
    </w:lvl>
    <w:lvl w:ilvl="3" w:tplc="15456785" w:tentative="1">
      <w:start w:val="1"/>
      <w:numFmt w:val="decimal"/>
      <w:lvlText w:val="%4."/>
      <w:lvlJc w:val="left"/>
      <w:pPr>
        <w:ind w:left="2880" w:hanging="360"/>
      </w:pPr>
    </w:lvl>
    <w:lvl w:ilvl="4" w:tplc="15456785" w:tentative="1">
      <w:start w:val="1"/>
      <w:numFmt w:val="lowerLetter"/>
      <w:lvlText w:val="%5."/>
      <w:lvlJc w:val="left"/>
      <w:pPr>
        <w:ind w:left="3600" w:hanging="360"/>
      </w:pPr>
    </w:lvl>
    <w:lvl w:ilvl="5" w:tplc="15456785" w:tentative="1">
      <w:start w:val="1"/>
      <w:numFmt w:val="lowerRoman"/>
      <w:lvlText w:val="%6."/>
      <w:lvlJc w:val="right"/>
      <w:pPr>
        <w:ind w:left="4320" w:hanging="180"/>
      </w:pPr>
    </w:lvl>
    <w:lvl w:ilvl="6" w:tplc="15456785" w:tentative="1">
      <w:start w:val="1"/>
      <w:numFmt w:val="decimal"/>
      <w:lvlText w:val="%7."/>
      <w:lvlJc w:val="left"/>
      <w:pPr>
        <w:ind w:left="5040" w:hanging="360"/>
      </w:pPr>
    </w:lvl>
    <w:lvl w:ilvl="7" w:tplc="15456785" w:tentative="1">
      <w:start w:val="1"/>
      <w:numFmt w:val="lowerLetter"/>
      <w:lvlText w:val="%8."/>
      <w:lvlJc w:val="left"/>
      <w:pPr>
        <w:ind w:left="5760" w:hanging="360"/>
      </w:pPr>
    </w:lvl>
    <w:lvl w:ilvl="8" w:tplc="1545678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929">
    <w:multiLevelType w:val="hybridMultilevel"/>
    <w:lvl w:ilvl="0" w:tplc="27188948">
      <w:start w:val="1"/>
      <w:numFmt w:val="decimal"/>
      <w:lvlText w:val="%1."/>
      <w:lvlJc w:val="left"/>
      <w:pPr>
        <w:ind w:left="720" w:hanging="360"/>
      </w:pPr>
    </w:lvl>
    <w:lvl w:ilvl="1" w:tplc="27188948" w:tentative="1">
      <w:start w:val="1"/>
      <w:numFmt w:val="lowerLetter"/>
      <w:lvlText w:val="%2."/>
      <w:lvlJc w:val="left"/>
      <w:pPr>
        <w:ind w:left="1440" w:hanging="360"/>
      </w:pPr>
    </w:lvl>
    <w:lvl w:ilvl="2" w:tplc="27188948" w:tentative="1">
      <w:start w:val="1"/>
      <w:numFmt w:val="lowerRoman"/>
      <w:lvlText w:val="%3."/>
      <w:lvlJc w:val="right"/>
      <w:pPr>
        <w:ind w:left="2160" w:hanging="180"/>
      </w:pPr>
    </w:lvl>
    <w:lvl w:ilvl="3" w:tplc="27188948" w:tentative="1">
      <w:start w:val="1"/>
      <w:numFmt w:val="decimal"/>
      <w:lvlText w:val="%4."/>
      <w:lvlJc w:val="left"/>
      <w:pPr>
        <w:ind w:left="2880" w:hanging="360"/>
      </w:pPr>
    </w:lvl>
    <w:lvl w:ilvl="4" w:tplc="27188948" w:tentative="1">
      <w:start w:val="1"/>
      <w:numFmt w:val="lowerLetter"/>
      <w:lvlText w:val="%5."/>
      <w:lvlJc w:val="left"/>
      <w:pPr>
        <w:ind w:left="3600" w:hanging="360"/>
      </w:pPr>
    </w:lvl>
    <w:lvl w:ilvl="5" w:tplc="27188948" w:tentative="1">
      <w:start w:val="1"/>
      <w:numFmt w:val="lowerRoman"/>
      <w:lvlText w:val="%6."/>
      <w:lvlJc w:val="right"/>
      <w:pPr>
        <w:ind w:left="4320" w:hanging="180"/>
      </w:pPr>
    </w:lvl>
    <w:lvl w:ilvl="6" w:tplc="27188948" w:tentative="1">
      <w:start w:val="1"/>
      <w:numFmt w:val="decimal"/>
      <w:lvlText w:val="%7."/>
      <w:lvlJc w:val="left"/>
      <w:pPr>
        <w:ind w:left="5040" w:hanging="360"/>
      </w:pPr>
    </w:lvl>
    <w:lvl w:ilvl="7" w:tplc="27188948" w:tentative="1">
      <w:start w:val="1"/>
      <w:numFmt w:val="lowerLetter"/>
      <w:lvlText w:val="%8."/>
      <w:lvlJc w:val="left"/>
      <w:pPr>
        <w:ind w:left="5760" w:hanging="360"/>
      </w:pPr>
    </w:lvl>
    <w:lvl w:ilvl="8" w:tplc="2718894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928">
    <w:multiLevelType w:val="hybridMultilevel"/>
    <w:lvl w:ilvl="0" w:tplc="92791267">
      <w:start w:val="1"/>
      <w:numFmt w:val="decimal"/>
      <w:lvlText w:val="%1."/>
      <w:lvlJc w:val="left"/>
      <w:pPr>
        <w:ind w:left="720" w:hanging="360"/>
      </w:pPr>
    </w:lvl>
    <w:lvl w:ilvl="1" w:tplc="92791267" w:tentative="1">
      <w:start w:val="1"/>
      <w:numFmt w:val="lowerLetter"/>
      <w:lvlText w:val="%2."/>
      <w:lvlJc w:val="left"/>
      <w:pPr>
        <w:ind w:left="1440" w:hanging="360"/>
      </w:pPr>
    </w:lvl>
    <w:lvl w:ilvl="2" w:tplc="92791267" w:tentative="1">
      <w:start w:val="1"/>
      <w:numFmt w:val="lowerRoman"/>
      <w:lvlText w:val="%3."/>
      <w:lvlJc w:val="right"/>
      <w:pPr>
        <w:ind w:left="2160" w:hanging="180"/>
      </w:pPr>
    </w:lvl>
    <w:lvl w:ilvl="3" w:tplc="92791267" w:tentative="1">
      <w:start w:val="1"/>
      <w:numFmt w:val="decimal"/>
      <w:lvlText w:val="%4."/>
      <w:lvlJc w:val="left"/>
      <w:pPr>
        <w:ind w:left="2880" w:hanging="360"/>
      </w:pPr>
    </w:lvl>
    <w:lvl w:ilvl="4" w:tplc="92791267" w:tentative="1">
      <w:start w:val="1"/>
      <w:numFmt w:val="lowerLetter"/>
      <w:lvlText w:val="%5."/>
      <w:lvlJc w:val="left"/>
      <w:pPr>
        <w:ind w:left="3600" w:hanging="360"/>
      </w:pPr>
    </w:lvl>
    <w:lvl w:ilvl="5" w:tplc="92791267" w:tentative="1">
      <w:start w:val="1"/>
      <w:numFmt w:val="lowerRoman"/>
      <w:lvlText w:val="%6."/>
      <w:lvlJc w:val="right"/>
      <w:pPr>
        <w:ind w:left="4320" w:hanging="180"/>
      </w:pPr>
    </w:lvl>
    <w:lvl w:ilvl="6" w:tplc="92791267" w:tentative="1">
      <w:start w:val="1"/>
      <w:numFmt w:val="decimal"/>
      <w:lvlText w:val="%7."/>
      <w:lvlJc w:val="left"/>
      <w:pPr>
        <w:ind w:left="5040" w:hanging="360"/>
      </w:pPr>
    </w:lvl>
    <w:lvl w:ilvl="7" w:tplc="92791267" w:tentative="1">
      <w:start w:val="1"/>
      <w:numFmt w:val="lowerLetter"/>
      <w:lvlText w:val="%8."/>
      <w:lvlJc w:val="left"/>
      <w:pPr>
        <w:ind w:left="5760" w:hanging="360"/>
      </w:pPr>
    </w:lvl>
    <w:lvl w:ilvl="8" w:tplc="9279126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927">
    <w:multiLevelType w:val="hybridMultilevel"/>
    <w:lvl w:ilvl="0" w:tplc="23668837">
      <w:start w:val="1"/>
      <w:numFmt w:val="decimal"/>
      <w:lvlText w:val="%1."/>
      <w:lvlJc w:val="left"/>
      <w:pPr>
        <w:ind w:left="720" w:hanging="360"/>
      </w:pPr>
    </w:lvl>
    <w:lvl w:ilvl="1" w:tplc="23668837" w:tentative="1">
      <w:start w:val="1"/>
      <w:numFmt w:val="lowerLetter"/>
      <w:lvlText w:val="%2."/>
      <w:lvlJc w:val="left"/>
      <w:pPr>
        <w:ind w:left="1440" w:hanging="360"/>
      </w:pPr>
    </w:lvl>
    <w:lvl w:ilvl="2" w:tplc="23668837" w:tentative="1">
      <w:start w:val="1"/>
      <w:numFmt w:val="lowerRoman"/>
      <w:lvlText w:val="%3."/>
      <w:lvlJc w:val="right"/>
      <w:pPr>
        <w:ind w:left="2160" w:hanging="180"/>
      </w:pPr>
    </w:lvl>
    <w:lvl w:ilvl="3" w:tplc="23668837" w:tentative="1">
      <w:start w:val="1"/>
      <w:numFmt w:val="decimal"/>
      <w:lvlText w:val="%4."/>
      <w:lvlJc w:val="left"/>
      <w:pPr>
        <w:ind w:left="2880" w:hanging="360"/>
      </w:pPr>
    </w:lvl>
    <w:lvl w:ilvl="4" w:tplc="23668837" w:tentative="1">
      <w:start w:val="1"/>
      <w:numFmt w:val="lowerLetter"/>
      <w:lvlText w:val="%5."/>
      <w:lvlJc w:val="left"/>
      <w:pPr>
        <w:ind w:left="3600" w:hanging="360"/>
      </w:pPr>
    </w:lvl>
    <w:lvl w:ilvl="5" w:tplc="23668837" w:tentative="1">
      <w:start w:val="1"/>
      <w:numFmt w:val="lowerRoman"/>
      <w:lvlText w:val="%6."/>
      <w:lvlJc w:val="right"/>
      <w:pPr>
        <w:ind w:left="4320" w:hanging="180"/>
      </w:pPr>
    </w:lvl>
    <w:lvl w:ilvl="6" w:tplc="23668837" w:tentative="1">
      <w:start w:val="1"/>
      <w:numFmt w:val="decimal"/>
      <w:lvlText w:val="%7."/>
      <w:lvlJc w:val="left"/>
      <w:pPr>
        <w:ind w:left="5040" w:hanging="360"/>
      </w:pPr>
    </w:lvl>
    <w:lvl w:ilvl="7" w:tplc="23668837" w:tentative="1">
      <w:start w:val="1"/>
      <w:numFmt w:val="lowerLetter"/>
      <w:lvlText w:val="%8."/>
      <w:lvlJc w:val="left"/>
      <w:pPr>
        <w:ind w:left="5760" w:hanging="360"/>
      </w:pPr>
    </w:lvl>
    <w:lvl w:ilvl="8" w:tplc="2366883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926">
    <w:multiLevelType w:val="hybridMultilevel"/>
    <w:lvl w:ilvl="0" w:tplc="66558317">
      <w:start w:val="1"/>
      <w:numFmt w:val="decimal"/>
      <w:lvlText w:val="%1."/>
      <w:lvlJc w:val="left"/>
      <w:pPr>
        <w:ind w:left="720" w:hanging="360"/>
      </w:pPr>
    </w:lvl>
    <w:lvl w:ilvl="1" w:tplc="66558317" w:tentative="1">
      <w:start w:val="1"/>
      <w:numFmt w:val="lowerLetter"/>
      <w:lvlText w:val="%2."/>
      <w:lvlJc w:val="left"/>
      <w:pPr>
        <w:ind w:left="1440" w:hanging="360"/>
      </w:pPr>
    </w:lvl>
    <w:lvl w:ilvl="2" w:tplc="66558317" w:tentative="1">
      <w:start w:val="1"/>
      <w:numFmt w:val="lowerRoman"/>
      <w:lvlText w:val="%3."/>
      <w:lvlJc w:val="right"/>
      <w:pPr>
        <w:ind w:left="2160" w:hanging="180"/>
      </w:pPr>
    </w:lvl>
    <w:lvl w:ilvl="3" w:tplc="66558317" w:tentative="1">
      <w:start w:val="1"/>
      <w:numFmt w:val="decimal"/>
      <w:lvlText w:val="%4."/>
      <w:lvlJc w:val="left"/>
      <w:pPr>
        <w:ind w:left="2880" w:hanging="360"/>
      </w:pPr>
    </w:lvl>
    <w:lvl w:ilvl="4" w:tplc="66558317" w:tentative="1">
      <w:start w:val="1"/>
      <w:numFmt w:val="lowerLetter"/>
      <w:lvlText w:val="%5."/>
      <w:lvlJc w:val="left"/>
      <w:pPr>
        <w:ind w:left="3600" w:hanging="360"/>
      </w:pPr>
    </w:lvl>
    <w:lvl w:ilvl="5" w:tplc="66558317" w:tentative="1">
      <w:start w:val="1"/>
      <w:numFmt w:val="lowerRoman"/>
      <w:lvlText w:val="%6."/>
      <w:lvlJc w:val="right"/>
      <w:pPr>
        <w:ind w:left="4320" w:hanging="180"/>
      </w:pPr>
    </w:lvl>
    <w:lvl w:ilvl="6" w:tplc="66558317" w:tentative="1">
      <w:start w:val="1"/>
      <w:numFmt w:val="decimal"/>
      <w:lvlText w:val="%7."/>
      <w:lvlJc w:val="left"/>
      <w:pPr>
        <w:ind w:left="5040" w:hanging="360"/>
      </w:pPr>
    </w:lvl>
    <w:lvl w:ilvl="7" w:tplc="66558317" w:tentative="1">
      <w:start w:val="1"/>
      <w:numFmt w:val="lowerLetter"/>
      <w:lvlText w:val="%8."/>
      <w:lvlJc w:val="left"/>
      <w:pPr>
        <w:ind w:left="5760" w:hanging="360"/>
      </w:pPr>
    </w:lvl>
    <w:lvl w:ilvl="8" w:tplc="6655831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925">
    <w:multiLevelType w:val="hybridMultilevel"/>
    <w:lvl w:ilvl="0" w:tplc="35126258">
      <w:start w:val="1"/>
      <w:numFmt w:val="decimal"/>
      <w:lvlText w:val="%1."/>
      <w:lvlJc w:val="left"/>
      <w:pPr>
        <w:ind w:left="720" w:hanging="360"/>
      </w:pPr>
    </w:lvl>
    <w:lvl w:ilvl="1" w:tplc="35126258" w:tentative="1">
      <w:start w:val="1"/>
      <w:numFmt w:val="lowerLetter"/>
      <w:lvlText w:val="%2."/>
      <w:lvlJc w:val="left"/>
      <w:pPr>
        <w:ind w:left="1440" w:hanging="360"/>
      </w:pPr>
    </w:lvl>
    <w:lvl w:ilvl="2" w:tplc="35126258" w:tentative="1">
      <w:start w:val="1"/>
      <w:numFmt w:val="lowerRoman"/>
      <w:lvlText w:val="%3."/>
      <w:lvlJc w:val="right"/>
      <w:pPr>
        <w:ind w:left="2160" w:hanging="180"/>
      </w:pPr>
    </w:lvl>
    <w:lvl w:ilvl="3" w:tplc="35126258" w:tentative="1">
      <w:start w:val="1"/>
      <w:numFmt w:val="decimal"/>
      <w:lvlText w:val="%4."/>
      <w:lvlJc w:val="left"/>
      <w:pPr>
        <w:ind w:left="2880" w:hanging="360"/>
      </w:pPr>
    </w:lvl>
    <w:lvl w:ilvl="4" w:tplc="35126258" w:tentative="1">
      <w:start w:val="1"/>
      <w:numFmt w:val="lowerLetter"/>
      <w:lvlText w:val="%5."/>
      <w:lvlJc w:val="left"/>
      <w:pPr>
        <w:ind w:left="3600" w:hanging="360"/>
      </w:pPr>
    </w:lvl>
    <w:lvl w:ilvl="5" w:tplc="35126258" w:tentative="1">
      <w:start w:val="1"/>
      <w:numFmt w:val="lowerRoman"/>
      <w:lvlText w:val="%6."/>
      <w:lvlJc w:val="right"/>
      <w:pPr>
        <w:ind w:left="4320" w:hanging="180"/>
      </w:pPr>
    </w:lvl>
    <w:lvl w:ilvl="6" w:tplc="35126258" w:tentative="1">
      <w:start w:val="1"/>
      <w:numFmt w:val="decimal"/>
      <w:lvlText w:val="%7."/>
      <w:lvlJc w:val="left"/>
      <w:pPr>
        <w:ind w:left="5040" w:hanging="360"/>
      </w:pPr>
    </w:lvl>
    <w:lvl w:ilvl="7" w:tplc="35126258" w:tentative="1">
      <w:start w:val="1"/>
      <w:numFmt w:val="lowerLetter"/>
      <w:lvlText w:val="%8."/>
      <w:lvlJc w:val="left"/>
      <w:pPr>
        <w:ind w:left="5760" w:hanging="360"/>
      </w:pPr>
    </w:lvl>
    <w:lvl w:ilvl="8" w:tplc="3512625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924">
    <w:multiLevelType w:val="hybridMultilevel"/>
    <w:lvl w:ilvl="0" w:tplc="23137484">
      <w:start w:val="1"/>
      <w:numFmt w:val="decimal"/>
      <w:lvlText w:val="%1."/>
      <w:lvlJc w:val="left"/>
      <w:pPr>
        <w:ind w:left="720" w:hanging="360"/>
      </w:pPr>
    </w:lvl>
    <w:lvl w:ilvl="1" w:tplc="23137484" w:tentative="1">
      <w:start w:val="1"/>
      <w:numFmt w:val="lowerLetter"/>
      <w:lvlText w:val="%2."/>
      <w:lvlJc w:val="left"/>
      <w:pPr>
        <w:ind w:left="1440" w:hanging="360"/>
      </w:pPr>
    </w:lvl>
    <w:lvl w:ilvl="2" w:tplc="23137484" w:tentative="1">
      <w:start w:val="1"/>
      <w:numFmt w:val="lowerRoman"/>
      <w:lvlText w:val="%3."/>
      <w:lvlJc w:val="right"/>
      <w:pPr>
        <w:ind w:left="2160" w:hanging="180"/>
      </w:pPr>
    </w:lvl>
    <w:lvl w:ilvl="3" w:tplc="23137484" w:tentative="1">
      <w:start w:val="1"/>
      <w:numFmt w:val="decimal"/>
      <w:lvlText w:val="%4."/>
      <w:lvlJc w:val="left"/>
      <w:pPr>
        <w:ind w:left="2880" w:hanging="360"/>
      </w:pPr>
    </w:lvl>
    <w:lvl w:ilvl="4" w:tplc="23137484" w:tentative="1">
      <w:start w:val="1"/>
      <w:numFmt w:val="lowerLetter"/>
      <w:lvlText w:val="%5."/>
      <w:lvlJc w:val="left"/>
      <w:pPr>
        <w:ind w:left="3600" w:hanging="360"/>
      </w:pPr>
    </w:lvl>
    <w:lvl w:ilvl="5" w:tplc="23137484" w:tentative="1">
      <w:start w:val="1"/>
      <w:numFmt w:val="lowerRoman"/>
      <w:lvlText w:val="%6."/>
      <w:lvlJc w:val="right"/>
      <w:pPr>
        <w:ind w:left="4320" w:hanging="180"/>
      </w:pPr>
    </w:lvl>
    <w:lvl w:ilvl="6" w:tplc="23137484" w:tentative="1">
      <w:start w:val="1"/>
      <w:numFmt w:val="decimal"/>
      <w:lvlText w:val="%7."/>
      <w:lvlJc w:val="left"/>
      <w:pPr>
        <w:ind w:left="5040" w:hanging="360"/>
      </w:pPr>
    </w:lvl>
    <w:lvl w:ilvl="7" w:tplc="23137484" w:tentative="1">
      <w:start w:val="1"/>
      <w:numFmt w:val="lowerLetter"/>
      <w:lvlText w:val="%8."/>
      <w:lvlJc w:val="left"/>
      <w:pPr>
        <w:ind w:left="5760" w:hanging="360"/>
      </w:pPr>
    </w:lvl>
    <w:lvl w:ilvl="8" w:tplc="2313748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923">
    <w:multiLevelType w:val="hybridMultilevel"/>
    <w:lvl w:ilvl="0" w:tplc="91118426">
      <w:start w:val="1"/>
      <w:numFmt w:val="decimal"/>
      <w:lvlText w:val="%1."/>
      <w:lvlJc w:val="left"/>
      <w:pPr>
        <w:ind w:left="720" w:hanging="360"/>
      </w:pPr>
    </w:lvl>
    <w:lvl w:ilvl="1" w:tplc="91118426" w:tentative="1">
      <w:start w:val="1"/>
      <w:numFmt w:val="lowerLetter"/>
      <w:lvlText w:val="%2."/>
      <w:lvlJc w:val="left"/>
      <w:pPr>
        <w:ind w:left="1440" w:hanging="360"/>
      </w:pPr>
    </w:lvl>
    <w:lvl w:ilvl="2" w:tplc="91118426" w:tentative="1">
      <w:start w:val="1"/>
      <w:numFmt w:val="lowerRoman"/>
      <w:lvlText w:val="%3."/>
      <w:lvlJc w:val="right"/>
      <w:pPr>
        <w:ind w:left="2160" w:hanging="180"/>
      </w:pPr>
    </w:lvl>
    <w:lvl w:ilvl="3" w:tplc="91118426" w:tentative="1">
      <w:start w:val="1"/>
      <w:numFmt w:val="decimal"/>
      <w:lvlText w:val="%4."/>
      <w:lvlJc w:val="left"/>
      <w:pPr>
        <w:ind w:left="2880" w:hanging="360"/>
      </w:pPr>
    </w:lvl>
    <w:lvl w:ilvl="4" w:tplc="91118426" w:tentative="1">
      <w:start w:val="1"/>
      <w:numFmt w:val="lowerLetter"/>
      <w:lvlText w:val="%5."/>
      <w:lvlJc w:val="left"/>
      <w:pPr>
        <w:ind w:left="3600" w:hanging="360"/>
      </w:pPr>
    </w:lvl>
    <w:lvl w:ilvl="5" w:tplc="91118426" w:tentative="1">
      <w:start w:val="1"/>
      <w:numFmt w:val="lowerRoman"/>
      <w:lvlText w:val="%6."/>
      <w:lvlJc w:val="right"/>
      <w:pPr>
        <w:ind w:left="4320" w:hanging="180"/>
      </w:pPr>
    </w:lvl>
    <w:lvl w:ilvl="6" w:tplc="91118426" w:tentative="1">
      <w:start w:val="1"/>
      <w:numFmt w:val="decimal"/>
      <w:lvlText w:val="%7."/>
      <w:lvlJc w:val="left"/>
      <w:pPr>
        <w:ind w:left="5040" w:hanging="360"/>
      </w:pPr>
    </w:lvl>
    <w:lvl w:ilvl="7" w:tplc="91118426" w:tentative="1">
      <w:start w:val="1"/>
      <w:numFmt w:val="lowerLetter"/>
      <w:lvlText w:val="%8."/>
      <w:lvlJc w:val="left"/>
      <w:pPr>
        <w:ind w:left="5760" w:hanging="360"/>
      </w:pPr>
    </w:lvl>
    <w:lvl w:ilvl="8" w:tplc="9111842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922">
    <w:multiLevelType w:val="hybridMultilevel"/>
    <w:lvl w:ilvl="0" w:tplc="23897860">
      <w:start w:val="1"/>
      <w:numFmt w:val="decimal"/>
      <w:lvlText w:val="%1."/>
      <w:lvlJc w:val="left"/>
      <w:pPr>
        <w:ind w:left="720" w:hanging="360"/>
      </w:pPr>
    </w:lvl>
    <w:lvl w:ilvl="1" w:tplc="23897860" w:tentative="1">
      <w:start w:val="1"/>
      <w:numFmt w:val="lowerLetter"/>
      <w:lvlText w:val="%2."/>
      <w:lvlJc w:val="left"/>
      <w:pPr>
        <w:ind w:left="1440" w:hanging="360"/>
      </w:pPr>
    </w:lvl>
    <w:lvl w:ilvl="2" w:tplc="23897860" w:tentative="1">
      <w:start w:val="1"/>
      <w:numFmt w:val="lowerRoman"/>
      <w:lvlText w:val="%3."/>
      <w:lvlJc w:val="right"/>
      <w:pPr>
        <w:ind w:left="2160" w:hanging="180"/>
      </w:pPr>
    </w:lvl>
    <w:lvl w:ilvl="3" w:tplc="23897860" w:tentative="1">
      <w:start w:val="1"/>
      <w:numFmt w:val="decimal"/>
      <w:lvlText w:val="%4."/>
      <w:lvlJc w:val="left"/>
      <w:pPr>
        <w:ind w:left="2880" w:hanging="360"/>
      </w:pPr>
    </w:lvl>
    <w:lvl w:ilvl="4" w:tplc="23897860" w:tentative="1">
      <w:start w:val="1"/>
      <w:numFmt w:val="lowerLetter"/>
      <w:lvlText w:val="%5."/>
      <w:lvlJc w:val="left"/>
      <w:pPr>
        <w:ind w:left="3600" w:hanging="360"/>
      </w:pPr>
    </w:lvl>
    <w:lvl w:ilvl="5" w:tplc="23897860" w:tentative="1">
      <w:start w:val="1"/>
      <w:numFmt w:val="lowerRoman"/>
      <w:lvlText w:val="%6."/>
      <w:lvlJc w:val="right"/>
      <w:pPr>
        <w:ind w:left="4320" w:hanging="180"/>
      </w:pPr>
    </w:lvl>
    <w:lvl w:ilvl="6" w:tplc="23897860" w:tentative="1">
      <w:start w:val="1"/>
      <w:numFmt w:val="decimal"/>
      <w:lvlText w:val="%7."/>
      <w:lvlJc w:val="left"/>
      <w:pPr>
        <w:ind w:left="5040" w:hanging="360"/>
      </w:pPr>
    </w:lvl>
    <w:lvl w:ilvl="7" w:tplc="23897860" w:tentative="1">
      <w:start w:val="1"/>
      <w:numFmt w:val="lowerLetter"/>
      <w:lvlText w:val="%8."/>
      <w:lvlJc w:val="left"/>
      <w:pPr>
        <w:ind w:left="5760" w:hanging="360"/>
      </w:pPr>
    </w:lvl>
    <w:lvl w:ilvl="8" w:tplc="2389786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921">
    <w:multiLevelType w:val="hybridMultilevel"/>
    <w:lvl w:ilvl="0" w:tplc="48710480">
      <w:start w:val="1"/>
      <w:numFmt w:val="decimal"/>
      <w:lvlText w:val="%1."/>
      <w:lvlJc w:val="left"/>
      <w:pPr>
        <w:ind w:left="720" w:hanging="360"/>
      </w:pPr>
    </w:lvl>
    <w:lvl w:ilvl="1" w:tplc="48710480" w:tentative="1">
      <w:start w:val="1"/>
      <w:numFmt w:val="lowerLetter"/>
      <w:lvlText w:val="%2."/>
      <w:lvlJc w:val="left"/>
      <w:pPr>
        <w:ind w:left="1440" w:hanging="360"/>
      </w:pPr>
    </w:lvl>
    <w:lvl w:ilvl="2" w:tplc="48710480" w:tentative="1">
      <w:start w:val="1"/>
      <w:numFmt w:val="lowerRoman"/>
      <w:lvlText w:val="%3."/>
      <w:lvlJc w:val="right"/>
      <w:pPr>
        <w:ind w:left="2160" w:hanging="180"/>
      </w:pPr>
    </w:lvl>
    <w:lvl w:ilvl="3" w:tplc="48710480" w:tentative="1">
      <w:start w:val="1"/>
      <w:numFmt w:val="decimal"/>
      <w:lvlText w:val="%4."/>
      <w:lvlJc w:val="left"/>
      <w:pPr>
        <w:ind w:left="2880" w:hanging="360"/>
      </w:pPr>
    </w:lvl>
    <w:lvl w:ilvl="4" w:tplc="48710480" w:tentative="1">
      <w:start w:val="1"/>
      <w:numFmt w:val="lowerLetter"/>
      <w:lvlText w:val="%5."/>
      <w:lvlJc w:val="left"/>
      <w:pPr>
        <w:ind w:left="3600" w:hanging="360"/>
      </w:pPr>
    </w:lvl>
    <w:lvl w:ilvl="5" w:tplc="48710480" w:tentative="1">
      <w:start w:val="1"/>
      <w:numFmt w:val="lowerRoman"/>
      <w:lvlText w:val="%6."/>
      <w:lvlJc w:val="right"/>
      <w:pPr>
        <w:ind w:left="4320" w:hanging="180"/>
      </w:pPr>
    </w:lvl>
    <w:lvl w:ilvl="6" w:tplc="48710480" w:tentative="1">
      <w:start w:val="1"/>
      <w:numFmt w:val="decimal"/>
      <w:lvlText w:val="%7."/>
      <w:lvlJc w:val="left"/>
      <w:pPr>
        <w:ind w:left="5040" w:hanging="360"/>
      </w:pPr>
    </w:lvl>
    <w:lvl w:ilvl="7" w:tplc="48710480" w:tentative="1">
      <w:start w:val="1"/>
      <w:numFmt w:val="lowerLetter"/>
      <w:lvlText w:val="%8."/>
      <w:lvlJc w:val="left"/>
      <w:pPr>
        <w:ind w:left="5760" w:hanging="360"/>
      </w:pPr>
    </w:lvl>
    <w:lvl w:ilvl="8" w:tplc="4871048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920">
    <w:multiLevelType w:val="hybridMultilevel"/>
    <w:lvl w:ilvl="0" w:tplc="94628170">
      <w:start w:val="1"/>
      <w:numFmt w:val="decimal"/>
      <w:lvlText w:val="%1."/>
      <w:lvlJc w:val="left"/>
      <w:pPr>
        <w:ind w:left="720" w:hanging="360"/>
      </w:pPr>
    </w:lvl>
    <w:lvl w:ilvl="1" w:tplc="94628170" w:tentative="1">
      <w:start w:val="1"/>
      <w:numFmt w:val="lowerLetter"/>
      <w:lvlText w:val="%2."/>
      <w:lvlJc w:val="left"/>
      <w:pPr>
        <w:ind w:left="1440" w:hanging="360"/>
      </w:pPr>
    </w:lvl>
    <w:lvl w:ilvl="2" w:tplc="94628170" w:tentative="1">
      <w:start w:val="1"/>
      <w:numFmt w:val="lowerRoman"/>
      <w:lvlText w:val="%3."/>
      <w:lvlJc w:val="right"/>
      <w:pPr>
        <w:ind w:left="2160" w:hanging="180"/>
      </w:pPr>
    </w:lvl>
    <w:lvl w:ilvl="3" w:tplc="94628170" w:tentative="1">
      <w:start w:val="1"/>
      <w:numFmt w:val="decimal"/>
      <w:lvlText w:val="%4."/>
      <w:lvlJc w:val="left"/>
      <w:pPr>
        <w:ind w:left="2880" w:hanging="360"/>
      </w:pPr>
    </w:lvl>
    <w:lvl w:ilvl="4" w:tplc="94628170" w:tentative="1">
      <w:start w:val="1"/>
      <w:numFmt w:val="lowerLetter"/>
      <w:lvlText w:val="%5."/>
      <w:lvlJc w:val="left"/>
      <w:pPr>
        <w:ind w:left="3600" w:hanging="360"/>
      </w:pPr>
    </w:lvl>
    <w:lvl w:ilvl="5" w:tplc="94628170" w:tentative="1">
      <w:start w:val="1"/>
      <w:numFmt w:val="lowerRoman"/>
      <w:lvlText w:val="%6."/>
      <w:lvlJc w:val="right"/>
      <w:pPr>
        <w:ind w:left="4320" w:hanging="180"/>
      </w:pPr>
    </w:lvl>
    <w:lvl w:ilvl="6" w:tplc="94628170" w:tentative="1">
      <w:start w:val="1"/>
      <w:numFmt w:val="decimal"/>
      <w:lvlText w:val="%7."/>
      <w:lvlJc w:val="left"/>
      <w:pPr>
        <w:ind w:left="5040" w:hanging="360"/>
      </w:pPr>
    </w:lvl>
    <w:lvl w:ilvl="7" w:tplc="94628170" w:tentative="1">
      <w:start w:val="1"/>
      <w:numFmt w:val="lowerLetter"/>
      <w:lvlText w:val="%8."/>
      <w:lvlJc w:val="left"/>
      <w:pPr>
        <w:ind w:left="5760" w:hanging="360"/>
      </w:pPr>
    </w:lvl>
    <w:lvl w:ilvl="8" w:tplc="9462817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919">
    <w:multiLevelType w:val="hybridMultilevel"/>
    <w:lvl w:ilvl="0" w:tplc="67478963">
      <w:start w:val="1"/>
      <w:numFmt w:val="decimal"/>
      <w:lvlText w:val="%1."/>
      <w:lvlJc w:val="left"/>
      <w:pPr>
        <w:ind w:left="720" w:hanging="360"/>
      </w:pPr>
    </w:lvl>
    <w:lvl w:ilvl="1" w:tplc="67478963" w:tentative="1">
      <w:start w:val="1"/>
      <w:numFmt w:val="lowerLetter"/>
      <w:lvlText w:val="%2."/>
      <w:lvlJc w:val="left"/>
      <w:pPr>
        <w:ind w:left="1440" w:hanging="360"/>
      </w:pPr>
    </w:lvl>
    <w:lvl w:ilvl="2" w:tplc="67478963" w:tentative="1">
      <w:start w:val="1"/>
      <w:numFmt w:val="lowerRoman"/>
      <w:lvlText w:val="%3."/>
      <w:lvlJc w:val="right"/>
      <w:pPr>
        <w:ind w:left="2160" w:hanging="180"/>
      </w:pPr>
    </w:lvl>
    <w:lvl w:ilvl="3" w:tplc="67478963" w:tentative="1">
      <w:start w:val="1"/>
      <w:numFmt w:val="decimal"/>
      <w:lvlText w:val="%4."/>
      <w:lvlJc w:val="left"/>
      <w:pPr>
        <w:ind w:left="2880" w:hanging="360"/>
      </w:pPr>
    </w:lvl>
    <w:lvl w:ilvl="4" w:tplc="67478963" w:tentative="1">
      <w:start w:val="1"/>
      <w:numFmt w:val="lowerLetter"/>
      <w:lvlText w:val="%5."/>
      <w:lvlJc w:val="left"/>
      <w:pPr>
        <w:ind w:left="3600" w:hanging="360"/>
      </w:pPr>
    </w:lvl>
    <w:lvl w:ilvl="5" w:tplc="67478963" w:tentative="1">
      <w:start w:val="1"/>
      <w:numFmt w:val="lowerRoman"/>
      <w:lvlText w:val="%6."/>
      <w:lvlJc w:val="right"/>
      <w:pPr>
        <w:ind w:left="4320" w:hanging="180"/>
      </w:pPr>
    </w:lvl>
    <w:lvl w:ilvl="6" w:tplc="67478963" w:tentative="1">
      <w:start w:val="1"/>
      <w:numFmt w:val="decimal"/>
      <w:lvlText w:val="%7."/>
      <w:lvlJc w:val="left"/>
      <w:pPr>
        <w:ind w:left="5040" w:hanging="360"/>
      </w:pPr>
    </w:lvl>
    <w:lvl w:ilvl="7" w:tplc="67478963" w:tentative="1">
      <w:start w:val="1"/>
      <w:numFmt w:val="lowerLetter"/>
      <w:lvlText w:val="%8."/>
      <w:lvlJc w:val="left"/>
      <w:pPr>
        <w:ind w:left="5760" w:hanging="360"/>
      </w:pPr>
    </w:lvl>
    <w:lvl w:ilvl="8" w:tplc="6747896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918">
    <w:multiLevelType w:val="hybridMultilevel"/>
    <w:lvl w:ilvl="0" w:tplc="95951452">
      <w:start w:val="1"/>
      <w:numFmt w:val="decimal"/>
      <w:lvlText w:val="%1."/>
      <w:lvlJc w:val="left"/>
      <w:pPr>
        <w:ind w:left="720" w:hanging="360"/>
      </w:pPr>
    </w:lvl>
    <w:lvl w:ilvl="1" w:tplc="95951452" w:tentative="1">
      <w:start w:val="1"/>
      <w:numFmt w:val="lowerLetter"/>
      <w:lvlText w:val="%2."/>
      <w:lvlJc w:val="left"/>
      <w:pPr>
        <w:ind w:left="1440" w:hanging="360"/>
      </w:pPr>
    </w:lvl>
    <w:lvl w:ilvl="2" w:tplc="95951452" w:tentative="1">
      <w:start w:val="1"/>
      <w:numFmt w:val="lowerRoman"/>
      <w:lvlText w:val="%3."/>
      <w:lvlJc w:val="right"/>
      <w:pPr>
        <w:ind w:left="2160" w:hanging="180"/>
      </w:pPr>
    </w:lvl>
    <w:lvl w:ilvl="3" w:tplc="95951452" w:tentative="1">
      <w:start w:val="1"/>
      <w:numFmt w:val="decimal"/>
      <w:lvlText w:val="%4."/>
      <w:lvlJc w:val="left"/>
      <w:pPr>
        <w:ind w:left="2880" w:hanging="360"/>
      </w:pPr>
    </w:lvl>
    <w:lvl w:ilvl="4" w:tplc="95951452" w:tentative="1">
      <w:start w:val="1"/>
      <w:numFmt w:val="lowerLetter"/>
      <w:lvlText w:val="%5."/>
      <w:lvlJc w:val="left"/>
      <w:pPr>
        <w:ind w:left="3600" w:hanging="360"/>
      </w:pPr>
    </w:lvl>
    <w:lvl w:ilvl="5" w:tplc="95951452" w:tentative="1">
      <w:start w:val="1"/>
      <w:numFmt w:val="lowerRoman"/>
      <w:lvlText w:val="%6."/>
      <w:lvlJc w:val="right"/>
      <w:pPr>
        <w:ind w:left="4320" w:hanging="180"/>
      </w:pPr>
    </w:lvl>
    <w:lvl w:ilvl="6" w:tplc="95951452" w:tentative="1">
      <w:start w:val="1"/>
      <w:numFmt w:val="decimal"/>
      <w:lvlText w:val="%7."/>
      <w:lvlJc w:val="left"/>
      <w:pPr>
        <w:ind w:left="5040" w:hanging="360"/>
      </w:pPr>
    </w:lvl>
    <w:lvl w:ilvl="7" w:tplc="95951452" w:tentative="1">
      <w:start w:val="1"/>
      <w:numFmt w:val="lowerLetter"/>
      <w:lvlText w:val="%8."/>
      <w:lvlJc w:val="left"/>
      <w:pPr>
        <w:ind w:left="5760" w:hanging="360"/>
      </w:pPr>
    </w:lvl>
    <w:lvl w:ilvl="8" w:tplc="9595145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917">
    <w:multiLevelType w:val="hybridMultilevel"/>
    <w:lvl w:ilvl="0" w:tplc="92890187">
      <w:start w:val="1"/>
      <w:numFmt w:val="decimal"/>
      <w:lvlText w:val="%1."/>
      <w:lvlJc w:val="left"/>
      <w:pPr>
        <w:ind w:left="720" w:hanging="360"/>
      </w:pPr>
    </w:lvl>
    <w:lvl w:ilvl="1" w:tplc="92890187" w:tentative="1">
      <w:start w:val="1"/>
      <w:numFmt w:val="lowerLetter"/>
      <w:lvlText w:val="%2."/>
      <w:lvlJc w:val="left"/>
      <w:pPr>
        <w:ind w:left="1440" w:hanging="360"/>
      </w:pPr>
    </w:lvl>
    <w:lvl w:ilvl="2" w:tplc="92890187" w:tentative="1">
      <w:start w:val="1"/>
      <w:numFmt w:val="lowerRoman"/>
      <w:lvlText w:val="%3."/>
      <w:lvlJc w:val="right"/>
      <w:pPr>
        <w:ind w:left="2160" w:hanging="180"/>
      </w:pPr>
    </w:lvl>
    <w:lvl w:ilvl="3" w:tplc="92890187" w:tentative="1">
      <w:start w:val="1"/>
      <w:numFmt w:val="decimal"/>
      <w:lvlText w:val="%4."/>
      <w:lvlJc w:val="left"/>
      <w:pPr>
        <w:ind w:left="2880" w:hanging="360"/>
      </w:pPr>
    </w:lvl>
    <w:lvl w:ilvl="4" w:tplc="92890187" w:tentative="1">
      <w:start w:val="1"/>
      <w:numFmt w:val="lowerLetter"/>
      <w:lvlText w:val="%5."/>
      <w:lvlJc w:val="left"/>
      <w:pPr>
        <w:ind w:left="3600" w:hanging="360"/>
      </w:pPr>
    </w:lvl>
    <w:lvl w:ilvl="5" w:tplc="92890187" w:tentative="1">
      <w:start w:val="1"/>
      <w:numFmt w:val="lowerRoman"/>
      <w:lvlText w:val="%6."/>
      <w:lvlJc w:val="right"/>
      <w:pPr>
        <w:ind w:left="4320" w:hanging="180"/>
      </w:pPr>
    </w:lvl>
    <w:lvl w:ilvl="6" w:tplc="92890187" w:tentative="1">
      <w:start w:val="1"/>
      <w:numFmt w:val="decimal"/>
      <w:lvlText w:val="%7."/>
      <w:lvlJc w:val="left"/>
      <w:pPr>
        <w:ind w:left="5040" w:hanging="360"/>
      </w:pPr>
    </w:lvl>
    <w:lvl w:ilvl="7" w:tplc="92890187" w:tentative="1">
      <w:start w:val="1"/>
      <w:numFmt w:val="lowerLetter"/>
      <w:lvlText w:val="%8."/>
      <w:lvlJc w:val="left"/>
      <w:pPr>
        <w:ind w:left="5760" w:hanging="360"/>
      </w:pPr>
    </w:lvl>
    <w:lvl w:ilvl="8" w:tplc="9289018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916">
    <w:multiLevelType w:val="hybridMultilevel"/>
    <w:lvl w:ilvl="0" w:tplc="98136091">
      <w:start w:val="1"/>
      <w:numFmt w:val="decimal"/>
      <w:lvlText w:val="%1."/>
      <w:lvlJc w:val="left"/>
      <w:pPr>
        <w:ind w:left="720" w:hanging="360"/>
      </w:pPr>
    </w:lvl>
    <w:lvl w:ilvl="1" w:tplc="98136091" w:tentative="1">
      <w:start w:val="1"/>
      <w:numFmt w:val="lowerLetter"/>
      <w:lvlText w:val="%2."/>
      <w:lvlJc w:val="left"/>
      <w:pPr>
        <w:ind w:left="1440" w:hanging="360"/>
      </w:pPr>
    </w:lvl>
    <w:lvl w:ilvl="2" w:tplc="98136091" w:tentative="1">
      <w:start w:val="1"/>
      <w:numFmt w:val="lowerRoman"/>
      <w:lvlText w:val="%3."/>
      <w:lvlJc w:val="right"/>
      <w:pPr>
        <w:ind w:left="2160" w:hanging="180"/>
      </w:pPr>
    </w:lvl>
    <w:lvl w:ilvl="3" w:tplc="98136091" w:tentative="1">
      <w:start w:val="1"/>
      <w:numFmt w:val="decimal"/>
      <w:lvlText w:val="%4."/>
      <w:lvlJc w:val="left"/>
      <w:pPr>
        <w:ind w:left="2880" w:hanging="360"/>
      </w:pPr>
    </w:lvl>
    <w:lvl w:ilvl="4" w:tplc="98136091" w:tentative="1">
      <w:start w:val="1"/>
      <w:numFmt w:val="lowerLetter"/>
      <w:lvlText w:val="%5."/>
      <w:lvlJc w:val="left"/>
      <w:pPr>
        <w:ind w:left="3600" w:hanging="360"/>
      </w:pPr>
    </w:lvl>
    <w:lvl w:ilvl="5" w:tplc="98136091" w:tentative="1">
      <w:start w:val="1"/>
      <w:numFmt w:val="lowerRoman"/>
      <w:lvlText w:val="%6."/>
      <w:lvlJc w:val="right"/>
      <w:pPr>
        <w:ind w:left="4320" w:hanging="180"/>
      </w:pPr>
    </w:lvl>
    <w:lvl w:ilvl="6" w:tplc="98136091" w:tentative="1">
      <w:start w:val="1"/>
      <w:numFmt w:val="decimal"/>
      <w:lvlText w:val="%7."/>
      <w:lvlJc w:val="left"/>
      <w:pPr>
        <w:ind w:left="5040" w:hanging="360"/>
      </w:pPr>
    </w:lvl>
    <w:lvl w:ilvl="7" w:tplc="98136091" w:tentative="1">
      <w:start w:val="1"/>
      <w:numFmt w:val="lowerLetter"/>
      <w:lvlText w:val="%8."/>
      <w:lvlJc w:val="left"/>
      <w:pPr>
        <w:ind w:left="5760" w:hanging="360"/>
      </w:pPr>
    </w:lvl>
    <w:lvl w:ilvl="8" w:tplc="9813609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915">
    <w:multiLevelType w:val="hybridMultilevel"/>
    <w:lvl w:ilvl="0" w:tplc="11636818">
      <w:start w:val="1"/>
      <w:numFmt w:val="decimal"/>
      <w:lvlText w:val="%1."/>
      <w:lvlJc w:val="left"/>
      <w:pPr>
        <w:ind w:left="720" w:hanging="360"/>
      </w:pPr>
    </w:lvl>
    <w:lvl w:ilvl="1" w:tplc="11636818" w:tentative="1">
      <w:start w:val="1"/>
      <w:numFmt w:val="lowerLetter"/>
      <w:lvlText w:val="%2."/>
      <w:lvlJc w:val="left"/>
      <w:pPr>
        <w:ind w:left="1440" w:hanging="360"/>
      </w:pPr>
    </w:lvl>
    <w:lvl w:ilvl="2" w:tplc="11636818" w:tentative="1">
      <w:start w:val="1"/>
      <w:numFmt w:val="lowerRoman"/>
      <w:lvlText w:val="%3."/>
      <w:lvlJc w:val="right"/>
      <w:pPr>
        <w:ind w:left="2160" w:hanging="180"/>
      </w:pPr>
    </w:lvl>
    <w:lvl w:ilvl="3" w:tplc="11636818" w:tentative="1">
      <w:start w:val="1"/>
      <w:numFmt w:val="decimal"/>
      <w:lvlText w:val="%4."/>
      <w:lvlJc w:val="left"/>
      <w:pPr>
        <w:ind w:left="2880" w:hanging="360"/>
      </w:pPr>
    </w:lvl>
    <w:lvl w:ilvl="4" w:tplc="11636818" w:tentative="1">
      <w:start w:val="1"/>
      <w:numFmt w:val="lowerLetter"/>
      <w:lvlText w:val="%5."/>
      <w:lvlJc w:val="left"/>
      <w:pPr>
        <w:ind w:left="3600" w:hanging="360"/>
      </w:pPr>
    </w:lvl>
    <w:lvl w:ilvl="5" w:tplc="11636818" w:tentative="1">
      <w:start w:val="1"/>
      <w:numFmt w:val="lowerRoman"/>
      <w:lvlText w:val="%6."/>
      <w:lvlJc w:val="right"/>
      <w:pPr>
        <w:ind w:left="4320" w:hanging="180"/>
      </w:pPr>
    </w:lvl>
    <w:lvl w:ilvl="6" w:tplc="11636818" w:tentative="1">
      <w:start w:val="1"/>
      <w:numFmt w:val="decimal"/>
      <w:lvlText w:val="%7."/>
      <w:lvlJc w:val="left"/>
      <w:pPr>
        <w:ind w:left="5040" w:hanging="360"/>
      </w:pPr>
    </w:lvl>
    <w:lvl w:ilvl="7" w:tplc="11636818" w:tentative="1">
      <w:start w:val="1"/>
      <w:numFmt w:val="lowerLetter"/>
      <w:lvlText w:val="%8."/>
      <w:lvlJc w:val="left"/>
      <w:pPr>
        <w:ind w:left="5760" w:hanging="360"/>
      </w:pPr>
    </w:lvl>
    <w:lvl w:ilvl="8" w:tplc="1163681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914">
    <w:multiLevelType w:val="hybridMultilevel"/>
    <w:lvl w:ilvl="0" w:tplc="19102995">
      <w:start w:val="1"/>
      <w:numFmt w:val="decimal"/>
      <w:lvlText w:val="%1."/>
      <w:lvlJc w:val="left"/>
      <w:pPr>
        <w:ind w:left="720" w:hanging="360"/>
      </w:pPr>
    </w:lvl>
    <w:lvl w:ilvl="1" w:tplc="19102995" w:tentative="1">
      <w:start w:val="1"/>
      <w:numFmt w:val="lowerLetter"/>
      <w:lvlText w:val="%2."/>
      <w:lvlJc w:val="left"/>
      <w:pPr>
        <w:ind w:left="1440" w:hanging="360"/>
      </w:pPr>
    </w:lvl>
    <w:lvl w:ilvl="2" w:tplc="19102995" w:tentative="1">
      <w:start w:val="1"/>
      <w:numFmt w:val="lowerRoman"/>
      <w:lvlText w:val="%3."/>
      <w:lvlJc w:val="right"/>
      <w:pPr>
        <w:ind w:left="2160" w:hanging="180"/>
      </w:pPr>
    </w:lvl>
    <w:lvl w:ilvl="3" w:tplc="19102995" w:tentative="1">
      <w:start w:val="1"/>
      <w:numFmt w:val="decimal"/>
      <w:lvlText w:val="%4."/>
      <w:lvlJc w:val="left"/>
      <w:pPr>
        <w:ind w:left="2880" w:hanging="360"/>
      </w:pPr>
    </w:lvl>
    <w:lvl w:ilvl="4" w:tplc="19102995" w:tentative="1">
      <w:start w:val="1"/>
      <w:numFmt w:val="lowerLetter"/>
      <w:lvlText w:val="%5."/>
      <w:lvlJc w:val="left"/>
      <w:pPr>
        <w:ind w:left="3600" w:hanging="360"/>
      </w:pPr>
    </w:lvl>
    <w:lvl w:ilvl="5" w:tplc="19102995" w:tentative="1">
      <w:start w:val="1"/>
      <w:numFmt w:val="lowerRoman"/>
      <w:lvlText w:val="%6."/>
      <w:lvlJc w:val="right"/>
      <w:pPr>
        <w:ind w:left="4320" w:hanging="180"/>
      </w:pPr>
    </w:lvl>
    <w:lvl w:ilvl="6" w:tplc="19102995" w:tentative="1">
      <w:start w:val="1"/>
      <w:numFmt w:val="decimal"/>
      <w:lvlText w:val="%7."/>
      <w:lvlJc w:val="left"/>
      <w:pPr>
        <w:ind w:left="5040" w:hanging="360"/>
      </w:pPr>
    </w:lvl>
    <w:lvl w:ilvl="7" w:tplc="19102995" w:tentative="1">
      <w:start w:val="1"/>
      <w:numFmt w:val="lowerLetter"/>
      <w:lvlText w:val="%8."/>
      <w:lvlJc w:val="left"/>
      <w:pPr>
        <w:ind w:left="5760" w:hanging="360"/>
      </w:pPr>
    </w:lvl>
    <w:lvl w:ilvl="8" w:tplc="1910299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913">
    <w:multiLevelType w:val="hybridMultilevel"/>
    <w:lvl w:ilvl="0" w:tplc="85891155">
      <w:start w:val="1"/>
      <w:numFmt w:val="decimal"/>
      <w:lvlText w:val="%1."/>
      <w:lvlJc w:val="left"/>
      <w:pPr>
        <w:ind w:left="720" w:hanging="360"/>
      </w:pPr>
    </w:lvl>
    <w:lvl w:ilvl="1" w:tplc="85891155" w:tentative="1">
      <w:start w:val="1"/>
      <w:numFmt w:val="lowerLetter"/>
      <w:lvlText w:val="%2."/>
      <w:lvlJc w:val="left"/>
      <w:pPr>
        <w:ind w:left="1440" w:hanging="360"/>
      </w:pPr>
    </w:lvl>
    <w:lvl w:ilvl="2" w:tplc="85891155" w:tentative="1">
      <w:start w:val="1"/>
      <w:numFmt w:val="lowerRoman"/>
      <w:lvlText w:val="%3."/>
      <w:lvlJc w:val="right"/>
      <w:pPr>
        <w:ind w:left="2160" w:hanging="180"/>
      </w:pPr>
    </w:lvl>
    <w:lvl w:ilvl="3" w:tplc="85891155" w:tentative="1">
      <w:start w:val="1"/>
      <w:numFmt w:val="decimal"/>
      <w:lvlText w:val="%4."/>
      <w:lvlJc w:val="left"/>
      <w:pPr>
        <w:ind w:left="2880" w:hanging="360"/>
      </w:pPr>
    </w:lvl>
    <w:lvl w:ilvl="4" w:tplc="85891155" w:tentative="1">
      <w:start w:val="1"/>
      <w:numFmt w:val="lowerLetter"/>
      <w:lvlText w:val="%5."/>
      <w:lvlJc w:val="left"/>
      <w:pPr>
        <w:ind w:left="3600" w:hanging="360"/>
      </w:pPr>
    </w:lvl>
    <w:lvl w:ilvl="5" w:tplc="85891155" w:tentative="1">
      <w:start w:val="1"/>
      <w:numFmt w:val="lowerRoman"/>
      <w:lvlText w:val="%6."/>
      <w:lvlJc w:val="right"/>
      <w:pPr>
        <w:ind w:left="4320" w:hanging="180"/>
      </w:pPr>
    </w:lvl>
    <w:lvl w:ilvl="6" w:tplc="85891155" w:tentative="1">
      <w:start w:val="1"/>
      <w:numFmt w:val="decimal"/>
      <w:lvlText w:val="%7."/>
      <w:lvlJc w:val="left"/>
      <w:pPr>
        <w:ind w:left="5040" w:hanging="360"/>
      </w:pPr>
    </w:lvl>
    <w:lvl w:ilvl="7" w:tplc="85891155" w:tentative="1">
      <w:start w:val="1"/>
      <w:numFmt w:val="lowerLetter"/>
      <w:lvlText w:val="%8."/>
      <w:lvlJc w:val="left"/>
      <w:pPr>
        <w:ind w:left="5760" w:hanging="360"/>
      </w:pPr>
    </w:lvl>
    <w:lvl w:ilvl="8" w:tplc="8589115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912">
    <w:multiLevelType w:val="hybridMultilevel"/>
    <w:lvl w:ilvl="0" w:tplc="79732383">
      <w:start w:val="1"/>
      <w:numFmt w:val="decimal"/>
      <w:lvlText w:val="%1."/>
      <w:lvlJc w:val="left"/>
      <w:pPr>
        <w:ind w:left="720" w:hanging="360"/>
      </w:pPr>
    </w:lvl>
    <w:lvl w:ilvl="1" w:tplc="79732383" w:tentative="1">
      <w:start w:val="1"/>
      <w:numFmt w:val="lowerLetter"/>
      <w:lvlText w:val="%2."/>
      <w:lvlJc w:val="left"/>
      <w:pPr>
        <w:ind w:left="1440" w:hanging="360"/>
      </w:pPr>
    </w:lvl>
    <w:lvl w:ilvl="2" w:tplc="79732383" w:tentative="1">
      <w:start w:val="1"/>
      <w:numFmt w:val="lowerRoman"/>
      <w:lvlText w:val="%3."/>
      <w:lvlJc w:val="right"/>
      <w:pPr>
        <w:ind w:left="2160" w:hanging="180"/>
      </w:pPr>
    </w:lvl>
    <w:lvl w:ilvl="3" w:tplc="79732383" w:tentative="1">
      <w:start w:val="1"/>
      <w:numFmt w:val="decimal"/>
      <w:lvlText w:val="%4."/>
      <w:lvlJc w:val="left"/>
      <w:pPr>
        <w:ind w:left="2880" w:hanging="360"/>
      </w:pPr>
    </w:lvl>
    <w:lvl w:ilvl="4" w:tplc="79732383" w:tentative="1">
      <w:start w:val="1"/>
      <w:numFmt w:val="lowerLetter"/>
      <w:lvlText w:val="%5."/>
      <w:lvlJc w:val="left"/>
      <w:pPr>
        <w:ind w:left="3600" w:hanging="360"/>
      </w:pPr>
    </w:lvl>
    <w:lvl w:ilvl="5" w:tplc="79732383" w:tentative="1">
      <w:start w:val="1"/>
      <w:numFmt w:val="lowerRoman"/>
      <w:lvlText w:val="%6."/>
      <w:lvlJc w:val="right"/>
      <w:pPr>
        <w:ind w:left="4320" w:hanging="180"/>
      </w:pPr>
    </w:lvl>
    <w:lvl w:ilvl="6" w:tplc="79732383" w:tentative="1">
      <w:start w:val="1"/>
      <w:numFmt w:val="decimal"/>
      <w:lvlText w:val="%7."/>
      <w:lvlJc w:val="left"/>
      <w:pPr>
        <w:ind w:left="5040" w:hanging="360"/>
      </w:pPr>
    </w:lvl>
    <w:lvl w:ilvl="7" w:tplc="79732383" w:tentative="1">
      <w:start w:val="1"/>
      <w:numFmt w:val="lowerLetter"/>
      <w:lvlText w:val="%8."/>
      <w:lvlJc w:val="left"/>
      <w:pPr>
        <w:ind w:left="5760" w:hanging="360"/>
      </w:pPr>
    </w:lvl>
    <w:lvl w:ilvl="8" w:tplc="7973238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911">
    <w:multiLevelType w:val="hybridMultilevel"/>
    <w:lvl w:ilvl="0" w:tplc="47927433">
      <w:start w:val="1"/>
      <w:numFmt w:val="decimal"/>
      <w:lvlText w:val="%1."/>
      <w:lvlJc w:val="left"/>
      <w:pPr>
        <w:ind w:left="720" w:hanging="360"/>
      </w:pPr>
    </w:lvl>
    <w:lvl w:ilvl="1" w:tplc="47927433" w:tentative="1">
      <w:start w:val="1"/>
      <w:numFmt w:val="lowerLetter"/>
      <w:lvlText w:val="%2."/>
      <w:lvlJc w:val="left"/>
      <w:pPr>
        <w:ind w:left="1440" w:hanging="360"/>
      </w:pPr>
    </w:lvl>
    <w:lvl w:ilvl="2" w:tplc="47927433" w:tentative="1">
      <w:start w:val="1"/>
      <w:numFmt w:val="lowerRoman"/>
      <w:lvlText w:val="%3."/>
      <w:lvlJc w:val="right"/>
      <w:pPr>
        <w:ind w:left="2160" w:hanging="180"/>
      </w:pPr>
    </w:lvl>
    <w:lvl w:ilvl="3" w:tplc="47927433" w:tentative="1">
      <w:start w:val="1"/>
      <w:numFmt w:val="decimal"/>
      <w:lvlText w:val="%4."/>
      <w:lvlJc w:val="left"/>
      <w:pPr>
        <w:ind w:left="2880" w:hanging="360"/>
      </w:pPr>
    </w:lvl>
    <w:lvl w:ilvl="4" w:tplc="47927433" w:tentative="1">
      <w:start w:val="1"/>
      <w:numFmt w:val="lowerLetter"/>
      <w:lvlText w:val="%5."/>
      <w:lvlJc w:val="left"/>
      <w:pPr>
        <w:ind w:left="3600" w:hanging="360"/>
      </w:pPr>
    </w:lvl>
    <w:lvl w:ilvl="5" w:tplc="47927433" w:tentative="1">
      <w:start w:val="1"/>
      <w:numFmt w:val="lowerRoman"/>
      <w:lvlText w:val="%6."/>
      <w:lvlJc w:val="right"/>
      <w:pPr>
        <w:ind w:left="4320" w:hanging="180"/>
      </w:pPr>
    </w:lvl>
    <w:lvl w:ilvl="6" w:tplc="47927433" w:tentative="1">
      <w:start w:val="1"/>
      <w:numFmt w:val="decimal"/>
      <w:lvlText w:val="%7."/>
      <w:lvlJc w:val="left"/>
      <w:pPr>
        <w:ind w:left="5040" w:hanging="360"/>
      </w:pPr>
    </w:lvl>
    <w:lvl w:ilvl="7" w:tplc="47927433" w:tentative="1">
      <w:start w:val="1"/>
      <w:numFmt w:val="lowerLetter"/>
      <w:lvlText w:val="%8."/>
      <w:lvlJc w:val="left"/>
      <w:pPr>
        <w:ind w:left="5760" w:hanging="360"/>
      </w:pPr>
    </w:lvl>
    <w:lvl w:ilvl="8" w:tplc="4792743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910">
    <w:multiLevelType w:val="hybridMultilevel"/>
    <w:lvl w:ilvl="0" w:tplc="79149936">
      <w:start w:val="1"/>
      <w:numFmt w:val="decimal"/>
      <w:lvlText w:val="%1."/>
      <w:lvlJc w:val="left"/>
      <w:pPr>
        <w:ind w:left="720" w:hanging="360"/>
      </w:pPr>
    </w:lvl>
    <w:lvl w:ilvl="1" w:tplc="79149936" w:tentative="1">
      <w:start w:val="1"/>
      <w:numFmt w:val="lowerLetter"/>
      <w:lvlText w:val="%2."/>
      <w:lvlJc w:val="left"/>
      <w:pPr>
        <w:ind w:left="1440" w:hanging="360"/>
      </w:pPr>
    </w:lvl>
    <w:lvl w:ilvl="2" w:tplc="79149936" w:tentative="1">
      <w:start w:val="1"/>
      <w:numFmt w:val="lowerRoman"/>
      <w:lvlText w:val="%3."/>
      <w:lvlJc w:val="right"/>
      <w:pPr>
        <w:ind w:left="2160" w:hanging="180"/>
      </w:pPr>
    </w:lvl>
    <w:lvl w:ilvl="3" w:tplc="79149936" w:tentative="1">
      <w:start w:val="1"/>
      <w:numFmt w:val="decimal"/>
      <w:lvlText w:val="%4."/>
      <w:lvlJc w:val="left"/>
      <w:pPr>
        <w:ind w:left="2880" w:hanging="360"/>
      </w:pPr>
    </w:lvl>
    <w:lvl w:ilvl="4" w:tplc="79149936" w:tentative="1">
      <w:start w:val="1"/>
      <w:numFmt w:val="lowerLetter"/>
      <w:lvlText w:val="%5."/>
      <w:lvlJc w:val="left"/>
      <w:pPr>
        <w:ind w:left="3600" w:hanging="360"/>
      </w:pPr>
    </w:lvl>
    <w:lvl w:ilvl="5" w:tplc="79149936" w:tentative="1">
      <w:start w:val="1"/>
      <w:numFmt w:val="lowerRoman"/>
      <w:lvlText w:val="%6."/>
      <w:lvlJc w:val="right"/>
      <w:pPr>
        <w:ind w:left="4320" w:hanging="180"/>
      </w:pPr>
    </w:lvl>
    <w:lvl w:ilvl="6" w:tplc="79149936" w:tentative="1">
      <w:start w:val="1"/>
      <w:numFmt w:val="decimal"/>
      <w:lvlText w:val="%7."/>
      <w:lvlJc w:val="left"/>
      <w:pPr>
        <w:ind w:left="5040" w:hanging="360"/>
      </w:pPr>
    </w:lvl>
    <w:lvl w:ilvl="7" w:tplc="79149936" w:tentative="1">
      <w:start w:val="1"/>
      <w:numFmt w:val="lowerLetter"/>
      <w:lvlText w:val="%8."/>
      <w:lvlJc w:val="left"/>
      <w:pPr>
        <w:ind w:left="5760" w:hanging="360"/>
      </w:pPr>
    </w:lvl>
    <w:lvl w:ilvl="8" w:tplc="7914993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909">
    <w:multiLevelType w:val="hybridMultilevel"/>
    <w:lvl w:ilvl="0" w:tplc="37268316">
      <w:start w:val="1"/>
      <w:numFmt w:val="decimal"/>
      <w:lvlText w:val="%1."/>
      <w:lvlJc w:val="left"/>
      <w:pPr>
        <w:ind w:left="720" w:hanging="360"/>
      </w:pPr>
    </w:lvl>
    <w:lvl w:ilvl="1" w:tplc="37268316" w:tentative="1">
      <w:start w:val="1"/>
      <w:numFmt w:val="lowerLetter"/>
      <w:lvlText w:val="%2."/>
      <w:lvlJc w:val="left"/>
      <w:pPr>
        <w:ind w:left="1440" w:hanging="360"/>
      </w:pPr>
    </w:lvl>
    <w:lvl w:ilvl="2" w:tplc="37268316" w:tentative="1">
      <w:start w:val="1"/>
      <w:numFmt w:val="lowerRoman"/>
      <w:lvlText w:val="%3."/>
      <w:lvlJc w:val="right"/>
      <w:pPr>
        <w:ind w:left="2160" w:hanging="180"/>
      </w:pPr>
    </w:lvl>
    <w:lvl w:ilvl="3" w:tplc="37268316" w:tentative="1">
      <w:start w:val="1"/>
      <w:numFmt w:val="decimal"/>
      <w:lvlText w:val="%4."/>
      <w:lvlJc w:val="left"/>
      <w:pPr>
        <w:ind w:left="2880" w:hanging="360"/>
      </w:pPr>
    </w:lvl>
    <w:lvl w:ilvl="4" w:tplc="37268316" w:tentative="1">
      <w:start w:val="1"/>
      <w:numFmt w:val="lowerLetter"/>
      <w:lvlText w:val="%5."/>
      <w:lvlJc w:val="left"/>
      <w:pPr>
        <w:ind w:left="3600" w:hanging="360"/>
      </w:pPr>
    </w:lvl>
    <w:lvl w:ilvl="5" w:tplc="37268316" w:tentative="1">
      <w:start w:val="1"/>
      <w:numFmt w:val="lowerRoman"/>
      <w:lvlText w:val="%6."/>
      <w:lvlJc w:val="right"/>
      <w:pPr>
        <w:ind w:left="4320" w:hanging="180"/>
      </w:pPr>
    </w:lvl>
    <w:lvl w:ilvl="6" w:tplc="37268316" w:tentative="1">
      <w:start w:val="1"/>
      <w:numFmt w:val="decimal"/>
      <w:lvlText w:val="%7."/>
      <w:lvlJc w:val="left"/>
      <w:pPr>
        <w:ind w:left="5040" w:hanging="360"/>
      </w:pPr>
    </w:lvl>
    <w:lvl w:ilvl="7" w:tplc="37268316" w:tentative="1">
      <w:start w:val="1"/>
      <w:numFmt w:val="lowerLetter"/>
      <w:lvlText w:val="%8."/>
      <w:lvlJc w:val="left"/>
      <w:pPr>
        <w:ind w:left="5760" w:hanging="360"/>
      </w:pPr>
    </w:lvl>
    <w:lvl w:ilvl="8" w:tplc="3726831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908">
    <w:multiLevelType w:val="hybridMultilevel"/>
    <w:lvl w:ilvl="0" w:tplc="98159857">
      <w:start w:val="1"/>
      <w:numFmt w:val="decimal"/>
      <w:lvlText w:val="%1."/>
      <w:lvlJc w:val="left"/>
      <w:pPr>
        <w:ind w:left="720" w:hanging="360"/>
      </w:pPr>
    </w:lvl>
    <w:lvl w:ilvl="1" w:tplc="98159857" w:tentative="1">
      <w:start w:val="1"/>
      <w:numFmt w:val="lowerLetter"/>
      <w:lvlText w:val="%2."/>
      <w:lvlJc w:val="left"/>
      <w:pPr>
        <w:ind w:left="1440" w:hanging="360"/>
      </w:pPr>
    </w:lvl>
    <w:lvl w:ilvl="2" w:tplc="98159857" w:tentative="1">
      <w:start w:val="1"/>
      <w:numFmt w:val="lowerRoman"/>
      <w:lvlText w:val="%3."/>
      <w:lvlJc w:val="right"/>
      <w:pPr>
        <w:ind w:left="2160" w:hanging="180"/>
      </w:pPr>
    </w:lvl>
    <w:lvl w:ilvl="3" w:tplc="98159857" w:tentative="1">
      <w:start w:val="1"/>
      <w:numFmt w:val="decimal"/>
      <w:lvlText w:val="%4."/>
      <w:lvlJc w:val="left"/>
      <w:pPr>
        <w:ind w:left="2880" w:hanging="360"/>
      </w:pPr>
    </w:lvl>
    <w:lvl w:ilvl="4" w:tplc="98159857" w:tentative="1">
      <w:start w:val="1"/>
      <w:numFmt w:val="lowerLetter"/>
      <w:lvlText w:val="%5."/>
      <w:lvlJc w:val="left"/>
      <w:pPr>
        <w:ind w:left="3600" w:hanging="360"/>
      </w:pPr>
    </w:lvl>
    <w:lvl w:ilvl="5" w:tplc="98159857" w:tentative="1">
      <w:start w:val="1"/>
      <w:numFmt w:val="lowerRoman"/>
      <w:lvlText w:val="%6."/>
      <w:lvlJc w:val="right"/>
      <w:pPr>
        <w:ind w:left="4320" w:hanging="180"/>
      </w:pPr>
    </w:lvl>
    <w:lvl w:ilvl="6" w:tplc="98159857" w:tentative="1">
      <w:start w:val="1"/>
      <w:numFmt w:val="decimal"/>
      <w:lvlText w:val="%7."/>
      <w:lvlJc w:val="left"/>
      <w:pPr>
        <w:ind w:left="5040" w:hanging="360"/>
      </w:pPr>
    </w:lvl>
    <w:lvl w:ilvl="7" w:tplc="98159857" w:tentative="1">
      <w:start w:val="1"/>
      <w:numFmt w:val="lowerLetter"/>
      <w:lvlText w:val="%8."/>
      <w:lvlJc w:val="left"/>
      <w:pPr>
        <w:ind w:left="5760" w:hanging="360"/>
      </w:pPr>
    </w:lvl>
    <w:lvl w:ilvl="8" w:tplc="9815985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907">
    <w:multiLevelType w:val="hybridMultilevel"/>
    <w:lvl w:ilvl="0" w:tplc="38409113">
      <w:start w:val="1"/>
      <w:numFmt w:val="decimal"/>
      <w:lvlText w:val="%1."/>
      <w:lvlJc w:val="left"/>
      <w:pPr>
        <w:ind w:left="720" w:hanging="360"/>
      </w:pPr>
    </w:lvl>
    <w:lvl w:ilvl="1" w:tplc="38409113" w:tentative="1">
      <w:start w:val="1"/>
      <w:numFmt w:val="lowerLetter"/>
      <w:lvlText w:val="%2."/>
      <w:lvlJc w:val="left"/>
      <w:pPr>
        <w:ind w:left="1440" w:hanging="360"/>
      </w:pPr>
    </w:lvl>
    <w:lvl w:ilvl="2" w:tplc="38409113" w:tentative="1">
      <w:start w:val="1"/>
      <w:numFmt w:val="lowerRoman"/>
      <w:lvlText w:val="%3."/>
      <w:lvlJc w:val="right"/>
      <w:pPr>
        <w:ind w:left="2160" w:hanging="180"/>
      </w:pPr>
    </w:lvl>
    <w:lvl w:ilvl="3" w:tplc="38409113" w:tentative="1">
      <w:start w:val="1"/>
      <w:numFmt w:val="decimal"/>
      <w:lvlText w:val="%4."/>
      <w:lvlJc w:val="left"/>
      <w:pPr>
        <w:ind w:left="2880" w:hanging="360"/>
      </w:pPr>
    </w:lvl>
    <w:lvl w:ilvl="4" w:tplc="38409113" w:tentative="1">
      <w:start w:val="1"/>
      <w:numFmt w:val="lowerLetter"/>
      <w:lvlText w:val="%5."/>
      <w:lvlJc w:val="left"/>
      <w:pPr>
        <w:ind w:left="3600" w:hanging="360"/>
      </w:pPr>
    </w:lvl>
    <w:lvl w:ilvl="5" w:tplc="38409113" w:tentative="1">
      <w:start w:val="1"/>
      <w:numFmt w:val="lowerRoman"/>
      <w:lvlText w:val="%6."/>
      <w:lvlJc w:val="right"/>
      <w:pPr>
        <w:ind w:left="4320" w:hanging="180"/>
      </w:pPr>
    </w:lvl>
    <w:lvl w:ilvl="6" w:tplc="38409113" w:tentative="1">
      <w:start w:val="1"/>
      <w:numFmt w:val="decimal"/>
      <w:lvlText w:val="%7."/>
      <w:lvlJc w:val="left"/>
      <w:pPr>
        <w:ind w:left="5040" w:hanging="360"/>
      </w:pPr>
    </w:lvl>
    <w:lvl w:ilvl="7" w:tplc="38409113" w:tentative="1">
      <w:start w:val="1"/>
      <w:numFmt w:val="lowerLetter"/>
      <w:lvlText w:val="%8."/>
      <w:lvlJc w:val="left"/>
      <w:pPr>
        <w:ind w:left="5760" w:hanging="360"/>
      </w:pPr>
    </w:lvl>
    <w:lvl w:ilvl="8" w:tplc="3840911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906">
    <w:multiLevelType w:val="hybridMultilevel"/>
    <w:lvl w:ilvl="0" w:tplc="75873105">
      <w:start w:val="1"/>
      <w:numFmt w:val="decimal"/>
      <w:lvlText w:val="%1."/>
      <w:lvlJc w:val="left"/>
      <w:pPr>
        <w:ind w:left="720" w:hanging="360"/>
      </w:pPr>
    </w:lvl>
    <w:lvl w:ilvl="1" w:tplc="75873105" w:tentative="1">
      <w:start w:val="1"/>
      <w:numFmt w:val="lowerLetter"/>
      <w:lvlText w:val="%2."/>
      <w:lvlJc w:val="left"/>
      <w:pPr>
        <w:ind w:left="1440" w:hanging="360"/>
      </w:pPr>
    </w:lvl>
    <w:lvl w:ilvl="2" w:tplc="75873105" w:tentative="1">
      <w:start w:val="1"/>
      <w:numFmt w:val="lowerRoman"/>
      <w:lvlText w:val="%3."/>
      <w:lvlJc w:val="right"/>
      <w:pPr>
        <w:ind w:left="2160" w:hanging="180"/>
      </w:pPr>
    </w:lvl>
    <w:lvl w:ilvl="3" w:tplc="75873105" w:tentative="1">
      <w:start w:val="1"/>
      <w:numFmt w:val="decimal"/>
      <w:lvlText w:val="%4."/>
      <w:lvlJc w:val="left"/>
      <w:pPr>
        <w:ind w:left="2880" w:hanging="360"/>
      </w:pPr>
    </w:lvl>
    <w:lvl w:ilvl="4" w:tplc="75873105" w:tentative="1">
      <w:start w:val="1"/>
      <w:numFmt w:val="lowerLetter"/>
      <w:lvlText w:val="%5."/>
      <w:lvlJc w:val="left"/>
      <w:pPr>
        <w:ind w:left="3600" w:hanging="360"/>
      </w:pPr>
    </w:lvl>
    <w:lvl w:ilvl="5" w:tplc="75873105" w:tentative="1">
      <w:start w:val="1"/>
      <w:numFmt w:val="lowerRoman"/>
      <w:lvlText w:val="%6."/>
      <w:lvlJc w:val="right"/>
      <w:pPr>
        <w:ind w:left="4320" w:hanging="180"/>
      </w:pPr>
    </w:lvl>
    <w:lvl w:ilvl="6" w:tplc="75873105" w:tentative="1">
      <w:start w:val="1"/>
      <w:numFmt w:val="decimal"/>
      <w:lvlText w:val="%7."/>
      <w:lvlJc w:val="left"/>
      <w:pPr>
        <w:ind w:left="5040" w:hanging="360"/>
      </w:pPr>
    </w:lvl>
    <w:lvl w:ilvl="7" w:tplc="75873105" w:tentative="1">
      <w:start w:val="1"/>
      <w:numFmt w:val="lowerLetter"/>
      <w:lvlText w:val="%8."/>
      <w:lvlJc w:val="left"/>
      <w:pPr>
        <w:ind w:left="5760" w:hanging="360"/>
      </w:pPr>
    </w:lvl>
    <w:lvl w:ilvl="8" w:tplc="758731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905">
    <w:multiLevelType w:val="hybridMultilevel"/>
    <w:lvl w:ilvl="0" w:tplc="45338002">
      <w:start w:val="1"/>
      <w:numFmt w:val="decimal"/>
      <w:lvlText w:val="%1."/>
      <w:lvlJc w:val="left"/>
      <w:pPr>
        <w:ind w:left="720" w:hanging="360"/>
      </w:pPr>
    </w:lvl>
    <w:lvl w:ilvl="1" w:tplc="45338002" w:tentative="1">
      <w:start w:val="1"/>
      <w:numFmt w:val="lowerLetter"/>
      <w:lvlText w:val="%2."/>
      <w:lvlJc w:val="left"/>
      <w:pPr>
        <w:ind w:left="1440" w:hanging="360"/>
      </w:pPr>
    </w:lvl>
    <w:lvl w:ilvl="2" w:tplc="45338002" w:tentative="1">
      <w:start w:val="1"/>
      <w:numFmt w:val="lowerRoman"/>
      <w:lvlText w:val="%3."/>
      <w:lvlJc w:val="right"/>
      <w:pPr>
        <w:ind w:left="2160" w:hanging="180"/>
      </w:pPr>
    </w:lvl>
    <w:lvl w:ilvl="3" w:tplc="45338002" w:tentative="1">
      <w:start w:val="1"/>
      <w:numFmt w:val="decimal"/>
      <w:lvlText w:val="%4."/>
      <w:lvlJc w:val="left"/>
      <w:pPr>
        <w:ind w:left="2880" w:hanging="360"/>
      </w:pPr>
    </w:lvl>
    <w:lvl w:ilvl="4" w:tplc="45338002" w:tentative="1">
      <w:start w:val="1"/>
      <w:numFmt w:val="lowerLetter"/>
      <w:lvlText w:val="%5."/>
      <w:lvlJc w:val="left"/>
      <w:pPr>
        <w:ind w:left="3600" w:hanging="360"/>
      </w:pPr>
    </w:lvl>
    <w:lvl w:ilvl="5" w:tplc="45338002" w:tentative="1">
      <w:start w:val="1"/>
      <w:numFmt w:val="lowerRoman"/>
      <w:lvlText w:val="%6."/>
      <w:lvlJc w:val="right"/>
      <w:pPr>
        <w:ind w:left="4320" w:hanging="180"/>
      </w:pPr>
    </w:lvl>
    <w:lvl w:ilvl="6" w:tplc="45338002" w:tentative="1">
      <w:start w:val="1"/>
      <w:numFmt w:val="decimal"/>
      <w:lvlText w:val="%7."/>
      <w:lvlJc w:val="left"/>
      <w:pPr>
        <w:ind w:left="5040" w:hanging="360"/>
      </w:pPr>
    </w:lvl>
    <w:lvl w:ilvl="7" w:tplc="45338002" w:tentative="1">
      <w:start w:val="1"/>
      <w:numFmt w:val="lowerLetter"/>
      <w:lvlText w:val="%8."/>
      <w:lvlJc w:val="left"/>
      <w:pPr>
        <w:ind w:left="5760" w:hanging="360"/>
      </w:pPr>
    </w:lvl>
    <w:lvl w:ilvl="8" w:tplc="4533800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904">
    <w:multiLevelType w:val="hybridMultilevel"/>
    <w:lvl w:ilvl="0" w:tplc="8765624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28904">
    <w:abstractNumId w:val="28904"/>
  </w:num>
  <w:num w:numId="28905">
    <w:abstractNumId w:val="28905"/>
  </w:num>
  <w:num w:numId="28906">
    <w:abstractNumId w:val="28906"/>
  </w:num>
  <w:num w:numId="28907">
    <w:abstractNumId w:val="28907"/>
  </w:num>
  <w:num w:numId="28908">
    <w:abstractNumId w:val="28908"/>
  </w:num>
  <w:num w:numId="28909">
    <w:abstractNumId w:val="28909"/>
  </w:num>
  <w:num w:numId="28910">
    <w:abstractNumId w:val="28910"/>
  </w:num>
  <w:num w:numId="28911">
    <w:abstractNumId w:val="28911"/>
  </w:num>
  <w:num w:numId="28912">
    <w:abstractNumId w:val="28912"/>
  </w:num>
  <w:num w:numId="28913">
    <w:abstractNumId w:val="28913"/>
  </w:num>
  <w:num w:numId="28914">
    <w:abstractNumId w:val="28914"/>
  </w:num>
  <w:num w:numId="28915">
    <w:abstractNumId w:val="28915"/>
  </w:num>
  <w:num w:numId="28916">
    <w:abstractNumId w:val="28916"/>
  </w:num>
  <w:num w:numId="28917">
    <w:abstractNumId w:val="28917"/>
  </w:num>
  <w:num w:numId="28918">
    <w:abstractNumId w:val="28918"/>
  </w:num>
  <w:num w:numId="28919">
    <w:abstractNumId w:val="28919"/>
  </w:num>
  <w:num w:numId="28920">
    <w:abstractNumId w:val="28920"/>
  </w:num>
  <w:num w:numId="28921">
    <w:abstractNumId w:val="28921"/>
  </w:num>
  <w:num w:numId="28922">
    <w:abstractNumId w:val="28922"/>
  </w:num>
  <w:num w:numId="28923">
    <w:abstractNumId w:val="28923"/>
  </w:num>
  <w:num w:numId="28924">
    <w:abstractNumId w:val="28924"/>
  </w:num>
  <w:num w:numId="28925">
    <w:abstractNumId w:val="28925"/>
  </w:num>
  <w:num w:numId="28926">
    <w:abstractNumId w:val="28926"/>
  </w:num>
  <w:num w:numId="28927">
    <w:abstractNumId w:val="28927"/>
  </w:num>
  <w:num w:numId="28928">
    <w:abstractNumId w:val="28928"/>
  </w:num>
  <w:num w:numId="28929">
    <w:abstractNumId w:val="28929"/>
  </w:num>
  <w:num w:numId="28930">
    <w:abstractNumId w:val="28930"/>
  </w:num>
  <w:num w:numId="28931">
    <w:abstractNumId w:val="28931"/>
  </w:num>
  <w:num w:numId="28932">
    <w:abstractNumId w:val="28932"/>
  </w:num>
  <w:num w:numId="28933">
    <w:abstractNumId w:val="28933"/>
  </w:num>
  <w:num w:numId="28934">
    <w:abstractNumId w:val="28934"/>
  </w:num>
  <w:num w:numId="28935">
    <w:abstractNumId w:val="28935"/>
  </w:num>
  <w:num w:numId="28936">
    <w:abstractNumId w:val="28936"/>
  </w:num>
  <w:num w:numId="28937">
    <w:abstractNumId w:val="28937"/>
  </w:num>
  <w:num w:numId="28938">
    <w:abstractNumId w:val="28938"/>
  </w:num>
  <w:num w:numId="28939">
    <w:abstractNumId w:val="28939"/>
  </w:num>
  <w:num w:numId="28940">
    <w:abstractNumId w:val="28940"/>
  </w:num>
  <w:num w:numId="28941">
    <w:abstractNumId w:val="28941"/>
  </w:num>
  <w:num w:numId="28942">
    <w:abstractNumId w:val="28942"/>
  </w:num>
  <w:num w:numId="28943">
    <w:abstractNumId w:val="28943"/>
  </w:num>
  <w:num w:numId="28944">
    <w:abstractNumId w:val="28944"/>
  </w:num>
  <w:num w:numId="28945">
    <w:abstractNumId w:val="28945"/>
  </w:num>
  <w:num w:numId="28946">
    <w:abstractNumId w:val="28946"/>
  </w:num>
  <w:num w:numId="28947">
    <w:abstractNumId w:val="28947"/>
  </w:num>
  <w:num w:numId="28948">
    <w:abstractNumId w:val="28948"/>
  </w:num>
  <w:num w:numId="28949">
    <w:abstractNumId w:val="28949"/>
  </w:num>
  <w:num w:numId="28950">
    <w:abstractNumId w:val="28950"/>
  </w:num>
  <w:num w:numId="28951">
    <w:abstractNumId w:val="28951"/>
  </w:num>
  <w:num w:numId="28952">
    <w:abstractNumId w:val="28952"/>
  </w:num>
  <w:num w:numId="28953">
    <w:abstractNumId w:val="28953"/>
  </w:num>
  <w:num w:numId="28954">
    <w:abstractNumId w:val="28954"/>
  </w:num>
  <w:num w:numId="28955">
    <w:abstractNumId w:val="28955"/>
  </w:num>
  <w:num w:numId="28956">
    <w:abstractNumId w:val="28956"/>
  </w:num>
  <w:num w:numId="28957">
    <w:abstractNumId w:val="28957"/>
  </w:num>
  <w:num w:numId="28958">
    <w:abstractNumId w:val="28958"/>
  </w:num>
  <w:num w:numId="28959">
    <w:abstractNumId w:val="28959"/>
  </w:num>
  <w:num w:numId="28960">
    <w:abstractNumId w:val="28960"/>
  </w:num>
  <w:num w:numId="28961">
    <w:abstractNumId w:val="28961"/>
  </w:num>
  <w:num w:numId="28962">
    <w:abstractNumId w:val="28962"/>
  </w:num>
  <w:num w:numId="28963">
    <w:abstractNumId w:val="28963"/>
  </w:num>
  <w:num w:numId="28964">
    <w:abstractNumId w:val="28964"/>
  </w:num>
  <w:num w:numId="28965">
    <w:abstractNumId w:val="28965"/>
  </w:num>
  <w:num w:numId="28966">
    <w:abstractNumId w:val="28966"/>
  </w:num>
  <w:num w:numId="28967">
    <w:abstractNumId w:val="28967"/>
  </w:num>
  <w:num w:numId="28968">
    <w:abstractNumId w:val="28968"/>
  </w:num>
  <w:num w:numId="28969">
    <w:abstractNumId w:val="28969"/>
  </w:num>
  <w:num w:numId="28970">
    <w:abstractNumId w:val="28970"/>
  </w:num>
  <w:num w:numId="28971">
    <w:abstractNumId w:val="28971"/>
  </w:num>
  <w:num w:numId="28972">
    <w:abstractNumId w:val="28972"/>
  </w:num>
  <w:num w:numId="28973">
    <w:abstractNumId w:val="28973"/>
  </w:num>
  <w:num w:numId="28974">
    <w:abstractNumId w:val="28974"/>
  </w:num>
  <w:num w:numId="28975">
    <w:abstractNumId w:val="28975"/>
  </w:num>
  <w:num w:numId="28976">
    <w:abstractNumId w:val="28976"/>
  </w:num>
  <w:num w:numId="28977">
    <w:abstractNumId w:val="2897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793207242" Type="http://schemas.openxmlformats.org/officeDocument/2006/relationships/comments" Target="comments.xml"/><Relationship Id="rId985990167" Type="http://schemas.microsoft.com/office/2011/relationships/commentsExtended" Target="commentsExtended.xml"/><Relationship Id="rId30061573" Type="http://schemas.openxmlformats.org/officeDocument/2006/relationships/image" Target="media/imgrId30061573.jpg"/><Relationship Id="rId88946a06bc7a086cc" Type="http://schemas.openxmlformats.org/officeDocument/2006/relationships/hyperlink" Target="https://iservice.lombardini.it/jsp/Template2/manuale.jsp?id=198&amp;parent=1000" TargetMode="External"/><Relationship Id="rId26366a06bc7a08927" Type="http://schemas.openxmlformats.org/officeDocument/2006/relationships/hyperlink" Target="https://iservice.lombardini.it/jsp/Template2/manuale.jsp?id=103&amp;parent=1000&amp;txts=2.9.8" TargetMode="External"/><Relationship Id="rId27146a06bc7a08a91" Type="http://schemas.openxmlformats.org/officeDocument/2006/relationships/hyperlink" Target="https://iservice.lombardini.it/jsp/Template2/manuale.jsp?id=112&amp;parent=1000&amp;txts=2.9.8" TargetMode="External"/><Relationship Id="rId84856a06bc7a08e8b" Type="http://schemas.openxmlformats.org/officeDocument/2006/relationships/hyperlink" Target="https://iservice.lombardini.it/jsp/Template2/manuale.jsp?id=822&amp;parent=1000" TargetMode="External"/><Relationship Id="rId12476a06bc7a1f28e" Type="http://schemas.openxmlformats.org/officeDocument/2006/relationships/hyperlink" Target="https://iservice.lombardini.it/jsp/Template2/manuale.jsp?id=103&amp;parent=1088" TargetMode="External"/><Relationship Id="rId68936a06bc7a2a468" Type="http://schemas.openxmlformats.org/officeDocument/2006/relationships/hyperlink" Target="https://iservice.lombardini.it/jsp/Template2/manuale.jsp?id=199&amp;parent=1000" TargetMode="External"/><Relationship Id="rId99196a06bc7a2ded9" Type="http://schemas.openxmlformats.org/officeDocument/2006/relationships/hyperlink" Target="https://iservice.lombardini.it/jsp/Template2/manuale.jsp?id=103&amp;parent=1000&amp;txts=2.9.8" TargetMode="External"/><Relationship Id="rId27656a06bc7a399a8" Type="http://schemas.openxmlformats.org/officeDocument/2006/relationships/hyperlink" Target="https://iservice.lombardini.it/jsp/Template2/manuale.jsp?id=103&amp;parent=1000" TargetMode="External"/><Relationship Id="rId80286a06bc7a495ba" Type="http://schemas.openxmlformats.org/officeDocument/2006/relationships/hyperlink" Target="https://www.youtube.com/embed/QQZtx2i75AY?rel=0" TargetMode="External"/><Relationship Id="rId93396a06bc7a9255c" Type="http://schemas.openxmlformats.org/officeDocument/2006/relationships/hyperlink" Target="https://www.youtube.com/embed/ArOgFV739EU?rel=0" TargetMode="External"/><Relationship Id="rId23276a06bc7a991cb" Type="http://schemas.openxmlformats.org/officeDocument/2006/relationships/hyperlink" Target="https://iservice.lombardini.it/jsp/Template2/manuale.jsp?id=199&amp;parent=1000" TargetMode="External"/><Relationship Id="rId52006a06bc7a9d13a" Type="http://schemas.openxmlformats.org/officeDocument/2006/relationships/hyperlink" Target="https://iservice.lombardini.it/jsp/Template2/manuale.jsp?id=198&amp;parent=1000" TargetMode="External"/><Relationship Id="rId93966a06bc7a9d4e1" Type="http://schemas.openxmlformats.org/officeDocument/2006/relationships/hyperlink" Target="https://iservice.lombardini.it/jsp/Template2/manuale.jsp?id=822&amp;parent=1000" TargetMode="External"/><Relationship Id="rId31046a06bc7a9d65d" Type="http://schemas.openxmlformats.org/officeDocument/2006/relationships/hyperlink" Target="https://iservice.lombardini.it/jsp/Template2/manuale.jsp?id=103&amp;parent=1000&amp;txts=2.9.8" TargetMode="External"/><Relationship Id="rId55896a06bc7a9d78b" Type="http://schemas.openxmlformats.org/officeDocument/2006/relationships/hyperlink" Target="https://iservice.lombardini.it/jsp/Template2/manuale.jsp?id=112&amp;parent=1000&amp;txts=2.9.8" TargetMode="External"/><Relationship Id="rId71776a06bc7abef7b" Type="http://schemas.openxmlformats.org/officeDocument/2006/relationships/hyperlink" Target="https://iservice.lombardini.it/jsp/Template2/manuale.jsp?id=136&amp;parent=1000" TargetMode="External"/><Relationship Id="rId83976a06bc7abf06d" Type="http://schemas.openxmlformats.org/officeDocument/2006/relationships/hyperlink" Target="https://iservice.lombardini.it/jsp/Template2/manuale.jsp?id=822&amp;parent=1000" TargetMode="External"/><Relationship Id="rId78486a06bc7abf1d6" Type="http://schemas.openxmlformats.org/officeDocument/2006/relationships/hyperlink" Target="https://iservice.lombardini.it/jsp/Template2/manuale.jsp?id=140&amp;parent=1000" TargetMode="External"/><Relationship Id="rId77186a06bc7abf3ee" Type="http://schemas.openxmlformats.org/officeDocument/2006/relationships/hyperlink" Target="https://iservice.lombardini.it/jsp/Template2/manuale.jsp?id=822&amp;parent=1000" TargetMode="External"/><Relationship Id="rId29956a06bc7acada2" Type="http://schemas.openxmlformats.org/officeDocument/2006/relationships/hyperlink" Target="https://iservice.lombardini.it/jsp/Template2/manuale.jsp?id=822&amp;parent=1000" TargetMode="External"/><Relationship Id="rId62476a06bc7ad5b4a" Type="http://schemas.openxmlformats.org/officeDocument/2006/relationships/hyperlink" Target="https://iservice.lombardini.it/jsp/Template2/manuale.jsp?id=112&amp;parent=1000" TargetMode="External"/><Relationship Id="rId61236a06bc7ad5cd2" Type="http://schemas.openxmlformats.org/officeDocument/2006/relationships/hyperlink" Target="https://iservice.lombardini.it/jsp/Template2/manuale.jsp?id=103&amp;parent=1000&amp;txts=2.9.8" TargetMode="External"/><Relationship Id="rId38506a06bc7ad6617" Type="http://schemas.openxmlformats.org/officeDocument/2006/relationships/hyperlink" Target="https://iservice.lombardini.it/jsp/Template2/manuale.jsp?id=822&amp;parent=1000" TargetMode="External"/><Relationship Id="rId88026a06bc7ad6b6d" Type="http://schemas.openxmlformats.org/officeDocument/2006/relationships/hyperlink" Target="https://iservice.lombardini.it/jsp/Template2/manuale.jsp?id=822&amp;parent=1000" TargetMode="External"/><Relationship Id="rId58446a06bc7aebfd0" Type="http://schemas.openxmlformats.org/officeDocument/2006/relationships/hyperlink" Target="https://www.youtube.com/embed/UaZgKyWrP48?rel=0" TargetMode="External"/><Relationship Id="rId53526a06bc7af1fd1" Type="http://schemas.openxmlformats.org/officeDocument/2006/relationships/hyperlink" Target="https://iservice.lombardini.it/jsp/Template2/manuale.jsp?id=112&amp;parent=1000" TargetMode="External"/><Relationship Id="rId33966a06bc7af22eb" Type="http://schemas.openxmlformats.org/officeDocument/2006/relationships/hyperlink" Target="https://iservice.lombardini.it/jsp/Template2/manuale.jsp?id=822&amp;parent=1000" TargetMode="External"/><Relationship Id="rId67076a06bc7b3e7d1" Type="http://schemas.openxmlformats.org/officeDocument/2006/relationships/hyperlink" Target="https://iservice.lombardini.it/jsp/Template2/manuale.jsp?id=822&amp;parent=1000" TargetMode="External"/><Relationship Id="rId52506a06bc7b46a7e" Type="http://schemas.openxmlformats.org/officeDocument/2006/relationships/hyperlink" Target="https://iservice.lombardini.it/jsp/Template2/manuale.jsp?id=822&amp;parent=1000" TargetMode="External"/><Relationship Id="rId18216a06bc7b46dc6" Type="http://schemas.openxmlformats.org/officeDocument/2006/relationships/hyperlink" Target="https://iservice.lombardini.it/jsp/Template2/manuale.jsp?id=822&amp;parent=1000" TargetMode="External"/><Relationship Id="rId90756a06bc7b4f0c4" Type="http://schemas.openxmlformats.org/officeDocument/2006/relationships/hyperlink" Target="https://www.youtube.com/embed/o3h6Say9sc4?rel=0" TargetMode="External"/><Relationship Id="rId25266a06bc7b56426" Type="http://schemas.openxmlformats.org/officeDocument/2006/relationships/hyperlink" Target="https://iservice.lombardini.it/jsp/Template2/manuale.jsp?id=198&amp;parent=1000" TargetMode="External"/><Relationship Id="rId34346a06bc7b565a7" Type="http://schemas.openxmlformats.org/officeDocument/2006/relationships/hyperlink" Target="https://iservice.lombardini.it/jsp/Template2/manuale.jsp?id=112&amp;parent=1088" TargetMode="External"/><Relationship Id="rId25846a06bc7b56832" Type="http://schemas.openxmlformats.org/officeDocument/2006/relationships/hyperlink" Target="https://iservice.lombardini.it/jsp/Template2/manuale.jsp?id=120&amp;parent=1000" TargetMode="External"/><Relationship Id="rId17546a06bc7b699d2" Type="http://schemas.openxmlformats.org/officeDocument/2006/relationships/hyperlink" Target="https://iservice.lombardini.it/jsp/Template2/manuale.jsp?id=822&amp;parent=1000" TargetMode="External"/><Relationship Id="rId39936a06bc7b73f79" Type="http://schemas.openxmlformats.org/officeDocument/2006/relationships/hyperlink" Target="https://www.youtube.com/embed/xGWUnc-V1YY?rel=0" TargetMode="External"/><Relationship Id="rId93746a06bc7b74644" Type="http://schemas.openxmlformats.org/officeDocument/2006/relationships/hyperlink" Target="https://iservice.lombardini.it/jsp/Template2/manuale.jsp?id=822&amp;parent=1000" TargetMode="External"/><Relationship Id="rId43886a06bc7b87f55" Type="http://schemas.openxmlformats.org/officeDocument/2006/relationships/hyperlink" Target="https://iservice.lombardini.it/jsp/Template2/manuale.jsp?id=822&amp;parent=1000" TargetMode="External"/><Relationship Id="rId39406a06bc7b8814a" Type="http://schemas.openxmlformats.org/officeDocument/2006/relationships/hyperlink" Target="https://iservice.lombardini.it/jsp/Template2/manuale.jsp?id=175&amp;parent=1000" TargetMode="External"/><Relationship Id="rId73236a06bc7b93e05" Type="http://schemas.openxmlformats.org/officeDocument/2006/relationships/hyperlink" Target="https://www.youtube.com/embed/XSTfzyJa-9Q?rel=0" TargetMode="External"/><Relationship Id="rId46456a06bc7b9acf5" Type="http://schemas.openxmlformats.org/officeDocument/2006/relationships/hyperlink" Target="https://iservice.lombardini.it/jsp/Template2/manuale.jsp?id=198&amp;parent=1000" TargetMode="External"/><Relationship Id="rId13906a06bc7b9aeb8" Type="http://schemas.openxmlformats.org/officeDocument/2006/relationships/hyperlink" Target="https://iservice.lombardini.it/jsp/Template2/manuale.jsp?id=120&amp;parent=1000" TargetMode="External"/><Relationship Id="rId64306a06bc7ba7ee3" Type="http://schemas.openxmlformats.org/officeDocument/2006/relationships/hyperlink" Target="https://www.youtube.com/embed/lZlk78GFzsg?rel=0" TargetMode="External"/><Relationship Id="rId29786a06bc7badf83" Type="http://schemas.openxmlformats.org/officeDocument/2006/relationships/hyperlink" Target="https://iservice.lombardini.it/jsp/Template2/manuale.jsp?id=112&amp;parent=1000&amp;txts=2.9.8" TargetMode="External"/><Relationship Id="rId59376a06bc7bc7d11" Type="http://schemas.openxmlformats.org/officeDocument/2006/relationships/hyperlink" Target="https://iservice.lombardini.it/jsp/Template2/manuale.jsp?id=175&amp;parent=1000" TargetMode="External"/><Relationship Id="rId65956a06bc7bd6843" Type="http://schemas.openxmlformats.org/officeDocument/2006/relationships/hyperlink" Target="https://www.youtube.com/embed/KGHm0dnsQdc?rel=0" TargetMode="External"/><Relationship Id="rId53996a06bc7bd6e51" Type="http://schemas.openxmlformats.org/officeDocument/2006/relationships/hyperlink" Target="https://iservice.lombardini.it/jsp/Template2/manuale.jsp?id=120&amp;parent=1000" TargetMode="External"/><Relationship Id="rId13926a06bc7bdbfae" Type="http://schemas.openxmlformats.org/officeDocument/2006/relationships/hyperlink" Target="https://iservice.lombardini.it/jsp/Template2/manuale.jsp?id=283&amp;parent=1136" TargetMode="External"/><Relationship Id="rId22056a06bc7bdc13d" Type="http://schemas.openxmlformats.org/officeDocument/2006/relationships/hyperlink" Target="https://iservice.lombardini.it/jsp/Template2/manuale.jsp?id=178&amp;parent=1000" TargetMode="External"/><Relationship Id="rId81636a06bc7c1f632" Type="http://schemas.openxmlformats.org/officeDocument/2006/relationships/hyperlink" Target="https://www.youtube.com/embed/_QESHZf50PU?rel=0" TargetMode="External"/><Relationship Id="rId18676a06bc7c23e33" Type="http://schemas.openxmlformats.org/officeDocument/2006/relationships/hyperlink" Target="https://iservice.lombardini.it/jsp/Template2/manuale.jsp?id=178&amp;parent=1000" TargetMode="External"/><Relationship Id="rId53096a06bc7c23ff9" Type="http://schemas.openxmlformats.org/officeDocument/2006/relationships/hyperlink" Target="https://iservice.lombardini.it/jsp/Template2/manuale.jsp?id=112&amp;parent=1088" TargetMode="External"/><Relationship Id="rId22476a06bc7c3aa17" Type="http://schemas.openxmlformats.org/officeDocument/2006/relationships/hyperlink" Target="https://www.youtube.com/embed/GbvNS15R9SQ?rel=0" TargetMode="External"/><Relationship Id="rId63946a06bc7c3e41f" Type="http://schemas.openxmlformats.org/officeDocument/2006/relationships/hyperlink" Target="https://iservice.lombardini.it/jsp/Template2/manuale.jsp?id=198&amp;parent=1000" TargetMode="External"/><Relationship Id="rId40916a06bc7c3e75f" Type="http://schemas.openxmlformats.org/officeDocument/2006/relationships/hyperlink" Target="https://iservice.lombardini.it/jsp/Template2/manuale.jsp?id=127&amp;parent=1000" TargetMode="External"/><Relationship Id="rId83776a06bc7c45803" Type="http://schemas.openxmlformats.org/officeDocument/2006/relationships/hyperlink" Target="https://iservice.lombardini.it/jsp/Template2/manuale.jsp?id=822&amp;parent=1000" TargetMode="External"/><Relationship Id="rId60426a06bc7c6479a" Type="http://schemas.openxmlformats.org/officeDocument/2006/relationships/hyperlink" Target="https://iservice.lombardini.it/jsp/Template2/manuale.jsp?id=129&amp;parent=1000" TargetMode="External"/><Relationship Id="rId67146a06bc7c64911" Type="http://schemas.openxmlformats.org/officeDocument/2006/relationships/hyperlink" Target="https://iservice.lombardini.it/jsp/Template2/manuale.jsp?id=127&amp;parent=1000" TargetMode="External"/><Relationship Id="rId70816a06bc7c70cee" Type="http://schemas.openxmlformats.org/officeDocument/2006/relationships/hyperlink" Target="https://iservice.lombardini.it/jsp/Template2/manuale.jsp?id=198&amp;parent=1000" TargetMode="External"/><Relationship Id="rId47606a06bc7c7110e" Type="http://schemas.openxmlformats.org/officeDocument/2006/relationships/hyperlink" Target="https://iservice.lombardini.it/jsp/Template2/manuale.jsp?id=127&amp;parent=1000" TargetMode="External"/><Relationship Id="rId81026a06bc7c71413" Type="http://schemas.openxmlformats.org/officeDocument/2006/relationships/hyperlink" Target="https://iservice.lombardini.it/jsp/Template2/manuale.jsp?id=128&amp;parent=1000" TargetMode="External"/><Relationship Id="rId26636a06bc7c7bb06" Type="http://schemas.openxmlformats.org/officeDocument/2006/relationships/hyperlink" Target="https://iservice.lombardini.it/jsp/Template2/manuale.jsp?id=121&amp;parent=1000" TargetMode="External"/><Relationship Id="rId35816a06bc7c7be5a" Type="http://schemas.openxmlformats.org/officeDocument/2006/relationships/hyperlink" Target="https://iservice.lombardini.it/jsp/Template2/manuale.jsp?id=822&amp;parent=1000" TargetMode="External"/><Relationship Id="rId28256a06bc7c82f7c" Type="http://schemas.openxmlformats.org/officeDocument/2006/relationships/hyperlink" Target="https://iservice.lombardini.it/jsp/Template2/manuale.jsp?id=822&amp;parent=1000" TargetMode="External"/><Relationship Id="rId29066a06bc7c98136" Type="http://schemas.openxmlformats.org/officeDocument/2006/relationships/hyperlink" Target="https://iservice.lombardini.it/jsp/Template2/manuale.jsp?id=157&amp;parent=1000" TargetMode="External"/><Relationship Id="rId23036a06bc7c98d49" Type="http://schemas.openxmlformats.org/officeDocument/2006/relationships/hyperlink" Target="https://iservice.lombardini.it/jsp/Template2/manuale.jsp?id=104&amp;parent=1000" TargetMode="External"/><Relationship Id="rId49206a06bc7c9952c" Type="http://schemas.openxmlformats.org/officeDocument/2006/relationships/hyperlink" Target="https://iservice.lombardini.it/jsp/Template2/manuale.jsp?id=822&amp;parent=1000" TargetMode="External"/><Relationship Id="rId18066a06bc7cb18f6" Type="http://schemas.openxmlformats.org/officeDocument/2006/relationships/hyperlink" Target="https://iservice.lombardini.it/jsp/Template2/manuale.jsp?id=822&amp;parent=1000" TargetMode="External"/><Relationship Id="rId48636a06bc7cbf76f" Type="http://schemas.openxmlformats.org/officeDocument/2006/relationships/hyperlink" Target="https://iservice.lombardini.it/jsp/Template2/manuale.jsp?id=822&amp;parent=1000" TargetMode="External"/><Relationship Id="rId14686a06bc7cca796" Type="http://schemas.openxmlformats.org/officeDocument/2006/relationships/hyperlink" Target="https://iservice.lombardini.it/jsp/Template2/manuale.jsp?id=822&amp;parent=1000" TargetMode="External"/><Relationship Id="rId62806a06bc7cca92f" Type="http://schemas.openxmlformats.org/officeDocument/2006/relationships/hyperlink" Target="https://iservice.lombardini.it/jsp/Template2/manuale.jsp?id=128&amp;parent=1000" TargetMode="External"/><Relationship Id="rId33936a06bc7ccb436" Type="http://schemas.openxmlformats.org/officeDocument/2006/relationships/hyperlink" Target="https://iservice.lombardini.it/jsp/Template2/manuale.jsp?id=822&amp;parent=1000" TargetMode="External"/><Relationship Id="rId12116a06bc7ccb55c" Type="http://schemas.openxmlformats.org/officeDocument/2006/relationships/hyperlink" Target="https://iservice.lombardini.it/jsp/Template2/manuale.jsp?id=128&amp;parent=1000" TargetMode="External"/><Relationship Id="rId39366a06bc7cd3cbc" Type="http://schemas.openxmlformats.org/officeDocument/2006/relationships/hyperlink" Target="https://iservice.lombardini.it/jsp/Template2/manuale.jsp?id=168&amp;parent=1000" TargetMode="External"/><Relationship Id="rId16956a06bc7cd4493" Type="http://schemas.openxmlformats.org/officeDocument/2006/relationships/hyperlink" Target="https://iservice.lombardini.it/jsp/Template2/manuale.jsp?id=127&amp;parent=1088" TargetMode="External"/><Relationship Id="rId74436a06bc7ce0115" Type="http://schemas.openxmlformats.org/officeDocument/2006/relationships/hyperlink" Target="https://iservice.lombardini.it/jsp/Template2/manuale.jsp?id=198&amp;parent=1000" TargetMode="External"/><Relationship Id="rId74576a06bc7cf41c3" Type="http://schemas.openxmlformats.org/officeDocument/2006/relationships/hyperlink" Target="https://iservice.lombardini.it/jsp/Template2/manuale.jsp?id=198&amp;parent=1000" TargetMode="External"/><Relationship Id="rId11126a06bc7d3d2ac" Type="http://schemas.openxmlformats.org/officeDocument/2006/relationships/hyperlink" Target="https://iservice.lombardini.it/jsp/Template2/manuale.jsp?id=198&amp;parent=1000" TargetMode="External"/><Relationship Id="rId48096a06bc7d3d42e" Type="http://schemas.openxmlformats.org/officeDocument/2006/relationships/hyperlink" Target="https://iservice.lombardini.it/jsp/Template2/manuale.jsp?id=120&amp;parent=1000" TargetMode="External"/><Relationship Id="rId93616a06bc7d3d4c9" Type="http://schemas.openxmlformats.org/officeDocument/2006/relationships/hyperlink" Target="https://iservice.lombardini.it/jsp/Template2/manuale.jsp?id=121&amp;parent=1000" TargetMode="External"/><Relationship Id="rId71036a06bc7d93597" Type="http://schemas.openxmlformats.org/officeDocument/2006/relationships/hyperlink" Target="https://iservice.lombardini.it/jsp/Template2/manuale.jsp?id=198&amp;parent=1000" TargetMode="External"/><Relationship Id="rId40446a06bc7a082fa" Type="http://schemas.openxmlformats.org/officeDocument/2006/relationships/image" Target="media/imgrId40446a06bc7a082fa.jpg"/><Relationship Id="rId80116a06bc7a11b2b" Type="http://schemas.openxmlformats.org/officeDocument/2006/relationships/image" Target="media/imgrId80116a06bc7a11b2b.jpg"/><Relationship Id="rId74696a06bc7a19e68" Type="http://schemas.openxmlformats.org/officeDocument/2006/relationships/image" Target="media/imgrId74696a06bc7a19e68.jpg"/><Relationship Id="rId58566a06bc7a1edb5" Type="http://schemas.openxmlformats.org/officeDocument/2006/relationships/image" Target="media/imgrId58566a06bc7a1edb5.jpg"/><Relationship Id="rId95006a06bc7a24b31" Type="http://schemas.openxmlformats.org/officeDocument/2006/relationships/image" Target="media/imgrId95006a06bc7a24b31.jpg"/><Relationship Id="rId18306a06bc7a2a149" Type="http://schemas.openxmlformats.org/officeDocument/2006/relationships/image" Target="media/imgrId18306a06bc7a2a149.jpg"/><Relationship Id="rId16916a06bc7a2dac1" Type="http://schemas.openxmlformats.org/officeDocument/2006/relationships/image" Target="media/imgrId16916a06bc7a2dac1.jpg"/><Relationship Id="rId40996a06bc7a35190" Type="http://schemas.openxmlformats.org/officeDocument/2006/relationships/image" Target="media/imgrId40996a06bc7a35190.jpg"/><Relationship Id="rId26356a06bc7a391a2" Type="http://schemas.openxmlformats.org/officeDocument/2006/relationships/image" Target="media/imgrId26356a06bc7a391a2.jpg"/><Relationship Id="rId57916a06bc7a4465f" Type="http://schemas.openxmlformats.org/officeDocument/2006/relationships/image" Target="media/imgrId57916a06bc7a4465f.jpg"/><Relationship Id="rId65926a06bc7a4933e" Type="http://schemas.openxmlformats.org/officeDocument/2006/relationships/image" Target="media/imgrId65926a06bc7a4933e.jpg"/><Relationship Id="rId83186a06bc7a4c4b3" Type="http://schemas.openxmlformats.org/officeDocument/2006/relationships/image" Target="media/imgrId83186a06bc7a4c4b3.jpg"/><Relationship Id="rId24056a06bc7a54fd1" Type="http://schemas.openxmlformats.org/officeDocument/2006/relationships/image" Target="media/imgrId24056a06bc7a54fd1.jpg"/><Relationship Id="rId45926a06bc7a5c3a4" Type="http://schemas.openxmlformats.org/officeDocument/2006/relationships/image" Target="media/imgrId45926a06bc7a5c3a4.jpg"/><Relationship Id="rId66296a06bc7a6c7d1" Type="http://schemas.openxmlformats.org/officeDocument/2006/relationships/image" Target="media/imgrId66296a06bc7a6c7d1.jpg"/><Relationship Id="rId24326a06bc7a72fa8" Type="http://schemas.openxmlformats.org/officeDocument/2006/relationships/image" Target="media/imgrId24326a06bc7a72fa8.jpg"/><Relationship Id="rId66596a06bc7a79e65" Type="http://schemas.openxmlformats.org/officeDocument/2006/relationships/image" Target="media/imgrId66596a06bc7a79e65.jpg"/><Relationship Id="rId56646a06bc7a81ab8" Type="http://schemas.openxmlformats.org/officeDocument/2006/relationships/image" Target="media/imgrId56646a06bc7a81ab8.jpg"/><Relationship Id="rId12626a06bc7a8682e" Type="http://schemas.openxmlformats.org/officeDocument/2006/relationships/image" Target="media/imgrId12626a06bc7a8682e.jpg"/><Relationship Id="rId64436a06bc7a9230e" Type="http://schemas.openxmlformats.org/officeDocument/2006/relationships/image" Target="media/imgrId64436a06bc7a9230e.png"/><Relationship Id="rId33676a06bc7a98ea0" Type="http://schemas.openxmlformats.org/officeDocument/2006/relationships/image" Target="media/imgrId33676a06bc7a98ea0.jpg"/><Relationship Id="rId63436a06bc7a9ce37" Type="http://schemas.openxmlformats.org/officeDocument/2006/relationships/image" Target="media/imgrId63436a06bc7a9ce37.jpg"/><Relationship Id="rId57406a06bc7aa3788" Type="http://schemas.openxmlformats.org/officeDocument/2006/relationships/image" Target="media/imgrId57406a06bc7aa3788.jpg"/><Relationship Id="rId57166a06bc7aac88a" Type="http://schemas.openxmlformats.org/officeDocument/2006/relationships/image" Target="media/imgrId57166a06bc7aac88a.jpg"/><Relationship Id="rId87626a06bc7ab72bf" Type="http://schemas.openxmlformats.org/officeDocument/2006/relationships/image" Target="media/imgrId87626a06bc7ab72bf.jpg"/><Relationship Id="rId35076a06bc7abebce" Type="http://schemas.openxmlformats.org/officeDocument/2006/relationships/image" Target="media/imgrId35076a06bc7abebce.jpg"/><Relationship Id="rId29816a06bc7ac673a" Type="http://schemas.openxmlformats.org/officeDocument/2006/relationships/image" Target="media/imgrId29816a06bc7ac673a.jpg"/><Relationship Id="rId35216a06bc7aca905" Type="http://schemas.openxmlformats.org/officeDocument/2006/relationships/image" Target="media/imgrId35216a06bc7aca905.jpg"/><Relationship Id="rId99466a06bc7ad27e0" Type="http://schemas.openxmlformats.org/officeDocument/2006/relationships/image" Target="media/imgrId99466a06bc7ad27e0.jpg"/><Relationship Id="rId23206a06bc7ad55d1" Type="http://schemas.openxmlformats.org/officeDocument/2006/relationships/image" Target="media/imgrId23206a06bc7ad55d1.jpg"/><Relationship Id="rId44856a06bc7adfe54" Type="http://schemas.openxmlformats.org/officeDocument/2006/relationships/image" Target="media/imgrId44856a06bc7adfe54.jpg"/><Relationship Id="rId75966a06bc7aebd4e" Type="http://schemas.openxmlformats.org/officeDocument/2006/relationships/image" Target="media/imgrId75966a06bc7aebd4e.jpg"/><Relationship Id="rId12746a06bc7af1cb2" Type="http://schemas.openxmlformats.org/officeDocument/2006/relationships/image" Target="media/imgrId12746a06bc7af1cb2.jpg"/><Relationship Id="rId80216a06bc7b055be" Type="http://schemas.openxmlformats.org/officeDocument/2006/relationships/image" Target="media/imgrId80216a06bc7b055be.jpg"/><Relationship Id="rId67496a06bc7b0d4f0" Type="http://schemas.openxmlformats.org/officeDocument/2006/relationships/image" Target="media/imgrId67496a06bc7b0d4f0.jpg"/><Relationship Id="rId66946a06bc7b10cda" Type="http://schemas.openxmlformats.org/officeDocument/2006/relationships/image" Target="media/imgrId66946a06bc7b10cda.jpg"/><Relationship Id="rId31166a06bc7b18f9c" Type="http://schemas.openxmlformats.org/officeDocument/2006/relationships/image" Target="media/imgrId31166a06bc7b18f9c.jpg"/><Relationship Id="rId93396a06bc7b1d0a6" Type="http://schemas.openxmlformats.org/officeDocument/2006/relationships/image" Target="media/imgrId93396a06bc7b1d0a6.jpg"/><Relationship Id="rId46606a06bc7b28b32" Type="http://schemas.openxmlformats.org/officeDocument/2006/relationships/image" Target="media/imgrId46606a06bc7b28b32.jpg"/><Relationship Id="rId22966a06bc7b32f4e" Type="http://schemas.openxmlformats.org/officeDocument/2006/relationships/image" Target="media/imgrId22966a06bc7b32f4e.jpg"/><Relationship Id="rId58666a06bc7b37809" Type="http://schemas.openxmlformats.org/officeDocument/2006/relationships/image" Target="media/imgrId58666a06bc7b37809.jpg"/><Relationship Id="rId39656a06bc7b3e0eb" Type="http://schemas.openxmlformats.org/officeDocument/2006/relationships/image" Target="media/imgrId39656a06bc7b3e0eb.jpg"/><Relationship Id="rId86066a06bc7b461f2" Type="http://schemas.openxmlformats.org/officeDocument/2006/relationships/image" Target="media/imgrId86066a06bc7b461f2.jpg"/><Relationship Id="rId24566a06bc7b4ee3b" Type="http://schemas.openxmlformats.org/officeDocument/2006/relationships/image" Target="media/imgrId24566a06bc7b4ee3b.jpg"/><Relationship Id="rId17096a06bc7b5605f" Type="http://schemas.openxmlformats.org/officeDocument/2006/relationships/image" Target="media/imgrId17096a06bc7b5605f.jpg"/><Relationship Id="rId15506a06bc7b6106e" Type="http://schemas.openxmlformats.org/officeDocument/2006/relationships/image" Target="media/imgrId15506a06bc7b6106e.jpg"/><Relationship Id="rId76536a06bc7b69593" Type="http://schemas.openxmlformats.org/officeDocument/2006/relationships/image" Target="media/imgrId76536a06bc7b69593.jpg"/><Relationship Id="rId72116a06bc7b73cc6" Type="http://schemas.openxmlformats.org/officeDocument/2006/relationships/image" Target="media/imgrId72116a06bc7b73cc6.jpg"/><Relationship Id="rId93786a06bc7b7c5da" Type="http://schemas.openxmlformats.org/officeDocument/2006/relationships/image" Target="media/imgrId93786a06bc7b7c5da.jpg"/><Relationship Id="rId74436a06bc7b875f6" Type="http://schemas.openxmlformats.org/officeDocument/2006/relationships/image" Target="media/imgrId74436a06bc7b875f6.jpg"/><Relationship Id="rId54746a06bc7b93b3a" Type="http://schemas.openxmlformats.org/officeDocument/2006/relationships/image" Target="media/imgrId54746a06bc7b93b3a.jpg"/><Relationship Id="rId84836a06bc7b9a932" Type="http://schemas.openxmlformats.org/officeDocument/2006/relationships/image" Target="media/imgrId84836a06bc7b9a932.jpg"/><Relationship Id="rId34146a06bc7ba7bf4" Type="http://schemas.openxmlformats.org/officeDocument/2006/relationships/image" Target="media/imgrId34146a06bc7ba7bf4.jpg"/><Relationship Id="rId48976a06bc7bad9d7" Type="http://schemas.openxmlformats.org/officeDocument/2006/relationships/image" Target="media/imgrId48976a06bc7bad9d7.jpg"/><Relationship Id="rId69716a06bc7bc77de" Type="http://schemas.openxmlformats.org/officeDocument/2006/relationships/image" Target="media/imgrId69716a06bc7bc77de.jpg"/><Relationship Id="rId47736a06bc7bd6556" Type="http://schemas.openxmlformats.org/officeDocument/2006/relationships/image" Target="media/imgrId47736a06bc7bd6556.jpg"/><Relationship Id="rId44316a06bc7bdbc17" Type="http://schemas.openxmlformats.org/officeDocument/2006/relationships/image" Target="media/imgrId44316a06bc7bdbc17.jpg"/><Relationship Id="rId41016a06bc7c08d1e" Type="http://schemas.openxmlformats.org/officeDocument/2006/relationships/image" Target="media/imgrId41016a06bc7c08d1e.jpg"/><Relationship Id="rId59626a06bc7c17ae0" Type="http://schemas.openxmlformats.org/officeDocument/2006/relationships/image" Target="media/imgrId59626a06bc7c17ae0.jpg"/><Relationship Id="rId22566a06bc7c1f2f4" Type="http://schemas.openxmlformats.org/officeDocument/2006/relationships/image" Target="media/imgrId22566a06bc7c1f2f4.jpg"/><Relationship Id="rId60936a06bc7c2376b" Type="http://schemas.openxmlformats.org/officeDocument/2006/relationships/image" Target="media/imgrId60936a06bc7c2376b.jpg"/><Relationship Id="rId70416a06bc7c2b053" Type="http://schemas.openxmlformats.org/officeDocument/2006/relationships/image" Target="media/imgrId70416a06bc7c2b053.jpg"/><Relationship Id="rId12486a06bc7c324cf" Type="http://schemas.openxmlformats.org/officeDocument/2006/relationships/image" Target="media/imgrId12486a06bc7c324cf.jpg"/><Relationship Id="rId59576a06bc7c3a6e5" Type="http://schemas.openxmlformats.org/officeDocument/2006/relationships/image" Target="media/imgrId59576a06bc7c3a6e5.jpg"/><Relationship Id="rId59206a06bc7c3e073" Type="http://schemas.openxmlformats.org/officeDocument/2006/relationships/image" Target="media/imgrId59206a06bc7c3e073.jpg"/><Relationship Id="rId94866a06bc7c45463" Type="http://schemas.openxmlformats.org/officeDocument/2006/relationships/image" Target="media/imgrId94866a06bc7c45463.jpg"/><Relationship Id="rId36776a06bc7c4df4a" Type="http://schemas.openxmlformats.org/officeDocument/2006/relationships/image" Target="media/imgrId36776a06bc7c4df4a.jpg"/><Relationship Id="rId68136a06bc7c55900" Type="http://schemas.openxmlformats.org/officeDocument/2006/relationships/image" Target="media/imgrId68136a06bc7c55900.jpg"/><Relationship Id="rId64426a06bc7c5ca14" Type="http://schemas.openxmlformats.org/officeDocument/2006/relationships/image" Target="media/imgrId64426a06bc7c5ca14.jpg"/><Relationship Id="rId93846a06bc7c639e0" Type="http://schemas.openxmlformats.org/officeDocument/2006/relationships/image" Target="media/imgrId93846a06bc7c639e0.jpg"/><Relationship Id="rId78516a06bc7c6bdd3" Type="http://schemas.openxmlformats.org/officeDocument/2006/relationships/image" Target="media/imgrId78516a06bc7c6bdd3.jpg"/><Relationship Id="rId33926a06bc7c70926" Type="http://schemas.openxmlformats.org/officeDocument/2006/relationships/image" Target="media/imgrId33926a06bc7c70926.jpg"/><Relationship Id="rId73066a06bc7c784b2" Type="http://schemas.openxmlformats.org/officeDocument/2006/relationships/image" Target="media/imgrId73066a06bc7c784b2.jpg"/><Relationship Id="rId42226a06bc7c7b7c7" Type="http://schemas.openxmlformats.org/officeDocument/2006/relationships/image" Target="media/imgrId42226a06bc7c7b7c7.jpg"/><Relationship Id="rId96266a06bc7c82b15" Type="http://schemas.openxmlformats.org/officeDocument/2006/relationships/image" Target="media/imgrId96266a06bc7c82b15.jpg"/><Relationship Id="rId72416a06bc7c8b399" Type="http://schemas.openxmlformats.org/officeDocument/2006/relationships/image" Target="media/imgrId72416a06bc7c8b399.jpg"/><Relationship Id="rId60566a06bc7c97ab3" Type="http://schemas.openxmlformats.org/officeDocument/2006/relationships/image" Target="media/imgrId60566a06bc7c97ab3.jpg"/><Relationship Id="rId32346a06bc7c9f012" Type="http://schemas.openxmlformats.org/officeDocument/2006/relationships/image" Target="media/imgrId32346a06bc7c9f012.jpg"/><Relationship Id="rId45356a06bc7ca4ca0" Type="http://schemas.openxmlformats.org/officeDocument/2006/relationships/image" Target="media/imgrId45356a06bc7ca4ca0.jpg"/><Relationship Id="rId84796a06bc7ca9678" Type="http://schemas.openxmlformats.org/officeDocument/2006/relationships/image" Target="media/imgrId84796a06bc7ca9678.jpg"/><Relationship Id="rId84206a06bc7cb143d" Type="http://schemas.openxmlformats.org/officeDocument/2006/relationships/image" Target="media/imgrId84206a06bc7cb143d.jpg"/><Relationship Id="rId54456a06bc7cb848f" Type="http://schemas.openxmlformats.org/officeDocument/2006/relationships/image" Target="media/imgrId54456a06bc7cb848f.jpg"/><Relationship Id="rId28156a06bc7cbf1ce" Type="http://schemas.openxmlformats.org/officeDocument/2006/relationships/image" Target="media/imgrId28156a06bc7cbf1ce.jpg"/><Relationship Id="rId46256a06bc7cca391" Type="http://schemas.openxmlformats.org/officeDocument/2006/relationships/image" Target="media/imgrId46256a06bc7cca391.jpg"/><Relationship Id="rId88036a06bc7cd3765" Type="http://schemas.openxmlformats.org/officeDocument/2006/relationships/image" Target="media/imgrId88036a06bc7cd3765.jpg"/><Relationship Id="rId86216a06bc7cdc821" Type="http://schemas.openxmlformats.org/officeDocument/2006/relationships/image" Target="media/imgrId86216a06bc7cdc821.jpg"/><Relationship Id="rId65206a06bc7cdfd4a" Type="http://schemas.openxmlformats.org/officeDocument/2006/relationships/image" Target="media/imgrId65206a06bc7cdfd4a.jpg"/><Relationship Id="rId62896a06bc7ce71f8" Type="http://schemas.openxmlformats.org/officeDocument/2006/relationships/image" Target="media/imgrId62896a06bc7ce71f8.jpg"/><Relationship Id="rId11846a06bc7ceea0e" Type="http://schemas.openxmlformats.org/officeDocument/2006/relationships/image" Target="media/imgrId11846a06bc7ceea0e.jpg"/><Relationship Id="rId98116a06bc7cf3e18" Type="http://schemas.openxmlformats.org/officeDocument/2006/relationships/image" Target="media/imgrId98116a06bc7cf3e18.jpg"/><Relationship Id="rId62526a06bc7d0790b" Type="http://schemas.openxmlformats.org/officeDocument/2006/relationships/image" Target="media/imgrId62526a06bc7d0790b.jpg"/><Relationship Id="rId15726a06bc7d0f185" Type="http://schemas.openxmlformats.org/officeDocument/2006/relationships/image" Target="media/imgrId15726a06bc7d0f185.jpg"/><Relationship Id="rId85346a06bc7d14bfd" Type="http://schemas.openxmlformats.org/officeDocument/2006/relationships/image" Target="media/imgrId85346a06bc7d14bfd.jpg"/><Relationship Id="rId99526a06bc7d204e8" Type="http://schemas.openxmlformats.org/officeDocument/2006/relationships/image" Target="media/imgrId99526a06bc7d204e8.jpg"/><Relationship Id="rId10466a06bc7d2ddbd" Type="http://schemas.openxmlformats.org/officeDocument/2006/relationships/image" Target="media/imgrId10466a06bc7d2ddbd.jpg"/><Relationship Id="rId35866a06bc7d3cf8b" Type="http://schemas.openxmlformats.org/officeDocument/2006/relationships/image" Target="media/imgrId35866a06bc7d3cf8b.jpg"/><Relationship Id="rId99916a06bc7d470ee" Type="http://schemas.openxmlformats.org/officeDocument/2006/relationships/image" Target="media/imgrId99916a06bc7d470ee.jpg"/><Relationship Id="rId65966a06bc7d4c70f" Type="http://schemas.openxmlformats.org/officeDocument/2006/relationships/image" Target="media/imgrId65966a06bc7d4c70f.jpg"/><Relationship Id="rId18546a06bc7d5482f" Type="http://schemas.openxmlformats.org/officeDocument/2006/relationships/image" Target="media/imgrId18546a06bc7d5482f.jpg"/><Relationship Id="rId59376a06bc7d5efb0" Type="http://schemas.openxmlformats.org/officeDocument/2006/relationships/image" Target="media/imgrId59376a06bc7d5efb0.jpg"/><Relationship Id="rId88336a06bc7d6564e" Type="http://schemas.openxmlformats.org/officeDocument/2006/relationships/image" Target="media/imgrId88336a06bc7d6564e.jpg"/><Relationship Id="rId48426a06bc7d6c988" Type="http://schemas.openxmlformats.org/officeDocument/2006/relationships/image" Target="media/imgrId48426a06bc7d6c988.jpg"/><Relationship Id="rId45056a06bc7d7eb02" Type="http://schemas.openxmlformats.org/officeDocument/2006/relationships/image" Target="media/imgrId45056a06bc7d7eb02.jpg"/><Relationship Id="rId91976a06bc7d87335" Type="http://schemas.openxmlformats.org/officeDocument/2006/relationships/image" Target="media/imgrId91976a06bc7d87335.jpg"/><Relationship Id="rId56496a06bc7d8d2be" Type="http://schemas.openxmlformats.org/officeDocument/2006/relationships/image" Target="media/imgrId56496a06bc7d8d2be.jpg"/><Relationship Id="rId18926a06bc7d931e0" Type="http://schemas.openxmlformats.org/officeDocument/2006/relationships/image" Target="media/imgrId18926a06bc7d931e0.jpg"/><Relationship Id="rId37616a06bc7d9821e" Type="http://schemas.openxmlformats.org/officeDocument/2006/relationships/image" Target="media/imgrId37616a06bc7d9821e.jpg"/><Relationship Id="rId12926a06bc7d9ebcf" Type="http://schemas.openxmlformats.org/officeDocument/2006/relationships/image" Target="media/imgrId12926a06bc7d9ebcf.jpg"/><Relationship Id="rId27576a06bc7da9e55" Type="http://schemas.openxmlformats.org/officeDocument/2006/relationships/image" Target="media/imgrId27576a06bc7da9e55.jpg"/><Relationship Id="rId33856a06bc7daf493" Type="http://schemas.openxmlformats.org/officeDocument/2006/relationships/image" Target="media/imgrId33856a06bc7daf493.jpg"/><Relationship Id="rId60666a06bc7db4652" Type="http://schemas.openxmlformats.org/officeDocument/2006/relationships/image" Target="media/imgrId60666a06bc7db4652.png"/><Relationship Id="rId84356a06bc7dbc264" Type="http://schemas.openxmlformats.org/officeDocument/2006/relationships/image" Target="media/imgrId84356a06bc7dbc264.png"/><Relationship Id="rId16346a06bc7dc5c1c" Type="http://schemas.openxmlformats.org/officeDocument/2006/relationships/image" Target="media/imgrId16346a06bc7dc5c1c.jpg"/><Relationship Id="rId77636a06bc7dcced6" Type="http://schemas.openxmlformats.org/officeDocument/2006/relationships/image" Target="media/imgrId77636a06bc7dcced6.jpg"/><Relationship Id="rId85526a06bc7dd1972" Type="http://schemas.openxmlformats.org/officeDocument/2006/relationships/image" Target="media/imgrId85526a06bc7dd1972.jpg"/><Relationship Id="rId35296a06bc7dd86b2" Type="http://schemas.openxmlformats.org/officeDocument/2006/relationships/image" Target="media/imgrId35296a06bc7dd86b2.jpg"/><Relationship Id="rId99506a06bc7de0ae3" Type="http://schemas.openxmlformats.org/officeDocument/2006/relationships/image" Target="media/imgrId99506a06bc7de0ae3.jpg"/><Relationship Id="rId90246a06bc7de7cd6" Type="http://schemas.openxmlformats.org/officeDocument/2006/relationships/image" Target="media/imgrId90246a06bc7de7cd6.jpg"/><Relationship Id="rId48116a06bc7df03ce" Type="http://schemas.openxmlformats.org/officeDocument/2006/relationships/image" Target="media/imgrId48116a06bc7df03ce.jpg"/><Relationship Id="rId97436a06bc7e0459e" Type="http://schemas.openxmlformats.org/officeDocument/2006/relationships/image" Target="media/imgrId97436a06bc7e0459e.jpg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30061573" Type="http://schemas.openxmlformats.org/officeDocument/2006/relationships/image" Target="media/imgrId30061573.jp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30061573" Type="http://schemas.openxmlformats.org/officeDocument/2006/relationships/image" Target="media/imgrId30061573.jp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30061573" Type="http://schemas.openxmlformats.org/officeDocument/2006/relationships/image" Target="media/imgrId30061573.jp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30061573" Type="http://schemas.openxmlformats.org/officeDocument/2006/relationships/image" Target="media/imgrId30061573.jp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30061573" Type="http://schemas.openxmlformats.org/officeDocument/2006/relationships/image" Target="media/imgrId30061573.jp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30061573" Type="http://schemas.openxmlformats.org/officeDocument/2006/relationships/image" Target="media/imgrId30061573.jp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