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400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2137909" w:name="ctxt"/>
    <w:bookmarkEnd w:id="3213790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400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2846a06c3cfc5a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5366a06c3cfc5d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4676a06c3cfc5f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1536a06c3cfc61d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9356a06c3cfc64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1246a06c3cfc667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2426a06c3cfc68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7516a06c3cfc6b3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3070">
    <w:multiLevelType w:val="hybridMultilevel"/>
    <w:lvl w:ilvl="0" w:tplc="14543846">
      <w:start w:val="1"/>
      <w:numFmt w:val="decimal"/>
      <w:lvlText w:val="%1."/>
      <w:lvlJc w:val="left"/>
      <w:pPr>
        <w:ind w:left="720" w:hanging="360"/>
      </w:pPr>
    </w:lvl>
    <w:lvl w:ilvl="1" w:tplc="14543846" w:tentative="1">
      <w:start w:val="1"/>
      <w:numFmt w:val="lowerLetter"/>
      <w:lvlText w:val="%2."/>
      <w:lvlJc w:val="left"/>
      <w:pPr>
        <w:ind w:left="1440" w:hanging="360"/>
      </w:pPr>
    </w:lvl>
    <w:lvl w:ilvl="2" w:tplc="14543846" w:tentative="1">
      <w:start w:val="1"/>
      <w:numFmt w:val="lowerRoman"/>
      <w:lvlText w:val="%3."/>
      <w:lvlJc w:val="right"/>
      <w:pPr>
        <w:ind w:left="2160" w:hanging="180"/>
      </w:pPr>
    </w:lvl>
    <w:lvl w:ilvl="3" w:tplc="14543846" w:tentative="1">
      <w:start w:val="1"/>
      <w:numFmt w:val="decimal"/>
      <w:lvlText w:val="%4."/>
      <w:lvlJc w:val="left"/>
      <w:pPr>
        <w:ind w:left="2880" w:hanging="360"/>
      </w:pPr>
    </w:lvl>
    <w:lvl w:ilvl="4" w:tplc="14543846" w:tentative="1">
      <w:start w:val="1"/>
      <w:numFmt w:val="lowerLetter"/>
      <w:lvlText w:val="%5."/>
      <w:lvlJc w:val="left"/>
      <w:pPr>
        <w:ind w:left="3600" w:hanging="360"/>
      </w:pPr>
    </w:lvl>
    <w:lvl w:ilvl="5" w:tplc="14543846" w:tentative="1">
      <w:start w:val="1"/>
      <w:numFmt w:val="lowerRoman"/>
      <w:lvlText w:val="%6."/>
      <w:lvlJc w:val="right"/>
      <w:pPr>
        <w:ind w:left="4320" w:hanging="180"/>
      </w:pPr>
    </w:lvl>
    <w:lvl w:ilvl="6" w:tplc="14543846" w:tentative="1">
      <w:start w:val="1"/>
      <w:numFmt w:val="decimal"/>
      <w:lvlText w:val="%7."/>
      <w:lvlJc w:val="left"/>
      <w:pPr>
        <w:ind w:left="5040" w:hanging="360"/>
      </w:pPr>
    </w:lvl>
    <w:lvl w:ilvl="7" w:tplc="14543846" w:tentative="1">
      <w:start w:val="1"/>
      <w:numFmt w:val="lowerLetter"/>
      <w:lvlText w:val="%8."/>
      <w:lvlJc w:val="left"/>
      <w:pPr>
        <w:ind w:left="5760" w:hanging="360"/>
      </w:pPr>
    </w:lvl>
    <w:lvl w:ilvl="8" w:tplc="145438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69">
    <w:multiLevelType w:val="hybridMultilevel"/>
    <w:lvl w:ilvl="0" w:tplc="462838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3069">
    <w:abstractNumId w:val="13069"/>
  </w:num>
  <w:num w:numId="13070">
    <w:abstractNumId w:val="130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16886941" Type="http://schemas.openxmlformats.org/officeDocument/2006/relationships/comments" Target="comments.xml"/><Relationship Id="rId414188979" Type="http://schemas.microsoft.com/office/2011/relationships/commentsExtended" Target="commentsExtended.xml"/><Relationship Id="rId42846a06c3cfc5aa2" Type="http://schemas.openxmlformats.org/officeDocument/2006/relationships/hyperlink" Target="https://iservice.lombardini.it/documents/Manuals/9292/a_-_intake_and_exhaust.pdf" TargetMode="External"/><Relationship Id="rId85366a06c3cfc5d25" Type="http://schemas.openxmlformats.org/officeDocument/2006/relationships/hyperlink" Target="https://iservice.lombardini.it/documents/Manuals/9293/b_-_conn_rod-lywheel-crankcase.pdf" TargetMode="External"/><Relationship Id="rId54676a06c3cfc5f7f" Type="http://schemas.openxmlformats.org/officeDocument/2006/relationships/hyperlink" Target="https://iservice.lombardini.it/documents/Manuals/9294/c_-_cylinder_head--speed_go.pdf" TargetMode="External"/><Relationship Id="rId61536a06c3cfc61d2" Type="http://schemas.openxmlformats.org/officeDocument/2006/relationships/hyperlink" Target="https://iservice.lombardini.it/documents/Manuals/9295/d_-_controls-lubricating_system.pdf" TargetMode="External"/><Relationship Id="rId79356a06c3cfc6425" Type="http://schemas.openxmlformats.org/officeDocument/2006/relationships/hyperlink" Target="https://iservice.lombardini.it/documents/Manuals/9296/e_-_fuel_system.pdf" TargetMode="External"/><Relationship Id="rId51246a06c3cfc6678" Type="http://schemas.openxmlformats.org/officeDocument/2006/relationships/hyperlink" Target="https://iservice.lombardini.it/documents/Manuals/9297/f_-_cooling_system-starting.pdf" TargetMode="External"/><Relationship Id="rId42426a06c3cfc68e0" Type="http://schemas.openxmlformats.org/officeDocument/2006/relationships/hyperlink" Target="https://iservice.lombardini.it/documents/Manuals/9298/g_-_crankshaft-short_block_table.pdf" TargetMode="External"/><Relationship Id="rId57516a06c3cfc6b3e" Type="http://schemas.openxmlformats.org/officeDocument/2006/relationships/hyperlink" Target="https://iservice.lombardini.it/documents/Manuals/9291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