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2978126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687280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8290987" w:name="ctxt"/>
    <w:bookmarkEnd w:id="38290987"/>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7839"/>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7839"/>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7839"/>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7839"/>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7839"/>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7839"/>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7839"/>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7839"/>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7839"/>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7839"/>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93316a06c4165aeee"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45196a06c4165afa4"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7839"/>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66216a06c4165b487"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p>
      <w:pPr>
        <w:widowControl w:val="on"/>
        <w:pBdr/>
        <w:spacing w:before="225" w:after="225" w:line="262" w:lineRule="auto"/>
        <w:ind w:left="0" w:right="0"/>
        <w:jc w:val="left"/>
      </w:pPr>
      <w:r>
        <w:drawing>
          <wp:inline distT="0" distB="0" distL="0" distR="0">
            <wp:extent cx="4752000" cy="6508800"/>
            <wp:effectExtent b="0" l="0" r="0" t="0"/>
            <wp:docPr id="54960331" name="name39446a06c4166e066" descr="Identificazione_componenti_motore_3404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componenti_motore_3404_EN.jpg"/>
                    <pic:cNvPicPr/>
                  </pic:nvPicPr>
                  <pic:blipFill>
                    <a:blip r:embed="rId48766a06c4166e064" cstate="print"/>
                    <a:stretch>
                      <a:fillRect/>
                    </a:stretch>
                  </pic:blipFill>
                  <pic:spPr>
                    <a:xfrm>
                      <a:off x="0" y="0"/>
                      <a:ext cx="4752000" cy="65088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37073962" name="name99296a06c4167b35c" descr="CAP_1_ATS_01-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ATS_01-01-01.png"/>
                          <pic:cNvPicPr/>
                        </pic:nvPicPr>
                        <pic:blipFill>
                          <a:blip r:embed="rId95446a06c4167b35a"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A: Turbocharger</w:t>
            </w:r>
          </w:p>
          <w:p>
            <w:pPr>
              <w:widowControl w:val="on"/>
              <w:pBdr/>
              <w:spacing w:before="0" w:after="0" w:line="262" w:lineRule="auto"/>
              <w:ind w:left="0" w:right="0"/>
              <w:jc w:val="left"/>
              <w:textAlignment w:val="center"/>
            </w:pPr>
            <w:r>
              <w:rPr>
                <w:color w:val="00274C"/>
                <w:position w:val="-2"/>
                <w:sz w:val="20"/>
                <w:szCs w:val="20"/>
                <w:u w:val="none"/>
              </w:rPr>
              <w:t xml:space="preserve">B: Turbine exhaust pipe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17839"/>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17839"/>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17839"/>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4752000" cy="3218400"/>
            <wp:effectExtent b="0" l="0" r="0" t="0"/>
            <wp:docPr id="69000618" name="name71856a06c41682b60" descr="Identificazione_costruttore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costruttore_EN.jpg"/>
                    <pic:cNvPicPr/>
                  </pic:nvPicPr>
                  <pic:blipFill>
                    <a:blip r:embed="rId58046a06c41682b5e" cstate="print"/>
                    <a:stretch>
                      <a:fillRect/>
                    </a:stretch>
                  </pic:blipFill>
                  <pic:spPr>
                    <a:xfrm>
                      <a:off x="0" y="0"/>
                      <a:ext cx="4752000" cy="32184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4752000" cy="1785600"/>
            <wp:effectExtent b="0" l="0" r="0" t="0"/>
            <wp:docPr id="45131206" name="name62086a06c416884d6" descr="Identificazione_targhetta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targhetta_EN.jpg"/>
                    <pic:cNvPicPr/>
                  </pic:nvPicPr>
                  <pic:blipFill>
                    <a:blip r:embed="rId22416a06c416884d4" cstate="print"/>
                    <a:stretch>
                      <a:fillRect/>
                    </a:stretch>
                  </pic:blipFill>
                  <pic:spPr>
                    <a:xfrm>
                      <a:off x="0" y="0"/>
                      <a:ext cx="4752000" cy="17856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p>
      <w:pPr>
        <w:widowControl w:val="on"/>
        <w:pBdr/>
        <w:spacing w:before="0" w:after="0" w:line="262" w:lineRule="auto"/>
        <w:ind w:left="0" w:right="0"/>
        <w:jc w:val="left"/>
      </w:pPr>
      <w:r>
        <w:rPr>
          <w:b/>
          <w:bCs/>
          <w:color w:val="00274C"/>
          <w:sz w:val="20"/>
          <w:szCs w:val="20"/>
          <w:u w:val="none"/>
        </w:rPr>
        <w:t xml:space="preserve">1.8.1 Label for EPA rules</w:t>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(compilation example)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4147200"/>
            <wp:effectExtent b="0" l="0" r="0" t="0"/>
            <wp:docPr id="30520918" name="name37826a06c41691ce9" descr="Targhetta_EPA_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rghetta_EPA_IT.jpg"/>
                    <pic:cNvPicPr/>
                  </pic:nvPicPr>
                  <pic:blipFill>
                    <a:blip r:embed="rId40886a06c41691ce7" cstate="print"/>
                    <a:stretch>
                      <a:fillRect/>
                    </a:stretch>
                  </pic:blipFill>
                  <pic:spPr>
                    <a:xfrm>
                      <a:off x="0" y="0"/>
                      <a:ext cx="4752000" cy="41472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1.8.2 Label for China Standards</w:t>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(compilation example)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4089600"/>
            <wp:effectExtent b="0" l="0" r="0" t="0"/>
            <wp:docPr id="60813634" name="name64026a06c4169ebec" descr="Etichette_per_norme_Cina_3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ichette_per_norme_Cina_3404.jpg"/>
                    <pic:cNvPicPr/>
                  </pic:nvPicPr>
                  <pic:blipFill>
                    <a:blip r:embed="rId38286a06c4169ebe9" cstate="print"/>
                    <a:stretch>
                      <a:fillRect/>
                    </a:stretch>
                  </pic:blipFill>
                  <pic:spPr>
                    <a:xfrm>
                      <a:off x="0" y="0"/>
                      <a:ext cx="4752000" cy="4089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of manufacture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China emission certification no.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Post-treatment system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1.8.3 Label for Korea Standards</w:t>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(compilation example)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4046400"/>
            <wp:effectExtent b="0" l="0" r="0" t="0"/>
            <wp:docPr id="80040280" name="name14596a06c416ac1f0" descr="Etichette_per_norme_Corea_3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ichette_per_norme_Corea_3404.jpg"/>
                    <pic:cNvPicPr/>
                  </pic:nvPicPr>
                  <pic:blipFill>
                    <a:blip r:embed="rId33896a06c416ac1ee" cstate="print"/>
                    <a:stretch>
                      <a:fillRect/>
                    </a:stretch>
                  </pic:blipFill>
                  <pic:spPr>
                    <a:xfrm>
                      <a:off x="0" y="0"/>
                      <a:ext cx="4752000" cy="40464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Date of manufacture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Korea emission certification no.</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7840">
    <w:multiLevelType w:val="hybridMultilevel"/>
    <w:lvl w:ilvl="0" w:tplc="10748413">
      <w:start w:val="1"/>
      <w:numFmt w:val="decimal"/>
      <w:lvlText w:val="%1."/>
      <w:lvlJc w:val="left"/>
      <w:pPr>
        <w:ind w:left="720" w:hanging="360"/>
      </w:pPr>
    </w:lvl>
    <w:lvl w:ilvl="1" w:tplc="10748413" w:tentative="1">
      <w:start w:val="1"/>
      <w:numFmt w:val="lowerLetter"/>
      <w:lvlText w:val="%2."/>
      <w:lvlJc w:val="left"/>
      <w:pPr>
        <w:ind w:left="1440" w:hanging="360"/>
      </w:pPr>
    </w:lvl>
    <w:lvl w:ilvl="2" w:tplc="10748413" w:tentative="1">
      <w:start w:val="1"/>
      <w:numFmt w:val="lowerRoman"/>
      <w:lvlText w:val="%3."/>
      <w:lvlJc w:val="right"/>
      <w:pPr>
        <w:ind w:left="2160" w:hanging="180"/>
      </w:pPr>
    </w:lvl>
    <w:lvl w:ilvl="3" w:tplc="10748413" w:tentative="1">
      <w:start w:val="1"/>
      <w:numFmt w:val="decimal"/>
      <w:lvlText w:val="%4."/>
      <w:lvlJc w:val="left"/>
      <w:pPr>
        <w:ind w:left="2880" w:hanging="360"/>
      </w:pPr>
    </w:lvl>
    <w:lvl w:ilvl="4" w:tplc="10748413" w:tentative="1">
      <w:start w:val="1"/>
      <w:numFmt w:val="lowerLetter"/>
      <w:lvlText w:val="%5."/>
      <w:lvlJc w:val="left"/>
      <w:pPr>
        <w:ind w:left="3600" w:hanging="360"/>
      </w:pPr>
    </w:lvl>
    <w:lvl w:ilvl="5" w:tplc="10748413" w:tentative="1">
      <w:start w:val="1"/>
      <w:numFmt w:val="lowerRoman"/>
      <w:lvlText w:val="%6."/>
      <w:lvlJc w:val="right"/>
      <w:pPr>
        <w:ind w:left="4320" w:hanging="180"/>
      </w:pPr>
    </w:lvl>
    <w:lvl w:ilvl="6" w:tplc="10748413" w:tentative="1">
      <w:start w:val="1"/>
      <w:numFmt w:val="decimal"/>
      <w:lvlText w:val="%7."/>
      <w:lvlJc w:val="left"/>
      <w:pPr>
        <w:ind w:left="5040" w:hanging="360"/>
      </w:pPr>
    </w:lvl>
    <w:lvl w:ilvl="7" w:tplc="10748413" w:tentative="1">
      <w:start w:val="1"/>
      <w:numFmt w:val="lowerLetter"/>
      <w:lvlText w:val="%8."/>
      <w:lvlJc w:val="left"/>
      <w:pPr>
        <w:ind w:left="5760" w:hanging="360"/>
      </w:pPr>
    </w:lvl>
    <w:lvl w:ilvl="8" w:tplc="10748413" w:tentative="1">
      <w:start w:val="1"/>
      <w:numFmt w:val="lowerRoman"/>
      <w:lvlText w:val="%9."/>
      <w:lvlJc w:val="right"/>
      <w:pPr>
        <w:ind w:left="6480" w:hanging="180"/>
      </w:pPr>
    </w:lvl>
  </w:abstractNum>
  <w:abstractNum w:abstractNumId="17839">
    <w:multiLevelType w:val="hybridMultilevel"/>
    <w:lvl w:ilvl="0" w:tplc="39042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7839">
    <w:abstractNumId w:val="17839"/>
  </w:num>
  <w:num w:numId="17840">
    <w:abstractNumId w:val="178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31122011" Type="http://schemas.openxmlformats.org/officeDocument/2006/relationships/comments" Target="comments.xml"/><Relationship Id="rId732180501" Type="http://schemas.microsoft.com/office/2011/relationships/commentsExtended" Target="commentsExtended.xml"/><Relationship Id="rId46872801" Type="http://schemas.openxmlformats.org/officeDocument/2006/relationships/image" Target="media/imgrId46872801.jpg"/><Relationship Id="rId93316a06c4165aeee" Type="http://schemas.openxmlformats.org/officeDocument/2006/relationships/hyperlink" Target="https://www.engines.rehlko.com/" TargetMode="External"/><Relationship Id="rId45196a06c4165afa4" Type="http://schemas.openxmlformats.org/officeDocument/2006/relationships/hyperlink" Target="https://www.engines.rehlko.com/dealers" TargetMode="External"/><Relationship Id="rId66216a06c4165b487" Type="http://schemas.openxmlformats.org/officeDocument/2006/relationships/hyperlink" Target="https://www.engines.rehlko.com/" TargetMode="External"/><Relationship Id="rId48766a06c4166e064" Type="http://schemas.openxmlformats.org/officeDocument/2006/relationships/image" Target="media/imgrId48766a06c4166e064.jpg"/><Relationship Id="rId95446a06c4167b35a" Type="http://schemas.openxmlformats.org/officeDocument/2006/relationships/image" Target="media/imgrId95446a06c4167b35a.png"/><Relationship Id="rId58046a06c41682b5e" Type="http://schemas.openxmlformats.org/officeDocument/2006/relationships/image" Target="media/imgrId58046a06c41682b5e.jpg"/><Relationship Id="rId22416a06c416884d4" Type="http://schemas.openxmlformats.org/officeDocument/2006/relationships/image" Target="media/imgrId22416a06c416884d4.jpg"/><Relationship Id="rId40886a06c41691ce7" Type="http://schemas.openxmlformats.org/officeDocument/2006/relationships/image" Target="media/imgrId40886a06c41691ce7.jpg"/><Relationship Id="rId38286a06c4169ebe9" Type="http://schemas.openxmlformats.org/officeDocument/2006/relationships/image" Target="media/imgrId38286a06c4169ebe9.jpg"/><Relationship Id="rId33896a06c416ac1ee" Type="http://schemas.openxmlformats.org/officeDocument/2006/relationships/image" Target="media/imgrId33896a06c416ac1ee.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6872801" Type="http://schemas.openxmlformats.org/officeDocument/2006/relationships/image" Target="media/imgrId4687280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6872801" Type="http://schemas.openxmlformats.org/officeDocument/2006/relationships/image" Target="media/imgrId4687280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6872801" Type="http://schemas.openxmlformats.org/officeDocument/2006/relationships/image" Target="media/imgrId4687280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6872801" Type="http://schemas.openxmlformats.org/officeDocument/2006/relationships/image" Target="media/imgrId4687280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6872801" Type="http://schemas.openxmlformats.org/officeDocument/2006/relationships/image" Target="media/imgrId4687280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6872801" Type="http://schemas.openxmlformats.org/officeDocument/2006/relationships/image" Target="media/imgrId4687280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