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0056752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522890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4281820" w:name="ctxt"/>
    <w:bookmarkEnd w:id="84281820"/>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281600" cy="842400"/>
                  <wp:effectExtent b="0" l="0" r="0" t="0"/>
                  <wp:docPr id="49331917" name="name57076a06c42cac8be" descr="Figura_dati_tecni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_dati_tecnici.jpg"/>
                          <pic:cNvPicPr/>
                        </pic:nvPicPr>
                        <pic:blipFill>
                          <a:blip r:embed="rId57236a06c42cac8bc" cstate="print"/>
                          <a:stretch>
                            <a:fillRect/>
                          </a:stretch>
                        </pic:blipFill>
                        <pic:spPr>
                          <a:xfrm>
                            <a:off x="0" y="0"/>
                            <a:ext cx="1281600" cy="842400"/>
                          </a:xfrm>
                          <a:prstGeom prst="rect">
                            <a:avLst/>
                          </a:prstGeom>
                          <a:ln w="0">
                            <a:noFill/>
                          </a:ln>
                        </pic:spPr>
                      </pic:pic>
                    </a:graphicData>
                  </a:graphic>
                </wp:inline>
              </w:drawing>
            </w:r>
            <w:r>
              <w:rPr>
                <w:b/>
                <w:bCs/>
                <w:color w:val="FFFFFF"/>
                <w:position w:val="-2"/>
                <w:sz w:val="20"/>
                <w:szCs w:val="20"/>
                <w:u w:val="none"/>
                <w:shd w:val="clear" w:color="auto" w:fill="00274C"/>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52132188" w:name="result_box"/>
          <w:bookmarkEnd w:id="52132188"/>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78460214" w:name="result_box"/>
          <w:bookmarkEnd w:id="78460214"/>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544000" cy="3304800"/>
            <wp:effectExtent b="0" l="0" r="0" t="0"/>
            <wp:docPr id="31160926" name="name34096a06c42cbe1c3"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77686a06c42cbe1c1"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2.1 - Fig. 2.2</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924309" name="name36076a06c42cc2ee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066a06c42cc2ee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3892"/>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3892"/>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3892"/>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3892"/>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3892"/>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980160" name="name87986a06c42cc6b9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0306a06c42cc6b9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892"/>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3892"/>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3892"/>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3892"/>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3892"/>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7265657" name="name68926a06c42ccaf4d"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75996a06c42ccaf4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9467929" name="name33366a06c42ccf963"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30836a06c42ccf960"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9772085" name="name74026a06c42cd3159"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0256a06c42cd3157"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3892"/>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3892"/>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3892"/>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4763798" name="name67366a06c42cdab6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9506a06c42cdab5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0391711" name="name43256a06c42cde9bb"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3306a06c42cde9b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3892"/>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3892"/>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3892"/>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73822873" name="name62446a06c42ce5717"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2136a06c42ce5715"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57053008" name="name18756a06c42ce9890"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9536a06c42ce988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6762979" name="name48086a06c42cede9b"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1296a06c42cede98"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0345957" name="name82696a06c42d012f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9936a06c42d012f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3892"/>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2709066" name="name62596a06c42d0a576"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93886a06c42d0a574"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2.1</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893">
    <w:multiLevelType w:val="hybridMultilevel"/>
    <w:lvl w:ilvl="0" w:tplc="61339577">
      <w:start w:val="1"/>
      <w:numFmt w:val="decimal"/>
      <w:lvlText w:val="%1."/>
      <w:lvlJc w:val="left"/>
      <w:pPr>
        <w:ind w:left="720" w:hanging="360"/>
      </w:pPr>
    </w:lvl>
    <w:lvl w:ilvl="1" w:tplc="61339577" w:tentative="1">
      <w:start w:val="1"/>
      <w:numFmt w:val="lowerLetter"/>
      <w:lvlText w:val="%2."/>
      <w:lvlJc w:val="left"/>
      <w:pPr>
        <w:ind w:left="1440" w:hanging="360"/>
      </w:pPr>
    </w:lvl>
    <w:lvl w:ilvl="2" w:tplc="61339577" w:tentative="1">
      <w:start w:val="1"/>
      <w:numFmt w:val="lowerRoman"/>
      <w:lvlText w:val="%3."/>
      <w:lvlJc w:val="right"/>
      <w:pPr>
        <w:ind w:left="2160" w:hanging="180"/>
      </w:pPr>
    </w:lvl>
    <w:lvl w:ilvl="3" w:tplc="61339577" w:tentative="1">
      <w:start w:val="1"/>
      <w:numFmt w:val="decimal"/>
      <w:lvlText w:val="%4."/>
      <w:lvlJc w:val="left"/>
      <w:pPr>
        <w:ind w:left="2880" w:hanging="360"/>
      </w:pPr>
    </w:lvl>
    <w:lvl w:ilvl="4" w:tplc="61339577" w:tentative="1">
      <w:start w:val="1"/>
      <w:numFmt w:val="lowerLetter"/>
      <w:lvlText w:val="%5."/>
      <w:lvlJc w:val="left"/>
      <w:pPr>
        <w:ind w:left="3600" w:hanging="360"/>
      </w:pPr>
    </w:lvl>
    <w:lvl w:ilvl="5" w:tplc="61339577" w:tentative="1">
      <w:start w:val="1"/>
      <w:numFmt w:val="lowerRoman"/>
      <w:lvlText w:val="%6."/>
      <w:lvlJc w:val="right"/>
      <w:pPr>
        <w:ind w:left="4320" w:hanging="180"/>
      </w:pPr>
    </w:lvl>
    <w:lvl w:ilvl="6" w:tplc="61339577" w:tentative="1">
      <w:start w:val="1"/>
      <w:numFmt w:val="decimal"/>
      <w:lvlText w:val="%7."/>
      <w:lvlJc w:val="left"/>
      <w:pPr>
        <w:ind w:left="5040" w:hanging="360"/>
      </w:pPr>
    </w:lvl>
    <w:lvl w:ilvl="7" w:tplc="61339577" w:tentative="1">
      <w:start w:val="1"/>
      <w:numFmt w:val="lowerLetter"/>
      <w:lvlText w:val="%8."/>
      <w:lvlJc w:val="left"/>
      <w:pPr>
        <w:ind w:left="5760" w:hanging="360"/>
      </w:pPr>
    </w:lvl>
    <w:lvl w:ilvl="8" w:tplc="61339577" w:tentative="1">
      <w:start w:val="1"/>
      <w:numFmt w:val="lowerRoman"/>
      <w:lvlText w:val="%9."/>
      <w:lvlJc w:val="right"/>
      <w:pPr>
        <w:ind w:left="6480" w:hanging="180"/>
      </w:pPr>
    </w:lvl>
  </w:abstractNum>
  <w:abstractNum w:abstractNumId="23892">
    <w:multiLevelType w:val="hybridMultilevel"/>
    <w:lvl w:ilvl="0" w:tplc="779345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3892">
    <w:abstractNumId w:val="23892"/>
  </w:num>
  <w:num w:numId="23893">
    <w:abstractNumId w:val="238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46202762" Type="http://schemas.openxmlformats.org/officeDocument/2006/relationships/comments" Target="comments.xml"/><Relationship Id="rId678853772" Type="http://schemas.microsoft.com/office/2011/relationships/commentsExtended" Target="commentsExtended.xml"/><Relationship Id="rId75228902" Type="http://schemas.openxmlformats.org/officeDocument/2006/relationships/image" Target="media/imgrId75228902.jpg"/><Relationship Id="rId57236a06c42cac8bc" Type="http://schemas.openxmlformats.org/officeDocument/2006/relationships/image" Target="media/imgrId57236a06c42cac8bc.jpg"/><Relationship Id="rId77686a06c42cbe1c1" Type="http://schemas.openxmlformats.org/officeDocument/2006/relationships/image" Target="media/imgrId77686a06c42cbe1c1.jpg"/><Relationship Id="rId78066a06c42cc2ee0" Type="http://schemas.openxmlformats.org/officeDocument/2006/relationships/image" Target="media/imgrId78066a06c42cc2ee0.jpg"/><Relationship Id="rId70306a06c42cc6b93" Type="http://schemas.openxmlformats.org/officeDocument/2006/relationships/image" Target="media/imgrId70306a06c42cc6b93.jpg"/><Relationship Id="rId75996a06c42ccaf4b" Type="http://schemas.openxmlformats.org/officeDocument/2006/relationships/image" Target="media/imgrId75996a06c42ccaf4b.jpg"/><Relationship Id="rId30836a06c42ccf960" Type="http://schemas.openxmlformats.org/officeDocument/2006/relationships/image" Target="media/imgrId30836a06c42ccf960.jpg"/><Relationship Id="rId50256a06c42cd3157" Type="http://schemas.openxmlformats.org/officeDocument/2006/relationships/image" Target="media/imgrId50256a06c42cd3157.jpg"/><Relationship Id="rId69506a06c42cdab5e" Type="http://schemas.openxmlformats.org/officeDocument/2006/relationships/image" Target="media/imgrId69506a06c42cdab5e.png"/><Relationship Id="rId23306a06c42cde9b9" Type="http://schemas.openxmlformats.org/officeDocument/2006/relationships/image" Target="media/imgrId23306a06c42cde9b9.png"/><Relationship Id="rId42136a06c42ce5715" Type="http://schemas.openxmlformats.org/officeDocument/2006/relationships/image" Target="media/imgrId42136a06c42ce5715.jpg"/><Relationship Id="rId99536a06c42ce988e" Type="http://schemas.openxmlformats.org/officeDocument/2006/relationships/image" Target="media/imgrId99536a06c42ce988e.jpg"/><Relationship Id="rId41296a06c42cede98" Type="http://schemas.openxmlformats.org/officeDocument/2006/relationships/image" Target="media/imgrId41296a06c42cede98.jpg"/><Relationship Id="rId29936a06c42d012fb" Type="http://schemas.openxmlformats.org/officeDocument/2006/relationships/image" Target="media/imgrId29936a06c42d012fb.png"/><Relationship Id="rId93886a06c42d0a574" Type="http://schemas.openxmlformats.org/officeDocument/2006/relationships/image" Target="media/imgrId93886a06c42d0a57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5228902" Type="http://schemas.openxmlformats.org/officeDocument/2006/relationships/image" Target="media/imgrId7522890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5228902" Type="http://schemas.openxmlformats.org/officeDocument/2006/relationships/image" Target="media/imgrId7522890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5228902" Type="http://schemas.openxmlformats.org/officeDocument/2006/relationships/image" Target="media/imgrId7522890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5228902" Type="http://schemas.openxmlformats.org/officeDocument/2006/relationships/image" Target="media/imgrId7522890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5228902" Type="http://schemas.openxmlformats.org/officeDocument/2006/relationships/image" Target="media/imgrId7522890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5228902" Type="http://schemas.openxmlformats.org/officeDocument/2006/relationships/image" Target="media/imgrId7522890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