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1903TCR - TCRE5 - TC Owner manual (Rev. 22)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156371818"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38525666"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ED0053029490-S</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21</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01/2013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02/2026</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M.SILVESTRONE</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SERVICE DEPT</w:t>
            </w: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53199689" w:name="ctxt"/>
    <w:bookmarkEnd w:id="53199689"/>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032"/>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1032"/>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1032"/>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1032"/>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1032"/>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1032"/>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1032"/>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1032"/>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1032"/>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032"/>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57546a06c4f5e579f"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98896a06c4f5e583c"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1032"/>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11576a06c4f5e5c74"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95132503" name="name99296a06c4f601176"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71136a06c4f601173"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329"/>
              </w:rPr>
              <w:drawing>
                <wp:inline distT="0" distB="0" distL="0" distR="0">
                  <wp:extent cx="5544000" cy="4161600"/>
                  <wp:effectExtent b="0" l="0" r="0" t="0"/>
                  <wp:docPr id="10216482" name="name77246a06c4f61006f"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55046a06c4f61006d" cstate="print"/>
                          <a:stretch>
                            <a:fillRect/>
                          </a:stretch>
                        </pic:blipFill>
                        <pic:spPr>
                          <a:xfrm>
                            <a:off x="0" y="0"/>
                            <a:ext cx="5544000" cy="4161600"/>
                          </a:xfrm>
                          <a:prstGeom prst="rect">
                            <a:avLst/>
                          </a:prstGeom>
                          <a:ln w="0">
                            <a:noFill/>
                          </a:ln>
                        </pic:spPr>
                      </pic:pic>
                    </a:graphicData>
                  </a:graphic>
                </wp:inline>
              </w:drawing>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i/>
                <w:iCs/>
                <w:color w:val="00274C"/>
                <w:position w:val="-2"/>
                <w:sz w:val="20"/>
                <w:szCs w:val="20"/>
                <w:u w:val="none"/>
              </w:rPr>
              <w:t xml:space="preserve">Some components are for illustrative purposes only and may vary or they are not supplied by</w:t>
            </w:r>
            <w:r>
              <w:rPr>
                <w:color w:val="00274C"/>
                <w:position w:val="-2"/>
                <w:sz w:val="20"/>
                <w:szCs w:val="20"/>
                <w:u w:val="none"/>
              </w:rPr>
              <w:t xml:space="preserve"> </w:t>
            </w:r>
            <w:r>
              <w:rPr>
                <w:b/>
                <w:bCs/>
                <w:i/>
                <w:iCs/>
                <w:color w:val="00274C"/>
                <w:position w:val="-2"/>
                <w:sz w:val="20"/>
                <w:szCs w:val="20"/>
                <w:u w:val="none"/>
              </w:rPr>
              <w:t xml:space="preserve">Rehlko.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HP Fuel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Pre-filter (option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Pre-filter (option 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LP Fuel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bl>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60140849" name="name76126a06c4f628560" descr="Cap_1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6.png"/>
                          <pic:cNvPicPr/>
                        </pic:nvPicPr>
                        <pic:blipFill>
                          <a:blip r:embed="rId88586a06c4f62855d"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ETB</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Turbocharger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Turbocharger </w:t>
                  </w:r>
                  <w:r>
                    <w:rPr>
                      <w:color w:val="00274C"/>
                      <w:position w:val="0"/>
                      <w:sz w:val="20"/>
                      <w:szCs w:val="20"/>
                      <w:u w:val="none"/>
                    </w:rPr>
                    <w:t xml:space="preserve"> exhaust pipe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DPF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DOC</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The ATS system is only present for versions that conform to "Stage V" emission regulations. The ATS system can be mounted differently than the figure.</w:t>
            </w:r>
          </w:p>
        </w:tc>
        <w:tc>
          <w:tcPr>
            <w:tcW w:w="0" w:type="auto"/>
            <w:tcMar>
              <w:top w:w="150" w:type="dxa"/>
              <w:left w:w="150" w:type="dxa"/>
              <w:bottom w:w="150" w:type="dxa"/>
              <w:right w:w="150" w:type="dxa"/>
            </w:tcMar>
            <w:vAlign w:val="top"/>
          </w:tcPr>
          <w:p>
            <w:pPr>
              <w:numPr>
                <w:ilvl w:val="0"/>
                <w:numId w:val="1032"/>
              </w:numPr>
              <w:spacing w:before="0" w:after="0" w:line="262" w:lineRule="auto"/>
              <w:jc w:val="left"/>
              <w:rPr>
                <w:color w:val="00274C"/>
                <w:sz w:val="20"/>
                <w:szCs w:val="20"/>
              </w:rPr>
            </w:pPr>
            <w:r>
              <w:rPr>
                <w:color w:val="00274C"/>
                <w:position w:val="0"/>
                <w:sz w:val="20"/>
                <w:szCs w:val="20"/>
                <w:u w:val="none"/>
              </w:rPr>
              <w:t xml:space="preserve">The ATS system reduces emissions because the DPF eliminates the particulates generated by the combustion of the diesel. The system starts automatic regeneration cycles of the DPF based on the level of clogging. The smell of the gases emitted by the exhaust line is different from that of traditional gases of diesel engines. Also, during the regeneration phases, the exhaust gases could be  temporarily white.</w:t>
            </w:r>
          </w:p>
          <w:p>
            <w:pPr>
              <w:numPr>
                <w:ilvl w:val="0"/>
                <w:numId w:val="1032"/>
              </w:numPr>
              <w:spacing w:before="0" w:after="0" w:line="262" w:lineRule="auto"/>
              <w:jc w:val="left"/>
              <w:rPr>
                <w:color w:val="00274C"/>
                <w:sz w:val="20"/>
                <w:szCs w:val="20"/>
              </w:rPr>
            </w:pPr>
            <w:r>
              <w:rPr>
                <w:color w:val="00274C"/>
                <w:position w:val="0"/>
                <w:sz w:val="20"/>
                <w:szCs w:val="20"/>
                <w:u w:val="none"/>
              </w:rPr>
              <w:t xml:space="preserve">The minimum engine speed increases during the forced regeneration phases.</w:t>
            </w:r>
          </w:p>
          <w:p>
            <w:pPr>
              <w:numPr>
                <w:ilvl w:val="0"/>
                <w:numId w:val="1032"/>
              </w:numPr>
              <w:spacing w:before="0" w:after="0" w:line="262" w:lineRule="auto"/>
              <w:jc w:val="left"/>
              <w:rPr>
                <w:color w:val="00274C"/>
                <w:sz w:val="20"/>
                <w:szCs w:val="20"/>
              </w:rPr>
            </w:pPr>
            <w:r>
              <w:rPr>
                <w:color w:val="00274C"/>
                <w:position w:val="0"/>
                <w:sz w:val="20"/>
                <w:szCs w:val="20"/>
                <w:u w:val="none"/>
              </w:rPr>
              <w:t xml:space="preserve">See Par. 4.7 for the regeneration strategies of the DPF.</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motor identification data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550"/>
              </w:rPr>
              <w:drawing>
                <wp:inline distT="0" distB="0" distL="0" distR="0">
                  <wp:extent cx="5544000" cy="6904800"/>
                  <wp:effectExtent b="0" l="0" r="0" t="0"/>
                  <wp:docPr id="21782132" name="name43836a06c4f63a4ab"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26206a06c4f63a4a9"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1.8.1 </w:t>
            </w:r>
            <w:r>
              <w:rPr>
                <w:color w:val="00274C"/>
                <w:position w:val="-2"/>
                <w:sz w:val="20"/>
                <w:szCs w:val="20"/>
                <w:u w:val="none"/>
              </w:rPr>
              <w:t xml:space="preserve"> </w:t>
            </w:r>
            <w:r>
              <w:rPr>
                <w:b/>
                <w:bCs/>
                <w:color w:val="00274C"/>
                <w:position w:val="-2"/>
                <w:sz w:val="20"/>
                <w:szCs w:val="20"/>
                <w:u w:val="none"/>
              </w:rPr>
              <w:t xml:space="preserve">Label for EPA rules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70826677" name="name21216a06c4f64b75a"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84866a06c4f64b757"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(compilation example)</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52700137" name="name15676a06c4f658904"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57766a06c4f658901" cstate="print"/>
                          <a:stretch>
                            <a:fillRect/>
                          </a:stretch>
                        </pic:blipFill>
                        <pic:spPr>
                          <a:xfrm>
                            <a:off x="0" y="0"/>
                            <a:ext cx="5544000" cy="2916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Tab 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1.8.3 </w:t>
            </w:r>
            <w:r>
              <w:rPr>
                <w:color w:val="00274C"/>
                <w:position w:val="-2"/>
                <w:sz w:val="20"/>
                <w:szCs w:val="20"/>
                <w:u w:val="none"/>
              </w:rPr>
              <w:t xml:space="preserve"> </w:t>
            </w:r>
            <w:r>
              <w:rPr>
                <w:b/>
                <w:bCs/>
                <w:color w:val="00274C"/>
                <w:position w:val="-2"/>
                <w:sz w:val="20"/>
                <w:szCs w:val="20"/>
                <w:u w:val="none"/>
              </w:rPr>
              <w:t xml:space="preserve">Label for Korea Standards</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49543683" name="name65546a06c4f66366d"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43786a06c4f66366b" cstate="print"/>
                          <a:stretch>
                            <a:fillRect/>
                          </a:stretch>
                        </pic:blipFill>
                        <pic:spPr>
                          <a:xfrm>
                            <a:off x="0" y="0"/>
                            <a:ext cx="5544000" cy="1238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Tab 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033">
    <w:multiLevelType w:val="hybridMultilevel"/>
    <w:lvl w:ilvl="0" w:tplc="99880911">
      <w:start w:val="1"/>
      <w:numFmt w:val="decimal"/>
      <w:lvlText w:val="%1."/>
      <w:lvlJc w:val="left"/>
      <w:pPr>
        <w:ind w:left="720" w:hanging="360"/>
      </w:pPr>
    </w:lvl>
    <w:lvl w:ilvl="1" w:tplc="99880911" w:tentative="1">
      <w:start w:val="1"/>
      <w:numFmt w:val="lowerLetter"/>
      <w:lvlText w:val="%2."/>
      <w:lvlJc w:val="left"/>
      <w:pPr>
        <w:ind w:left="1440" w:hanging="360"/>
      </w:pPr>
    </w:lvl>
    <w:lvl w:ilvl="2" w:tplc="99880911" w:tentative="1">
      <w:start w:val="1"/>
      <w:numFmt w:val="lowerRoman"/>
      <w:lvlText w:val="%3."/>
      <w:lvlJc w:val="right"/>
      <w:pPr>
        <w:ind w:left="2160" w:hanging="180"/>
      </w:pPr>
    </w:lvl>
    <w:lvl w:ilvl="3" w:tplc="99880911" w:tentative="1">
      <w:start w:val="1"/>
      <w:numFmt w:val="decimal"/>
      <w:lvlText w:val="%4."/>
      <w:lvlJc w:val="left"/>
      <w:pPr>
        <w:ind w:left="2880" w:hanging="360"/>
      </w:pPr>
    </w:lvl>
    <w:lvl w:ilvl="4" w:tplc="99880911" w:tentative="1">
      <w:start w:val="1"/>
      <w:numFmt w:val="lowerLetter"/>
      <w:lvlText w:val="%5."/>
      <w:lvlJc w:val="left"/>
      <w:pPr>
        <w:ind w:left="3600" w:hanging="360"/>
      </w:pPr>
    </w:lvl>
    <w:lvl w:ilvl="5" w:tplc="99880911" w:tentative="1">
      <w:start w:val="1"/>
      <w:numFmt w:val="lowerRoman"/>
      <w:lvlText w:val="%6."/>
      <w:lvlJc w:val="right"/>
      <w:pPr>
        <w:ind w:left="4320" w:hanging="180"/>
      </w:pPr>
    </w:lvl>
    <w:lvl w:ilvl="6" w:tplc="99880911" w:tentative="1">
      <w:start w:val="1"/>
      <w:numFmt w:val="decimal"/>
      <w:lvlText w:val="%7."/>
      <w:lvlJc w:val="left"/>
      <w:pPr>
        <w:ind w:left="5040" w:hanging="360"/>
      </w:pPr>
    </w:lvl>
    <w:lvl w:ilvl="7" w:tplc="99880911" w:tentative="1">
      <w:start w:val="1"/>
      <w:numFmt w:val="lowerLetter"/>
      <w:lvlText w:val="%8."/>
      <w:lvlJc w:val="left"/>
      <w:pPr>
        <w:ind w:left="5760" w:hanging="360"/>
      </w:pPr>
    </w:lvl>
    <w:lvl w:ilvl="8" w:tplc="99880911" w:tentative="1">
      <w:start w:val="1"/>
      <w:numFmt w:val="lowerRoman"/>
      <w:lvlText w:val="%9."/>
      <w:lvlJc w:val="right"/>
      <w:pPr>
        <w:ind w:left="6480" w:hanging="180"/>
      </w:pPr>
    </w:lvl>
  </w:abstractNum>
  <w:abstractNum w:abstractNumId="1032">
    <w:multiLevelType w:val="hybridMultilevel"/>
    <w:lvl w:ilvl="0" w:tplc="896522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032">
    <w:abstractNumId w:val="1032"/>
  </w:num>
  <w:num w:numId="1033">
    <w:abstractNumId w:val="10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539060371" Type="http://schemas.openxmlformats.org/officeDocument/2006/relationships/comments" Target="comments.xml"/><Relationship Id="rId543707502" Type="http://schemas.microsoft.com/office/2011/relationships/commentsExtended" Target="commentsExtended.xml"/><Relationship Id="rId38525666" Type="http://schemas.openxmlformats.org/officeDocument/2006/relationships/image" Target="media/imgrId38525666.jpg"/><Relationship Id="rId57546a06c4f5e579f" Type="http://schemas.openxmlformats.org/officeDocument/2006/relationships/hyperlink" Target="https://www.engines.rehlko.com/" TargetMode="External"/><Relationship Id="rId98896a06c4f5e583c" Type="http://schemas.openxmlformats.org/officeDocument/2006/relationships/hyperlink" Target="https://www.engines.rehlko.com/dealers" TargetMode="External"/><Relationship Id="rId11576a06c4f5e5c74" Type="http://schemas.openxmlformats.org/officeDocument/2006/relationships/hyperlink" Target="https://www.engines.rehlko.com/" TargetMode="External"/><Relationship Id="rId71136a06c4f601173" Type="http://schemas.openxmlformats.org/officeDocument/2006/relationships/image" Target="media/imgrId71136a06c4f601173.png"/><Relationship Id="rId55046a06c4f61006d" Type="http://schemas.openxmlformats.org/officeDocument/2006/relationships/image" Target="media/imgrId55046a06c4f61006d.png"/><Relationship Id="rId88586a06c4f62855d" Type="http://schemas.openxmlformats.org/officeDocument/2006/relationships/image" Target="media/imgrId88586a06c4f62855d.png"/><Relationship Id="rId26206a06c4f63a4a9" Type="http://schemas.openxmlformats.org/officeDocument/2006/relationships/image" Target="media/imgrId26206a06c4f63a4a9.png"/><Relationship Id="rId84866a06c4f64b757" Type="http://schemas.openxmlformats.org/officeDocument/2006/relationships/image" Target="media/imgrId84866a06c4f64b757.png"/><Relationship Id="rId57766a06c4f658901" Type="http://schemas.openxmlformats.org/officeDocument/2006/relationships/image" Target="media/imgrId57766a06c4f658901.png"/><Relationship Id="rId43786a06c4f66366b" Type="http://schemas.openxmlformats.org/officeDocument/2006/relationships/image" Target="media/imgrId43786a06c4f66366b.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38525666" Type="http://schemas.openxmlformats.org/officeDocument/2006/relationships/image" Target="media/imgrId38525666.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38525666" Type="http://schemas.openxmlformats.org/officeDocument/2006/relationships/image" Target="media/imgrId38525666.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38525666" Type="http://schemas.openxmlformats.org/officeDocument/2006/relationships/image" Target="media/imgrId38525666.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38525666" Type="http://schemas.openxmlformats.org/officeDocument/2006/relationships/image" Target="media/imgrId38525666.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38525666" Type="http://schemas.openxmlformats.org/officeDocument/2006/relationships/image" Target="media/imgrId38525666.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38525666" Type="http://schemas.openxmlformats.org/officeDocument/2006/relationships/image" Target="media/imgrId38525666.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