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KDI-TCP 3404E5 Workshop Manual (Rev. 01.1)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2088918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4422506"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2715727" w:name="ctxt"/>
    <w:bookmarkEnd w:id="12715727"/>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Before start-up</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2086"/>
              </w:numPr>
              <w:spacing w:before="0" w:after="0" w:line="262" w:lineRule="auto"/>
              <w:jc w:val="left"/>
              <w:rPr>
                <w:color w:val="00274C"/>
                <w:sz w:val="20"/>
                <w:szCs w:val="20"/>
              </w:rPr>
            </w:pPr>
            <w:r>
              <w:rPr>
                <w:color w:val="00274C"/>
                <w:position w:val="-2"/>
                <w:sz w:val="20"/>
                <w:szCs w:val="20"/>
                <w:u w:val="none"/>
              </w:rPr>
              <w:t xml:space="preserve">Read the manual carefully and carry out the operations described below in compliance with the instructions specified.</w:t>
            </w:r>
          </w:p>
          <w:p>
            <w:pPr>
              <w:numPr>
                <w:ilvl w:val="0"/>
                <w:numId w:val="22086"/>
              </w:numPr>
              <w:spacing w:before="0" w:after="0" w:line="262" w:lineRule="auto"/>
              <w:jc w:val="left"/>
              <w:rPr>
                <w:color w:val="00274C"/>
                <w:sz w:val="20"/>
                <w:szCs w:val="20"/>
              </w:rPr>
            </w:pPr>
            <w:r>
              <w:rPr>
                <w:color w:val="00274C"/>
                <w:position w:val="-2"/>
                <w:sz w:val="20"/>
                <w:szCs w:val="20"/>
                <w:u w:val="none"/>
              </w:rPr>
              <w:t xml:space="preserve">Periodic inspection and maintenance operations must be carried out as indicated in this manual and under the user's responsibility.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343651" name="name53506a072a6e4d96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1236a072a6e4d96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086"/>
              </w:numPr>
              <w:spacing w:before="0" w:after="0" w:line="262" w:lineRule="auto"/>
              <w:jc w:val="left"/>
              <w:rPr>
                <w:color w:val="00274C"/>
                <w:sz w:val="20"/>
                <w:szCs w:val="20"/>
              </w:rPr>
            </w:pPr>
            <w:r>
              <w:rPr>
                <w:color w:val="00274C"/>
                <w:position w:val="-2"/>
                <w:sz w:val="20"/>
                <w:szCs w:val="20"/>
                <w:u w:val="none"/>
              </w:rPr>
              <w:t xml:space="preserve">Only use original spare parts and accessories.</w:t>
            </w:r>
          </w:p>
          <w:p>
            <w:pPr>
              <w:numPr>
                <w:ilvl w:val="0"/>
                <w:numId w:val="22086"/>
              </w:numPr>
              <w:spacing w:before="0" w:after="0" w:line="262" w:lineRule="auto"/>
              <w:jc w:val="left"/>
              <w:rPr>
                <w:color w:val="00274C"/>
                <w:sz w:val="20"/>
                <w:szCs w:val="20"/>
              </w:rPr>
            </w:pPr>
            <w:r>
              <w:rPr>
                <w:color w:val="00274C"/>
                <w:position w:val="-2"/>
                <w:sz w:val="20"/>
                <w:szCs w:val="20"/>
                <w:u w:val="none"/>
              </w:rPr>
              <w:t xml:space="preserve">The use of non-original parts, as well as voiding the warranty, affects the life and performance of the engine, and may be dangerous.</w:t>
            </w:r>
          </w:p>
          <w:p>
            <w:pPr>
              <w:numPr>
                <w:ilvl w:val="0"/>
                <w:numId w:val="22086"/>
              </w:numPr>
              <w:spacing w:before="0" w:after="0" w:line="262" w:lineRule="auto"/>
              <w:jc w:val="left"/>
              <w:rPr>
                <w:color w:val="00274C"/>
                <w:sz w:val="20"/>
                <w:szCs w:val="20"/>
              </w:rPr>
            </w:pPr>
            <w:r>
              <w:rPr>
                <w:color w:val="00274C"/>
                <w:position w:val="-2"/>
                <w:sz w:val="20"/>
                <w:szCs w:val="20"/>
                <w:u w:val="none"/>
              </w:rPr>
              <w:t xml:space="preserve">Non compliance with the operations described in the following pages may result damage to the engine and vehicle on which it is installed, as well as to people and/or property.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precautions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2086"/>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22086"/>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274C"/>
                <w:position w:val="-2"/>
                <w:sz w:val="20"/>
                <w:szCs w:val="20"/>
                <w:u w:val="none"/>
              </w:rPr>
              <w:t xml:space="preserve">KOHLER</w:t>
            </w:r>
            <w:r>
              <w:rPr>
                <w:color w:val="00274C"/>
                <w:position w:val="-2"/>
                <w:sz w:val="20"/>
                <w:szCs w:val="20"/>
                <w:u w:val="none"/>
              </w:rPr>
              <w:t xml:space="preserve"> .</w:t>
            </w:r>
          </w:p>
          <w:p>
            <w:pPr>
              <w:numPr>
                <w:ilvl w:val="0"/>
                <w:numId w:val="22086"/>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declines all responsibility for any change to the engine not described in this manual made by unauthorized </w:t>
            </w:r>
            <w:r>
              <w:rPr>
                <w:b/>
                <w:bCs/>
                <w:color w:val="00274C"/>
                <w:position w:val="-2"/>
                <w:sz w:val="20"/>
                <w:szCs w:val="20"/>
                <w:u w:val="none"/>
              </w:rPr>
              <w:t xml:space="preserve">KOHLER</w:t>
            </w:r>
            <w:r>
              <w:rPr>
                <w:color w:val="00274C"/>
                <w:position w:val="-2"/>
                <w:sz w:val="20"/>
                <w:szCs w:val="20"/>
                <w:u w:val="none"/>
              </w:rPr>
              <w:t xml:space="preserve"> personnel.</w:t>
            </w:r>
          </w:p>
          <w:p>
            <w:pPr>
              <w:numPr>
                <w:ilvl w:val="0"/>
                <w:numId w:val="22086"/>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22086"/>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 </w:t>
            </w:r>
            <w:hyperlink r:id="rId47386a072a6e4e539" w:history="1">
              <w:r>
                <w:rPr>
                  <w:rStyle w:val="DefaultParagraphFontPHPDOCX"/>
                  <w:b/>
                  <w:bCs/>
                  <w:color w:val="0000FF"/>
                  <w:position w:val="-2"/>
                  <w:sz w:val="20"/>
                  <w:szCs w:val="20"/>
                  <w:u w:val="none"/>
                </w:rPr>
                <w:t xml:space="preserve">(Par 3.4.3)</w:t>
              </w:r>
            </w:hyperlink>
            <w:r>
              <w:rPr>
                <w:color w:val="00274C"/>
                <w:position w:val="-2"/>
                <w:sz w:val="20"/>
                <w:szCs w:val="20"/>
                <w:u w:val="none"/>
              </w:rPr>
              <w:t xml:space="preserve"> </w:t>
            </w:r>
            <w:r>
              <w:rPr>
                <w:b/>
                <w:bCs/>
                <w:color w:val="00274C"/>
                <w:position w:val="-2"/>
                <w:sz w:val="20"/>
                <w:szCs w:val="20"/>
                <w:u w:val="none"/>
              </w:rPr>
              <w:t xml:space="preserve">.</w:t>
            </w:r>
          </w:p>
          <w:p>
            <w:pPr>
              <w:numPr>
                <w:ilvl w:val="0"/>
                <w:numId w:val="22086"/>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declines all direct and indirect liability for failure to comply with the standards of conduct contained in this manual.</w:t>
            </w:r>
          </w:p>
          <w:p>
            <w:pPr>
              <w:numPr>
                <w:ilvl w:val="0"/>
                <w:numId w:val="22086"/>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cannot consider every reasonably unforeseeable misuse that may cause a potential danger.</w:t>
            </w:r>
          </w:p>
          <w:p/>
          <w:p/>
          <w:p/>
          <w:p/>
          <w:p/>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p>
      <w:pPr>
        <w:widowControl w:val="on"/>
        <w:pBdr/>
        <w:spacing w:before="0" w:after="0" w:line="262" w:lineRule="auto"/>
        <w:ind w:left="0" w:right="0"/>
        <w:jc w:val="left"/>
      </w:pPr>
      <w:r>
        <w:rPr>
          <w:b/>
          <w:bCs/>
          <w:color w:val="00274C"/>
          <w:sz w:val="20"/>
          <w:szCs w:val="20"/>
          <w:u w:val="none"/>
        </w:rPr>
        <w:t xml:space="preserve">3.3.1 Note for OEM</w:t>
      </w:r>
    </w:p>
    <w:p>
      <w:pPr>
        <w:numPr>
          <w:ilvl w:val="0"/>
          <w:numId w:val="22086"/>
        </w:numPr>
        <w:spacing w:before="0" w:after="0" w:line="240" w:lineRule="auto"/>
        <w:jc w:val="left"/>
        <w:rPr>
          <w:color w:val="00274C"/>
          <w:sz w:val="20"/>
          <w:szCs w:val="20"/>
        </w:rPr>
      </w:pPr>
      <w:r>
        <w:rPr>
          <w:color w:val="00274C"/>
          <w:sz w:val="20"/>
          <w:szCs w:val="20"/>
          <w:u w:val="none"/>
        </w:rPr>
        <w:t xml:space="preserve">When installing the KDI engines, always bear in mind that any variation to the functional systems may result in serious failures to the engine.</w:t>
      </w:r>
    </w:p>
    <w:p>
      <w:pPr>
        <w:numPr>
          <w:ilvl w:val="0"/>
          <w:numId w:val="22086"/>
        </w:numPr>
        <w:spacing w:before="0" w:after="0" w:line="240" w:lineRule="auto"/>
        <w:jc w:val="left"/>
        <w:rPr>
          <w:color w:val="00274C"/>
          <w:sz w:val="20"/>
          <w:szCs w:val="20"/>
        </w:rPr>
      </w:pPr>
      <w:r>
        <w:rPr>
          <w:color w:val="00274C"/>
          <w:sz w:val="20"/>
          <w:szCs w:val="20"/>
          <w:u w:val="none"/>
        </w:rPr>
        <w:t xml:space="preserve">Any improvement must be verified at </w:t>
      </w:r>
      <w:r>
        <w:rPr>
          <w:b/>
          <w:bCs/>
          <w:color w:val="00274C"/>
          <w:sz w:val="20"/>
          <w:szCs w:val="20"/>
          <w:u w:val="none"/>
        </w:rPr>
        <w:t xml:space="preserve">KOHLER</w:t>
      </w:r>
      <w:r>
        <w:rPr>
          <w:color w:val="00274C"/>
          <w:sz w:val="20"/>
          <w:szCs w:val="20"/>
          <w:u w:val="none"/>
        </w:rPr>
        <w:t xml:space="preserve"> testing laboratories before application of the engine.</w:t>
      </w:r>
    </w:p>
    <w:p>
      <w:pPr>
        <w:numPr>
          <w:ilvl w:val="0"/>
          <w:numId w:val="22086"/>
        </w:numPr>
        <w:spacing w:before="0" w:after="0" w:line="240" w:lineRule="auto"/>
        <w:jc w:val="left"/>
        <w:rPr>
          <w:color w:val="00274C"/>
          <w:sz w:val="20"/>
          <w:szCs w:val="20"/>
        </w:rPr>
      </w:pPr>
      <w:r>
        <w:rPr>
          <w:color w:val="00274C"/>
          <w:sz w:val="20"/>
          <w:szCs w:val="20"/>
          <w:u w:val="none"/>
        </w:rPr>
        <w:t xml:space="preserve">In case the approval to a modification is not granted, </w:t>
      </w:r>
      <w:r>
        <w:rPr>
          <w:b/>
          <w:bCs/>
          <w:color w:val="00274C"/>
          <w:sz w:val="20"/>
          <w:szCs w:val="20"/>
          <w:u w:val="none"/>
        </w:rPr>
        <w:t xml:space="preserve">KOHLER</w:t>
      </w:r>
      <w:r>
        <w:rPr>
          <w:color w:val="00274C"/>
          <w:sz w:val="20"/>
          <w:szCs w:val="20"/>
          <w:u w:val="none"/>
        </w:rPr>
        <w:t xml:space="preserve"> shall not be deemed responsible for any consequential failures or damages to the engine.</w:t>
      </w:r>
    </w:p>
    <w:p>
      <w:pPr>
        <w:numPr>
          <w:ilvl w:val="0"/>
          <w:numId w:val="22086"/>
        </w:numPr>
        <w:spacing w:before="0" w:after="0" w:line="240" w:lineRule="auto"/>
        <w:jc w:val="left"/>
        <w:rPr>
          <w:color w:val="00274C"/>
          <w:sz w:val="20"/>
          <w:szCs w:val="20"/>
        </w:rPr>
      </w:pPr>
      <w:r>
        <w:rPr>
          <w:color w:val="00274C"/>
          <w:sz w:val="20"/>
          <w:szCs w:val="20"/>
          <w:u w:val="none"/>
        </w:rPr>
        <w:t xml:space="preserve">Those who carry out the use and maintenance on the engine must wear the safety equipment and the accident-prevention guards.</w:t>
      </w:r>
    </w:p>
    <w:p>
      <w:pPr>
        <w:numPr>
          <w:ilvl w:val="0"/>
          <w:numId w:val="22086"/>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declines all direct and indirect liability for failure to comply with the standards of conduct contained in this manual.</w:t>
      </w:r>
    </w:p>
    <w:p>
      <w:pPr>
        <w:numPr>
          <w:ilvl w:val="0"/>
          <w:numId w:val="22086"/>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cannot consider every reasonably unforeseeable misuse that may cause a potential danger.</w:t>
      </w:r>
    </w:p>
    <w:p>
      <w:pPr>
        <w:widowControl w:val="on"/>
        <w:pBdr/>
        <w:spacing w:before="0" w:after="0" w:line="262" w:lineRule="auto"/>
        <w:ind w:left="0" w:right="0"/>
        <w:jc w:val="left"/>
      </w:pPr>
      <w:r>
        <w:rPr>
          <w:b/>
          <w:bCs/>
          <w:color w:val="00274C"/>
          <w:sz w:val="20"/>
          <w:szCs w:val="20"/>
          <w:u w:val="none"/>
        </w:rPr>
        <w:br/>
        <w:t xml:space="preserve">3.3.2</w:t>
      </w:r>
      <w:r>
        <w:rPr>
          <w:color w:val="00274C"/>
          <w:sz w:val="20"/>
          <w:szCs w:val="20"/>
          <w:u w:val="none"/>
        </w:rPr>
        <w:t xml:space="preserve"> </w:t>
      </w:r>
      <w:r>
        <w:rPr>
          <w:b/>
          <w:bCs/>
          <w:color w:val="00274C"/>
          <w:sz w:val="20"/>
          <w:szCs w:val="20"/>
          <w:u w:val="none"/>
        </w:rPr>
        <w:t xml:space="preserve">Note for end user</w:t>
      </w:r>
    </w:p>
    <w:p>
      <w:pPr>
        <w:numPr>
          <w:ilvl w:val="0"/>
          <w:numId w:val="22086"/>
        </w:numPr>
        <w:spacing w:before="0" w:after="0" w:line="240" w:lineRule="auto"/>
        <w:jc w:val="left"/>
        <w:rPr>
          <w:color w:val="00274C"/>
          <w:sz w:val="20"/>
          <w:szCs w:val="20"/>
        </w:rPr>
      </w:pPr>
      <w:r>
        <w:rPr>
          <w:color w:val="00274C"/>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22086"/>
        </w:numPr>
        <w:spacing w:before="0" w:after="0" w:line="240" w:lineRule="auto"/>
        <w:jc w:val="left"/>
        <w:rPr>
          <w:color w:val="00274C"/>
          <w:sz w:val="20"/>
          <w:szCs w:val="20"/>
        </w:rPr>
      </w:pPr>
      <w:r>
        <w:rPr>
          <w:color w:val="00274C"/>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22086"/>
        </w:numPr>
        <w:spacing w:before="0" w:after="0" w:line="240" w:lineRule="auto"/>
        <w:jc w:val="left"/>
        <w:rPr>
          <w:color w:val="00274C"/>
          <w:sz w:val="20"/>
          <w:szCs w:val="20"/>
        </w:rPr>
      </w:pPr>
      <w:r>
        <w:rPr>
          <w:color w:val="00274C"/>
          <w:sz w:val="20"/>
          <w:szCs w:val="20"/>
          <w:u w:val="none"/>
        </w:rPr>
        <w:t xml:space="preserve">On starting, make sure that the engine is as horizontal as possible, unless the machine specifications differ.</w:t>
      </w:r>
    </w:p>
    <w:p>
      <w:pPr>
        <w:numPr>
          <w:ilvl w:val="0"/>
          <w:numId w:val="22086"/>
        </w:numPr>
        <w:spacing w:before="0" w:after="0" w:line="240" w:lineRule="auto"/>
        <w:jc w:val="left"/>
        <w:rPr>
          <w:color w:val="00274C"/>
          <w:sz w:val="20"/>
          <w:szCs w:val="20"/>
        </w:rPr>
      </w:pPr>
      <w:r>
        <w:rPr>
          <w:color w:val="00274C"/>
          <w:sz w:val="20"/>
          <w:szCs w:val="20"/>
          <w:u w:val="none"/>
        </w:rPr>
        <w:t xml:space="preserve">Make sure that the machine is stable to prevent the risk of overturning.</w:t>
      </w:r>
    </w:p>
    <w:p>
      <w:pPr>
        <w:numPr>
          <w:ilvl w:val="0"/>
          <w:numId w:val="22086"/>
        </w:numPr>
        <w:spacing w:before="0" w:after="0" w:line="240" w:lineRule="auto"/>
        <w:jc w:val="left"/>
        <w:rPr>
          <w:color w:val="00274C"/>
          <w:sz w:val="20"/>
          <w:szCs w:val="20"/>
        </w:rPr>
      </w:pPr>
      <w:r>
        <w:rPr>
          <w:color w:val="00274C"/>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22086"/>
        </w:numPr>
        <w:spacing w:before="0" w:after="0" w:line="240" w:lineRule="auto"/>
        <w:jc w:val="left"/>
        <w:rPr>
          <w:color w:val="00274C"/>
          <w:sz w:val="20"/>
          <w:szCs w:val="20"/>
        </w:rPr>
      </w:pPr>
      <w:r>
        <w:rPr>
          <w:color w:val="00274C"/>
          <w:sz w:val="20"/>
          <w:szCs w:val="20"/>
          <w:u w:val="none"/>
        </w:rPr>
        <w:t xml:space="preserve">To prevent fire hazards, always keep the machine at least one meter from buildings or from other machinery.</w:t>
      </w:r>
    </w:p>
    <w:p>
      <w:pPr>
        <w:numPr>
          <w:ilvl w:val="0"/>
          <w:numId w:val="22086"/>
        </w:numPr>
        <w:spacing w:before="0" w:after="0" w:line="240" w:lineRule="auto"/>
        <w:jc w:val="left"/>
        <w:rPr>
          <w:color w:val="00274C"/>
          <w:sz w:val="20"/>
          <w:szCs w:val="20"/>
        </w:rPr>
      </w:pPr>
      <w:r>
        <w:rPr>
          <w:color w:val="00274C"/>
          <w:sz w:val="20"/>
          <w:szCs w:val="20"/>
          <w:u w:val="none"/>
        </w:rPr>
        <w:t xml:space="preserve">Children and animals must be kept at a due distance from operating machines in order to prevent hazards deriving from their operation.</w:t>
      </w:r>
    </w:p>
    <w:p>
      <w:pPr>
        <w:numPr>
          <w:ilvl w:val="0"/>
          <w:numId w:val="22086"/>
        </w:numPr>
        <w:spacing w:before="0" w:after="0" w:line="240" w:lineRule="auto"/>
        <w:jc w:val="left"/>
        <w:rPr>
          <w:color w:val="00274C"/>
          <w:sz w:val="20"/>
          <w:szCs w:val="20"/>
        </w:rPr>
      </w:pPr>
      <w:r>
        <w:rPr>
          <w:color w:val="00274C"/>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22086"/>
        </w:numPr>
        <w:spacing w:before="0" w:after="0" w:line="240" w:lineRule="auto"/>
        <w:jc w:val="left"/>
        <w:rPr>
          <w:color w:val="00274C"/>
          <w:sz w:val="20"/>
          <w:szCs w:val="20"/>
        </w:rPr>
      </w:pPr>
      <w:r>
        <w:rPr>
          <w:color w:val="00274C"/>
          <w:sz w:val="20"/>
          <w:szCs w:val="20"/>
          <w:u w:val="none"/>
        </w:rPr>
        <w:t xml:space="preserve">Fuel and oil are inflammable. The tank must only be filled when the engine is off. Before starting, dry any spilt fuel.</w:t>
      </w:r>
    </w:p>
    <w:p>
      <w:pPr>
        <w:numPr>
          <w:ilvl w:val="0"/>
          <w:numId w:val="22086"/>
        </w:numPr>
        <w:spacing w:before="0" w:after="0" w:line="240" w:lineRule="auto"/>
        <w:jc w:val="left"/>
        <w:rPr>
          <w:color w:val="00274C"/>
          <w:sz w:val="20"/>
          <w:szCs w:val="20"/>
        </w:rPr>
      </w:pPr>
      <w:r>
        <w:rPr>
          <w:color w:val="00274C"/>
          <w:sz w:val="20"/>
          <w:szCs w:val="20"/>
          <w:u w:val="none"/>
        </w:rPr>
        <w:t xml:space="preserve">Make sure that no soundproofing panels and the ground or floor on which the machine is standing have not soaked up any fuel.</w:t>
      </w:r>
    </w:p>
    <w:p>
      <w:pPr>
        <w:numPr>
          <w:ilvl w:val="0"/>
          <w:numId w:val="22086"/>
        </w:numPr>
        <w:spacing w:before="0" w:after="0" w:line="240" w:lineRule="auto"/>
        <w:jc w:val="left"/>
        <w:rPr>
          <w:color w:val="00274C"/>
          <w:sz w:val="20"/>
          <w:szCs w:val="20"/>
        </w:rPr>
      </w:pPr>
      <w:r>
        <w:rPr>
          <w:color w:val="00274C"/>
          <w:sz w:val="20"/>
          <w:szCs w:val="20"/>
          <w:u w:val="none"/>
        </w:rPr>
        <w:t xml:space="preserve">Fuel vapour is highly toxic. Only refuel outdoors or in a well ventilated place</w:t>
      </w:r>
    </w:p>
    <w:p>
      <w:pPr>
        <w:numPr>
          <w:ilvl w:val="0"/>
          <w:numId w:val="22086"/>
        </w:numPr>
        <w:spacing w:before="0" w:after="0" w:line="240" w:lineRule="auto"/>
        <w:jc w:val="left"/>
        <w:rPr>
          <w:color w:val="00274C"/>
          <w:sz w:val="20"/>
          <w:szCs w:val="20"/>
        </w:rPr>
      </w:pPr>
      <w:r>
        <w:rPr>
          <w:color w:val="00274C"/>
          <w:sz w:val="20"/>
          <w:szCs w:val="20"/>
          <w:u w:val="none"/>
        </w:rPr>
        <w:t xml:space="preserve">Do not smoke or use open flames when refuelling.</w:t>
      </w:r>
    </w:p>
    <w:p>
      <w:pPr>
        <w:numPr>
          <w:ilvl w:val="0"/>
          <w:numId w:val="22086"/>
        </w:numPr>
        <w:spacing w:before="0" w:after="0" w:line="240" w:lineRule="auto"/>
        <w:jc w:val="left"/>
        <w:rPr>
          <w:color w:val="00274C"/>
          <w:sz w:val="20"/>
          <w:szCs w:val="20"/>
        </w:rPr>
      </w:pPr>
      <w:r>
        <w:rPr>
          <w:color w:val="00274C"/>
          <w:sz w:val="20"/>
          <w:szCs w:val="20"/>
          <w:u w:val="none"/>
        </w:rPr>
        <w:t xml:space="preserve">During operation, the surface of the engine can become dangerously hot. Avoid touching the exhaust system in particular.</w:t>
      </w:r>
    </w:p>
    <w:p>
      <w:pPr>
        <w:numPr>
          <w:ilvl w:val="0"/>
          <w:numId w:val="22086"/>
        </w:numPr>
        <w:spacing w:before="0" w:after="0" w:line="240" w:lineRule="auto"/>
        <w:jc w:val="left"/>
        <w:rPr>
          <w:color w:val="00274C"/>
          <w:sz w:val="20"/>
          <w:szCs w:val="20"/>
        </w:rPr>
      </w:pPr>
      <w:r>
        <w:rPr>
          <w:color w:val="00274C"/>
          <w:sz w:val="20"/>
          <w:szCs w:val="20"/>
          <w:u w:val="none"/>
        </w:rPr>
        <w:t xml:space="preserve">Before proceeding with any operation on the engine, stop it and allow it to cool.</w:t>
      </w:r>
    </w:p>
    <w:p>
      <w:pPr>
        <w:numPr>
          <w:ilvl w:val="0"/>
          <w:numId w:val="22086"/>
        </w:numPr>
        <w:spacing w:before="0" w:after="0" w:line="240" w:lineRule="auto"/>
        <w:jc w:val="left"/>
        <w:rPr>
          <w:color w:val="00274C"/>
          <w:sz w:val="20"/>
          <w:szCs w:val="20"/>
        </w:rPr>
      </w:pPr>
      <w:r>
        <w:rPr>
          <w:color w:val="00274C"/>
          <w:sz w:val="20"/>
          <w:szCs w:val="20"/>
          <w:u w:val="none"/>
        </w:rPr>
        <w:t xml:space="preserve">Always open the radiator plug or expansion chamber with the utmost caution, wearing protective garments and goggles.</w:t>
      </w:r>
    </w:p>
    <w:p>
      <w:pPr>
        <w:numPr>
          <w:ilvl w:val="0"/>
          <w:numId w:val="22086"/>
        </w:numPr>
        <w:spacing w:before="0" w:after="0" w:line="240" w:lineRule="auto"/>
        <w:jc w:val="left"/>
        <w:rPr>
          <w:color w:val="00274C"/>
          <w:sz w:val="20"/>
          <w:szCs w:val="20"/>
        </w:rPr>
      </w:pPr>
      <w:r>
        <w:rPr>
          <w:color w:val="00274C"/>
          <w:sz w:val="20"/>
          <w:szCs w:val="20"/>
          <w:u w:val="none"/>
        </w:rPr>
        <w:t xml:space="preserve">The coolant fluid is under pressure. Never carry out any inspections until the engine has cooled.</w:t>
      </w:r>
    </w:p>
    <w:p>
      <w:pPr>
        <w:numPr>
          <w:ilvl w:val="0"/>
          <w:numId w:val="22086"/>
        </w:numPr>
        <w:spacing w:before="0" w:after="0" w:line="240" w:lineRule="auto"/>
        <w:jc w:val="left"/>
        <w:rPr>
          <w:color w:val="00274C"/>
          <w:sz w:val="20"/>
          <w:szCs w:val="20"/>
        </w:rPr>
      </w:pPr>
      <w:r>
        <w:rPr>
          <w:color w:val="00274C"/>
          <w:sz w:val="20"/>
          <w:szCs w:val="20"/>
          <w:u w:val="none"/>
        </w:rPr>
        <w:t xml:space="preserve">If there is an electric fan, do not approach the engine when it is still hot as the fan could also start operating when the engine is at a standstill.</w:t>
      </w:r>
    </w:p>
    <w:p>
      <w:pPr>
        <w:numPr>
          <w:ilvl w:val="0"/>
          <w:numId w:val="22086"/>
        </w:numPr>
        <w:spacing w:before="0" w:after="0" w:line="240" w:lineRule="auto"/>
        <w:jc w:val="left"/>
        <w:rPr>
          <w:color w:val="00274C"/>
          <w:sz w:val="20"/>
          <w:szCs w:val="20"/>
        </w:rPr>
      </w:pPr>
      <w:r>
        <w:rPr>
          <w:color w:val="00274C"/>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22086"/>
        </w:numPr>
        <w:spacing w:before="0" w:after="0" w:line="240" w:lineRule="auto"/>
        <w:jc w:val="left"/>
        <w:rPr>
          <w:color w:val="00274C"/>
          <w:sz w:val="20"/>
          <w:szCs w:val="20"/>
        </w:rPr>
      </w:pPr>
      <w:r>
        <w:rPr>
          <w:color w:val="00274C"/>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22086"/>
        </w:numPr>
        <w:spacing w:before="0" w:after="0" w:line="240" w:lineRule="auto"/>
        <w:jc w:val="left"/>
        <w:rPr>
          <w:color w:val="00274C"/>
          <w:sz w:val="20"/>
          <w:szCs w:val="20"/>
        </w:rPr>
      </w:pPr>
      <w:r>
        <w:rPr>
          <w:color w:val="00274C"/>
          <w:sz w:val="20"/>
          <w:szCs w:val="20"/>
          <w:u w:val="none"/>
        </w:rPr>
        <w:t xml:space="preserve">Check belt tension only when the engine is off.</w:t>
      </w:r>
    </w:p>
    <w:p>
      <w:pPr>
        <w:numPr>
          <w:ilvl w:val="0"/>
          <w:numId w:val="22086"/>
        </w:numPr>
        <w:spacing w:before="0" w:after="0" w:line="240" w:lineRule="auto"/>
        <w:jc w:val="left"/>
        <w:rPr>
          <w:color w:val="00274C"/>
          <w:sz w:val="20"/>
          <w:szCs w:val="20"/>
        </w:rPr>
      </w:pPr>
      <w:r>
        <w:rPr>
          <w:color w:val="00274C"/>
          <w:sz w:val="20"/>
          <w:szCs w:val="20"/>
          <w:u w:val="none"/>
        </w:rPr>
        <w:t xml:space="preserve">Fully tighten the tank cap each time after refuelling. Do not fill the tank right to the top but leave an adequate space for the fuel to expand.</w:t>
      </w:r>
    </w:p>
    <w:p>
      <w:pPr>
        <w:numPr>
          <w:ilvl w:val="0"/>
          <w:numId w:val="22086"/>
        </w:numPr>
        <w:spacing w:before="0" w:after="0" w:line="240" w:lineRule="auto"/>
        <w:jc w:val="left"/>
        <w:rPr>
          <w:color w:val="00274C"/>
          <w:sz w:val="20"/>
          <w:szCs w:val="20"/>
        </w:rPr>
      </w:pPr>
      <w:r>
        <w:rPr>
          <w:color w:val="00274C"/>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22086"/>
        </w:numPr>
        <w:spacing w:before="0" w:after="0" w:line="240" w:lineRule="auto"/>
        <w:jc w:val="left"/>
        <w:rPr>
          <w:color w:val="00274C"/>
          <w:sz w:val="20"/>
          <w:szCs w:val="20"/>
        </w:rPr>
      </w:pPr>
      <w:r>
        <w:rPr>
          <w:color w:val="00274C"/>
          <w:sz w:val="20"/>
          <w:szCs w:val="20"/>
          <w:u w:val="none"/>
        </w:rPr>
        <w:t xml:space="preserve">Before starting, remove any tools that were used to service the engine and/or machine. Make sure that all guards have been refitted.</w:t>
      </w:r>
    </w:p>
    <w:p>
      <w:pPr>
        <w:numPr>
          <w:ilvl w:val="0"/>
          <w:numId w:val="22086"/>
        </w:numPr>
        <w:spacing w:before="0" w:after="0" w:line="240" w:lineRule="auto"/>
        <w:jc w:val="left"/>
        <w:rPr>
          <w:color w:val="00274C"/>
          <w:sz w:val="20"/>
          <w:szCs w:val="20"/>
        </w:rPr>
      </w:pPr>
      <w:r>
        <w:rPr>
          <w:color w:val="00274C"/>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274C"/>
          <w:sz w:val="20"/>
          <w:szCs w:val="20"/>
          <w:u w:val="none"/>
        </w:rPr>
        <w:t xml:space="preserve">KOHLER</w:t>
      </w:r>
      <w:r>
        <w:rPr>
          <w:color w:val="00274C"/>
          <w:sz w:val="20"/>
          <w:szCs w:val="20"/>
          <w:u w:val="none"/>
        </w:rPr>
        <w:t xml:space="preserve"> .</w:t>
      </w:r>
    </w:p>
    <w:p>
      <w:pPr>
        <w:numPr>
          <w:ilvl w:val="0"/>
          <w:numId w:val="22086"/>
        </w:numPr>
        <w:spacing w:before="0" w:after="0" w:line="240" w:lineRule="auto"/>
        <w:jc w:val="left"/>
        <w:rPr>
          <w:color w:val="00274C"/>
          <w:sz w:val="20"/>
          <w:szCs w:val="20"/>
        </w:rPr>
      </w:pPr>
      <w:r>
        <w:rPr>
          <w:color w:val="00274C"/>
          <w:sz w:val="20"/>
          <w:szCs w:val="20"/>
          <w:u w:val="none"/>
        </w:rPr>
        <w:t xml:space="preserve">Pay attention to the temperature of the oil filter when the filter itself is replaced.</w:t>
      </w:r>
    </w:p>
    <w:p>
      <w:pPr>
        <w:numPr>
          <w:ilvl w:val="0"/>
          <w:numId w:val="22086"/>
        </w:numPr>
        <w:spacing w:before="0" w:after="0" w:line="240" w:lineRule="auto"/>
        <w:jc w:val="left"/>
        <w:rPr>
          <w:color w:val="00274C"/>
          <w:sz w:val="20"/>
          <w:szCs w:val="20"/>
        </w:rPr>
      </w:pPr>
      <w:r>
        <w:rPr>
          <w:color w:val="00274C"/>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22086"/>
        </w:numPr>
        <w:spacing w:before="0" w:after="0" w:line="240" w:lineRule="auto"/>
        <w:jc w:val="left"/>
        <w:rPr>
          <w:color w:val="00274C"/>
          <w:sz w:val="20"/>
          <w:szCs w:val="20"/>
        </w:rPr>
      </w:pPr>
      <w:r>
        <w:rPr>
          <w:color w:val="00274C"/>
          <w:sz w:val="20"/>
          <w:szCs w:val="20"/>
          <w:u w:val="none"/>
        </w:rPr>
        <w:t xml:space="preserve">Do not use air and water jets at high pressures on cables, connectors and injectors.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4919154" name="name88976a072a6e550a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0716a072a6e5509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2086"/>
        </w:numPr>
        <w:spacing w:before="0" w:after="0" w:line="240" w:lineRule="auto"/>
        <w:jc w:val="left"/>
        <w:rPr>
          <w:color w:val="00274C"/>
          <w:sz w:val="20"/>
          <w:szCs w:val="20"/>
        </w:rPr>
      </w:pPr>
      <w:r>
        <w:rPr>
          <w:color w:val="00274C"/>
          <w:sz w:val="20"/>
          <w:szCs w:val="20"/>
          <w:u w:val="none"/>
        </w:rPr>
        <w:t xml:space="preserve">Only use the eyebolts </w:t>
      </w:r>
      <w:r>
        <w:rPr>
          <w:b/>
          <w:bCs/>
          <w:color w:val="00274C"/>
          <w:sz w:val="20"/>
          <w:szCs w:val="20"/>
          <w:u w:val="none"/>
        </w:rPr>
        <w:t xml:space="preserve">A</w:t>
      </w:r>
      <w:r>
        <w:rPr>
          <w:color w:val="00274C"/>
          <w:sz w:val="20"/>
          <w:szCs w:val="20"/>
          <w:u w:val="none"/>
        </w:rPr>
        <w:t xml:space="preserve"> installed by </w:t>
      </w:r>
      <w:r>
        <w:rPr>
          <w:b/>
          <w:bCs/>
          <w:color w:val="00274C"/>
          <w:sz w:val="20"/>
          <w:szCs w:val="20"/>
          <w:u w:val="none"/>
        </w:rPr>
        <w:t xml:space="preserve">KOHLER</w:t>
      </w:r>
      <w:r>
        <w:rPr>
          <w:color w:val="00274C"/>
          <w:sz w:val="20"/>
          <w:szCs w:val="20"/>
          <w:u w:val="none"/>
        </w:rPr>
        <w:t xml:space="preserve"> to move the engine </w:t>
      </w:r>
      <w:r>
        <w:rPr>
          <w:b/>
          <w:bCs/>
          <w:color w:val="00274C"/>
          <w:sz w:val="20"/>
          <w:szCs w:val="20"/>
          <w:u w:val="none"/>
        </w:rPr>
        <w:t xml:space="preserve">(Fig. 3.1)</w:t>
      </w:r>
      <w:r>
        <w:rPr>
          <w:color w:val="00274C"/>
          <w:sz w:val="20"/>
          <w:szCs w:val="20"/>
          <w:u w:val="none"/>
        </w:rPr>
        <w:t xml:space="preserve"> .</w:t>
      </w:r>
    </w:p>
    <w:p>
      <w:pPr>
        <w:numPr>
          <w:ilvl w:val="0"/>
          <w:numId w:val="22086"/>
        </w:numPr>
        <w:spacing w:before="0" w:after="0" w:line="240" w:lineRule="auto"/>
        <w:jc w:val="left"/>
        <w:rPr>
          <w:color w:val="00274C"/>
          <w:sz w:val="20"/>
          <w:szCs w:val="20"/>
        </w:rPr>
      </w:pPr>
      <w:r>
        <w:rPr>
          <w:color w:val="00274C"/>
          <w:sz w:val="20"/>
          <w:szCs w:val="20"/>
          <w:u w:val="none"/>
        </w:rPr>
        <w:t xml:space="preserve">The angle between each lifting chain and the eyebolts shall not exceed 15° inwards.</w:t>
      </w:r>
    </w:p>
    <w:p>
      <w:pPr>
        <w:numPr>
          <w:ilvl w:val="0"/>
          <w:numId w:val="22086"/>
        </w:numPr>
        <w:spacing w:before="0" w:after="0" w:line="240" w:lineRule="auto"/>
        <w:jc w:val="left"/>
        <w:rPr>
          <w:color w:val="00274C"/>
          <w:sz w:val="20"/>
          <w:szCs w:val="20"/>
        </w:rPr>
      </w:pPr>
      <w:r>
        <w:rPr>
          <w:color w:val="00274C"/>
          <w:sz w:val="20"/>
          <w:szCs w:val="20"/>
          <w:u w:val="none"/>
        </w:rPr>
        <w:t xml:space="preserve">The correct tightening of the lifting screws is 80Nm.</w:t>
      </w:r>
    </w:p>
    <w:p>
      <w:pPr>
        <w:numPr>
          <w:ilvl w:val="0"/>
          <w:numId w:val="22086"/>
        </w:numPr>
        <w:spacing w:before="0" w:after="0" w:line="240" w:lineRule="auto"/>
        <w:jc w:val="left"/>
        <w:rPr>
          <w:color w:val="00274C"/>
          <w:sz w:val="20"/>
          <w:szCs w:val="20"/>
        </w:rPr>
      </w:pPr>
      <w:r>
        <w:rPr>
          <w:color w:val="00274C"/>
          <w:sz w:val="20"/>
          <w:szCs w:val="20"/>
          <w:u w:val="none"/>
        </w:rPr>
        <w:t xml:space="preserve">Do not interpose spacers or washers between the eyebolts and engine head.</w:t>
      </w:r>
    </w:p>
    <w:p>
      <w:pPr>
        <w:numPr>
          <w:ilvl w:val="0"/>
          <w:numId w:val="22086"/>
        </w:numPr>
        <w:spacing w:before="0" w:after="0" w:line="240" w:lineRule="auto"/>
        <w:jc w:val="left"/>
        <w:rPr>
          <w:color w:val="00274C"/>
          <w:sz w:val="20"/>
          <w:szCs w:val="20"/>
        </w:rPr>
      </w:pPr>
      <w:r>
        <w:rPr>
          <w:color w:val="00274C"/>
          <w:sz w:val="20"/>
          <w:szCs w:val="20"/>
          <w:u w:val="none"/>
        </w:rPr>
        <w:t xml:space="preserve">Provided that the above requirements are met, if the lifting eyebolts are subject to permanent deformation (inwards), all subsequent lifting operations must be performed in order to prevent them from bending in the opposite direction.</w:t>
      </w:r>
    </w:p>
    <w:p>
      <w:pPr>
        <w:widowControl w:val="on"/>
        <w:pBdr/>
        <w:spacing w:before="225" w:after="225" w:line="262" w:lineRule="auto"/>
        <w:ind w:left="0" w:right="0"/>
        <w:jc w:val="left"/>
      </w:pPr>
      <w:r>
        <w:drawing>
          <wp:inline distT="0" distB="0" distL="0" distR="0">
            <wp:extent cx="4752000" cy="3067200"/>
            <wp:effectExtent b="0" l="0" r="0" t="0"/>
            <wp:docPr id="73598979" name="name27506a072a6e5f32f" descr="Sollevamen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levamento.jpg"/>
                    <pic:cNvPicPr/>
                  </pic:nvPicPr>
                  <pic:blipFill>
                    <a:blip r:embed="rId81036a072a6e5f32d" cstate="print"/>
                    <a:stretch>
                      <a:fillRect/>
                    </a:stretch>
                  </pic:blipFill>
                  <pic:spPr>
                    <a:xfrm>
                      <a:off x="0" y="0"/>
                      <a:ext cx="4752000" cy="3067200"/>
                    </a:xfrm>
                    <a:prstGeom prst="rect">
                      <a:avLst/>
                    </a:prstGeom>
                    <a:ln w="0">
                      <a:noFill/>
                    </a:ln>
                  </pic:spPr>
                </pic:pic>
              </a:graphicData>
            </a:graphic>
          </wp:inline>
        </w:drawing>
      </w:r>
      <w:r>
        <w:rPr>
          <w:b/>
          <w:bCs/>
          <w:color w:val="00274C"/>
          <w:sz w:val="20"/>
          <w:szCs w:val="20"/>
          <w:u w:val="none"/>
        </w:rPr>
        <w:br/>
        <w:br/>
        <w:t xml:space="preserve">Fig 3.1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p>
      <w:pPr>
        <w:numPr>
          <w:ilvl w:val="0"/>
          <w:numId w:val="22086"/>
        </w:numPr>
        <w:spacing w:before="0" w:after="0" w:line="240" w:lineRule="auto"/>
        <w:jc w:val="left"/>
        <w:rPr>
          <w:color w:val="00274C"/>
          <w:sz w:val="20"/>
          <w:szCs w:val="20"/>
        </w:rPr>
      </w:pPr>
      <w:r>
        <w:rPr>
          <w:color w:val="00274C"/>
          <w:sz w:val="20"/>
          <w:szCs w:val="20"/>
          <w:u w:val="none"/>
        </w:rPr>
        <w:t xml:space="preserve">To ensure safe operation please read the following statements and understand their meaning.</w:t>
      </w:r>
    </w:p>
    <w:p>
      <w:pPr>
        <w:numPr>
          <w:ilvl w:val="0"/>
          <w:numId w:val="22086"/>
        </w:numPr>
        <w:spacing w:before="0" w:after="0" w:line="240" w:lineRule="auto"/>
        <w:jc w:val="left"/>
        <w:rPr>
          <w:color w:val="00274C"/>
          <w:sz w:val="20"/>
          <w:szCs w:val="20"/>
        </w:rPr>
      </w:pPr>
      <w:r>
        <w:rPr>
          <w:color w:val="00274C"/>
          <w:sz w:val="20"/>
          <w:szCs w:val="20"/>
          <w:u w:val="none"/>
        </w:rPr>
        <w:t xml:space="preserve">Also refer to your equipment manufacturer's manual for other important safety information.</w:t>
      </w:r>
    </w:p>
    <w:p>
      <w:pPr>
        <w:numPr>
          <w:ilvl w:val="0"/>
          <w:numId w:val="22086"/>
        </w:numPr>
        <w:spacing w:before="0" w:after="0" w:line="240" w:lineRule="auto"/>
        <w:jc w:val="left"/>
        <w:rPr>
          <w:color w:val="00274C"/>
          <w:sz w:val="20"/>
          <w:szCs w:val="20"/>
        </w:rPr>
      </w:pPr>
      <w:r>
        <w:rPr>
          <w:color w:val="00274C"/>
          <w:sz w:val="20"/>
          <w:szCs w:val="20"/>
          <w:u w:val="none"/>
        </w:rPr>
        <w:t xml:space="preserve">This manual contains safety precautions which are explained below.</w:t>
      </w:r>
    </w:p>
    <w:p>
      <w:pPr>
        <w:numPr>
          <w:ilvl w:val="0"/>
          <w:numId w:val="22086"/>
        </w:numPr>
        <w:spacing w:before="0" w:after="0" w:line="240" w:lineRule="auto"/>
        <w:jc w:val="left"/>
        <w:rPr>
          <w:color w:val="00274C"/>
          <w:sz w:val="20"/>
          <w:szCs w:val="20"/>
        </w:rPr>
      </w:pPr>
      <w:r>
        <w:rPr>
          <w:color w:val="00274C"/>
          <w:sz w:val="20"/>
          <w:szCs w:val="20"/>
          <w:u w:val="none"/>
        </w:rPr>
        <w:t xml:space="preserve">Please read them carefully.</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3.4.1 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tc>
      </w:tr>
      <w:tr>
        <w:trPr>
          <w:trHeight w:val="0" w:hRule="atLeast"/>
        </w:trPr>
        <w:tc>
          <w:tcPr>
            <w:tcW w:w="0" w:type="auto"/>
            <w:tcMar>
              <w:top w:w="150" w:type="dxa"/>
              <w:left w:w="150" w:type="dxa"/>
              <w:bottom w:w="150" w:type="dxa"/>
              <w:right w:w="150" w:type="dxa"/>
            </w:tcMar>
            <w:vAlign w:val="center"/>
          </w:tcPr>
          <w:p>
            <w:r>
              <w:rPr>
                <w:position w:val="-52"/>
              </w:rPr>
              <w:drawing>
                <wp:inline distT="0" distB="0" distL="0" distR="0">
                  <wp:extent cx="360000" cy="727200"/>
                  <wp:effectExtent b="0" l="0" r="0" t="0"/>
                  <wp:docPr id="54443455" name="name98456a072a6e64138"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41956a072a6e64136"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Mar>
              <w:top w:w="150" w:type="dxa"/>
              <w:left w:w="150" w:type="dxa"/>
              <w:bottom w:w="150" w:type="dxa"/>
              <w:right w:w="150" w:type="dxa"/>
            </w:tcMar>
            <w:vAlign w:val="center"/>
          </w:tcPr>
          <w:p>
            <w:r>
              <w:rPr>
                <w:position w:val="-51"/>
              </w:rPr>
              <w:drawing>
                <wp:inline distT="0" distB="0" distL="0" distR="0">
                  <wp:extent cx="360000" cy="720000"/>
                  <wp:effectExtent b="0" l="0" r="0" t="0"/>
                  <wp:docPr id="69724753" name="name37746a072a6e6eb5b"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57006a072a6e6eb59" cstate="print"/>
                          <a:stretch>
                            <a:fillRect/>
                          </a:stretch>
                        </pic:blipFill>
                        <pic:spPr>
                          <a:xfrm>
                            <a:off x="0" y="0"/>
                            <a:ext cx="360000" cy="72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Mar>
              <w:top w:w="150" w:type="dxa"/>
              <w:left w:w="150" w:type="dxa"/>
              <w:bottom w:w="150" w:type="dxa"/>
              <w:right w:w="150" w:type="dxa"/>
            </w:tcMar>
            <w:vAlign w:val="center"/>
          </w:tcPr>
          <w:p>
            <w:r>
              <w:rPr>
                <w:position w:val="-52"/>
              </w:rPr>
              <w:drawing>
                <wp:inline distT="0" distB="0" distL="0" distR="0">
                  <wp:extent cx="360000" cy="727200"/>
                  <wp:effectExtent b="0" l="0" r="0" t="0"/>
                  <wp:docPr id="68178712" name="name77806a072a6e7371e"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43966a072a6e7371c"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Mar>
              <w:top w:w="150" w:type="dxa"/>
              <w:left w:w="150" w:type="dxa"/>
              <w:bottom w:w="150" w:type="dxa"/>
              <w:right w:w="150" w:type="dxa"/>
            </w:tcMar>
            <w:vAlign w:val="center"/>
          </w:tcPr>
          <w:p>
            <w:r>
              <w:rPr>
                <w:position w:val="-51"/>
              </w:rPr>
              <w:drawing>
                <wp:inline distT="0" distB="0" distL="0" distR="0">
                  <wp:extent cx="360000" cy="720000"/>
                  <wp:effectExtent b="0" l="0" r="0" t="0"/>
                  <wp:docPr id="58848553" name="name88406a072a6e775c8"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71556a072a6e775c6" cstate="print"/>
                          <a:stretch>
                            <a:fillRect/>
                          </a:stretch>
                        </pic:blipFill>
                        <pic:spPr>
                          <a:xfrm>
                            <a:off x="0" y="0"/>
                            <a:ext cx="360000" cy="72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30513582" name="name72156a072a6e7a95d"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32696a072a6e7a95a"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3.4.2 </w:t>
            </w:r>
            <w:r>
              <w:rPr>
                <w:color w:val="00274C"/>
                <w:position w:val="-2"/>
                <w:sz w:val="20"/>
                <w:szCs w:val="20"/>
                <w:u w:val="none"/>
              </w:rPr>
              <w:t xml:space="preserve"> </w:t>
            </w: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29508608" name="name19936a072a6e85cf6"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21716a072a6e85cf3"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16715938" name="name88416a072a6e987b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8766a072a6e987b3"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shd w:val="clear" w:color="auto" w:fill="FFFFFF"/>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77125751" name="name72276a072a6ea1df5"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70976a072a6ea1df3"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3.4.3 </w:t>
            </w:r>
            <w:r>
              <w:rPr>
                <w:color w:val="00274C"/>
                <w:position w:val="-2"/>
                <w:sz w:val="20"/>
                <w:szCs w:val="20"/>
                <w:u w:val="none"/>
              </w:rPr>
              <w:t xml:space="preserve"> </w:t>
            </w: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Mar>
              <w:top w:w="150" w:type="dxa"/>
              <w:left w:w="150" w:type="dxa"/>
              <w:bottom w:w="150" w:type="dxa"/>
              <w:right w:w="150" w:type="dxa"/>
            </w:tcMar>
            <w:vAlign w:val="center"/>
          </w:tcPr>
          <w:p>
            <w:r>
              <w:rPr>
                <w:position w:val="-22"/>
              </w:rPr>
              <w:drawing>
                <wp:inline distT="0" distB="0" distL="0" distR="0">
                  <wp:extent cx="360000" cy="352800"/>
                  <wp:effectExtent b="0" l="0" r="0" t="0"/>
                  <wp:docPr id="66065445" name="name30326a072a6ea4e95"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38516a072a6ea4e93" cstate="print"/>
                          <a:stretch>
                            <a:fillRect/>
                          </a:stretch>
                        </pic:blipFill>
                        <pic:spPr>
                          <a:xfrm>
                            <a:off x="0" y="0"/>
                            <a:ext cx="360000" cy="3528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Mar>
              <w:top w:w="150" w:type="dxa"/>
              <w:left w:w="150" w:type="dxa"/>
              <w:bottom w:w="150" w:type="dxa"/>
              <w:right w:w="150" w:type="dxa"/>
            </w:tcMar>
            <w:vAlign w:val="center"/>
          </w:tcPr>
          <w:p>
            <w:r>
              <w:rPr>
                <w:position w:val="-24"/>
              </w:rPr>
              <w:drawing>
                <wp:inline distT="0" distB="0" distL="0" distR="0">
                  <wp:extent cx="360000" cy="381600"/>
                  <wp:effectExtent b="0" l="0" r="0" t="0"/>
                  <wp:docPr id="59258957" name="name39526a072a6ea8c24"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89756a072a6ea8c22" cstate="print"/>
                          <a:stretch>
                            <a:fillRect/>
                          </a:stretch>
                        </pic:blipFill>
                        <pic:spPr>
                          <a:xfrm>
                            <a:off x="0" y="0"/>
                            <a:ext cx="360000" cy="3816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Mar>
              <w:top w:w="150" w:type="dxa"/>
              <w:left w:w="150" w:type="dxa"/>
              <w:bottom w:w="150" w:type="dxa"/>
              <w:right w:w="150" w:type="dxa"/>
            </w:tcMar>
            <w:vAlign w:val="center"/>
          </w:tcPr>
          <w:p>
            <w:r>
              <w:rPr>
                <w:position w:val="-22"/>
              </w:rPr>
              <w:drawing>
                <wp:inline distT="0" distB="0" distL="0" distR="0">
                  <wp:extent cx="360000" cy="360000"/>
                  <wp:effectExtent b="0" l="0" r="0" t="0"/>
                  <wp:docPr id="38345292" name="name15176a072a6eace38"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77016a072a6eace35" cstate="print"/>
                          <a:stretch>
                            <a:fillRect/>
                          </a:stretch>
                        </pic:blipFill>
                        <pic:spPr>
                          <a:xfrm>
                            <a:off x="0" y="0"/>
                            <a:ext cx="360000" cy="36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383135" name="name79036a072a6eb13a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5486a072a6eb13a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6226020" name="name34816a072a6eb90d4"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89386a072a6eb90d1"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25692007" name="name81376a072a6ebf809"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17896a072a6ebf807"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99945515" name="name38606a072a6ec363e"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64846a072a6ec363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6891783" name="name14796a072a6ec802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4006a072a6ec802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7659691" name="name78396a072a6ed026b"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19156a072a6ed0269"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7022574" name="name11076a072a6ed2ff9"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2636a072a6ed2ff7"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763204" name="name56206a072a6ed66ad"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62196a072a6ed66ab"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 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3014688" name="name22376a072a6eda36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3966a072a6eda36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7330214" name="name17106a072a6eddf19"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46366a072a6eddf17"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9206732" name="name49216a072a6ee0b04"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3636a072a6ee0b02"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6761532" name="name75956a072a6ee5a53"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50576a072a6ee5a5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3906395" name="name74576a072a6ee8bf6"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5476a072a6ee8bf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590360" name="name35616a072a6eedc83"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40166a072a6eedc8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Work on the injection system must be carried out by suitably trained staff wearing protection equipment. Injuries caused by fluid penetration are highly toxic and dangerous.</w:t>
                  </w:r>
                  <w:r>
                    <w:rPr>
                      <w:b/>
                      <w:bCs/>
                      <w:color w:val="00274C"/>
                      <w:position w:val="-2"/>
                      <w:sz w:val="20"/>
                      <w:szCs w:val="20"/>
                      <w:u w:val="none"/>
                    </w:rPr>
                    <w:b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1456629" name="name69546a072a6ef1422"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3236a072a6ef142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1614631" name="name25686a072a6f00362"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12406a072a6f0036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Fuel is flammable and its vapours can ignite. Store fuel only in approved containers, in well ventilated,</w:t>
                  </w:r>
                  <w:r>
                    <w:rPr>
                      <w:color w:val="00274C"/>
                      <w:position w:val="-2"/>
                      <w:sz w:val="20"/>
                      <w:szCs w:val="20"/>
                      <w:u w:val="none"/>
                    </w:rPr>
                    <w:br/>
                    <w:t xml:space="preserve">unoccupied buildings. Do not fill the fuel tank while the engine is hot or running, since spilled fuel could ignite if it comes in contact with hot parts or sparks from ignition. Do not start the engine near spilled fuel. 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4823268" name="name13296a072a6f0498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6586a072a6f0498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5169319" name="name66226a072a6f09e61"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50176a072a6f09e5e"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Keep batteries out of the reach of children. Remove all jewelry when servicing batteries. Before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disconnecting the negative (-) ground cable, make sure all switches are OFF. 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1784671" name="name53546a072a6f0e162"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0456a072a6f0e16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p>
      <w:pPr>
        <w:widowControl w:val="on"/>
        <w:pBdr/>
        <w:spacing w:before="0" w:after="0" w:line="262" w:lineRule="auto"/>
        <w:ind w:left="0" w:right="0"/>
        <w:jc w:val="left"/>
      </w:pPr>
      <w:r>
        <w:rPr>
          <w:color w:val="00274C"/>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 - Disposal of liquids.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Waste management.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Soil contamination.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Atmospheric emissions.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Use of raw materials and natural resources.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Regulations and directives regarding environmental impact.
</w:t>
      </w:r>
    </w:p>
    <w:p>
      <w:pPr>
        <w:widowControl w:val="on"/>
        <w:pBdr/>
        <w:spacing w:before="0" w:after="0" w:line="262" w:lineRule="auto"/>
        <w:ind w:left="0" w:right="0"/>
        <w:jc w:val="left"/>
      </w:pPr>
      <w:r>
        <w:rPr>
          <w:color w:val="00274C"/>
          <w:sz w:val="20"/>
          <w:szCs w:val="20"/>
          <w:u w:val="none"/>
        </w:rPr>
        <w:br/>
        <w:t xml:space="preserve">In order to minimise the impact on the environment, </w:t>
      </w:r>
      <w:r>
        <w:rPr>
          <w:b/>
          <w:bCs/>
          <w:color w:val="00274C"/>
          <w:sz w:val="20"/>
          <w:szCs w:val="20"/>
          <w:u w:val="none"/>
        </w:rPr>
        <w:t xml:space="preserve">KOHLER</w:t>
      </w:r>
      <w:r>
        <w:rPr>
          <w:color w:val="00274C"/>
          <w:sz w:val="20"/>
          <w:szCs w:val="20"/>
          <w:u w:val="none"/>
        </w:rPr>
        <w:t xml:space="preserve"> provides some indications to be followed by all those handling the engine, for any reason, during its expected lifetime. - All components and fluids must be disposed of in accordance with the laws of the country in which disposal is taking place.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Keep the injection system as well as engine management and exhaust pipes in efficient working order to limit environmental and noise pollution.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When decommissioning the engine, select all components according to their chemical characteristics and dispose of them separately.</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2087">
    <w:multiLevelType w:val="hybridMultilevel"/>
    <w:lvl w:ilvl="0" w:tplc="32777727">
      <w:start w:val="1"/>
      <w:numFmt w:val="decimal"/>
      <w:lvlText w:val="%1."/>
      <w:lvlJc w:val="left"/>
      <w:pPr>
        <w:ind w:left="720" w:hanging="360"/>
      </w:pPr>
    </w:lvl>
    <w:lvl w:ilvl="1" w:tplc="32777727" w:tentative="1">
      <w:start w:val="1"/>
      <w:numFmt w:val="lowerLetter"/>
      <w:lvlText w:val="%2."/>
      <w:lvlJc w:val="left"/>
      <w:pPr>
        <w:ind w:left="1440" w:hanging="360"/>
      </w:pPr>
    </w:lvl>
    <w:lvl w:ilvl="2" w:tplc="32777727" w:tentative="1">
      <w:start w:val="1"/>
      <w:numFmt w:val="lowerRoman"/>
      <w:lvlText w:val="%3."/>
      <w:lvlJc w:val="right"/>
      <w:pPr>
        <w:ind w:left="2160" w:hanging="180"/>
      </w:pPr>
    </w:lvl>
    <w:lvl w:ilvl="3" w:tplc="32777727" w:tentative="1">
      <w:start w:val="1"/>
      <w:numFmt w:val="decimal"/>
      <w:lvlText w:val="%4."/>
      <w:lvlJc w:val="left"/>
      <w:pPr>
        <w:ind w:left="2880" w:hanging="360"/>
      </w:pPr>
    </w:lvl>
    <w:lvl w:ilvl="4" w:tplc="32777727" w:tentative="1">
      <w:start w:val="1"/>
      <w:numFmt w:val="lowerLetter"/>
      <w:lvlText w:val="%5."/>
      <w:lvlJc w:val="left"/>
      <w:pPr>
        <w:ind w:left="3600" w:hanging="360"/>
      </w:pPr>
    </w:lvl>
    <w:lvl w:ilvl="5" w:tplc="32777727" w:tentative="1">
      <w:start w:val="1"/>
      <w:numFmt w:val="lowerRoman"/>
      <w:lvlText w:val="%6."/>
      <w:lvlJc w:val="right"/>
      <w:pPr>
        <w:ind w:left="4320" w:hanging="180"/>
      </w:pPr>
    </w:lvl>
    <w:lvl w:ilvl="6" w:tplc="32777727" w:tentative="1">
      <w:start w:val="1"/>
      <w:numFmt w:val="decimal"/>
      <w:lvlText w:val="%7."/>
      <w:lvlJc w:val="left"/>
      <w:pPr>
        <w:ind w:left="5040" w:hanging="360"/>
      </w:pPr>
    </w:lvl>
    <w:lvl w:ilvl="7" w:tplc="32777727" w:tentative="1">
      <w:start w:val="1"/>
      <w:numFmt w:val="lowerLetter"/>
      <w:lvlText w:val="%8."/>
      <w:lvlJc w:val="left"/>
      <w:pPr>
        <w:ind w:left="5760" w:hanging="360"/>
      </w:pPr>
    </w:lvl>
    <w:lvl w:ilvl="8" w:tplc="32777727" w:tentative="1">
      <w:start w:val="1"/>
      <w:numFmt w:val="lowerRoman"/>
      <w:lvlText w:val="%9."/>
      <w:lvlJc w:val="right"/>
      <w:pPr>
        <w:ind w:left="6480" w:hanging="180"/>
      </w:pPr>
    </w:lvl>
  </w:abstractNum>
  <w:abstractNum w:abstractNumId="22086">
    <w:multiLevelType w:val="hybridMultilevel"/>
    <w:lvl w:ilvl="0" w:tplc="341833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2086">
    <w:abstractNumId w:val="22086"/>
  </w:num>
  <w:num w:numId="22087">
    <w:abstractNumId w:val="220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08262096" Type="http://schemas.openxmlformats.org/officeDocument/2006/relationships/comments" Target="comments.xml"/><Relationship Id="rId106298726" Type="http://schemas.microsoft.com/office/2011/relationships/commentsExtended" Target="commentsExtended.xml"/><Relationship Id="rId74422506" Type="http://schemas.openxmlformats.org/officeDocument/2006/relationships/image" Target="media/imgrId74422506.jpg"/><Relationship Id="rId47386a072a6e4e539" Type="http://schemas.openxmlformats.org/officeDocument/2006/relationships/hyperlink" Target="https://iservice.lombardini.it/jsp/Template2/manuale.jsp?id=199&amp;parent=1273" TargetMode="External"/><Relationship Id="rId41236a072a6e4d96b" Type="http://schemas.openxmlformats.org/officeDocument/2006/relationships/image" Target="media/imgrId41236a072a6e4d96b.jpg"/><Relationship Id="rId50716a072a6e5509f" Type="http://schemas.openxmlformats.org/officeDocument/2006/relationships/image" Target="media/imgrId50716a072a6e5509f.jpg"/><Relationship Id="rId81036a072a6e5f32d" Type="http://schemas.openxmlformats.org/officeDocument/2006/relationships/image" Target="media/imgrId81036a072a6e5f32d.jpg"/><Relationship Id="rId41956a072a6e64136" Type="http://schemas.openxmlformats.org/officeDocument/2006/relationships/image" Target="media/imgrId41956a072a6e64136.jpg"/><Relationship Id="rId57006a072a6e6eb59" Type="http://schemas.openxmlformats.org/officeDocument/2006/relationships/image" Target="media/imgrId57006a072a6e6eb59.jpg"/><Relationship Id="rId43966a072a6e7371c" Type="http://schemas.openxmlformats.org/officeDocument/2006/relationships/image" Target="media/imgrId43966a072a6e7371c.jpg"/><Relationship Id="rId71556a072a6e775c6" Type="http://schemas.openxmlformats.org/officeDocument/2006/relationships/image" Target="media/imgrId71556a072a6e775c6.jpg"/><Relationship Id="rId32696a072a6e7a95a" Type="http://schemas.openxmlformats.org/officeDocument/2006/relationships/image" Target="media/imgrId32696a072a6e7a95a.jpg"/><Relationship Id="rId21716a072a6e85cf3" Type="http://schemas.openxmlformats.org/officeDocument/2006/relationships/image" Target="media/imgrId21716a072a6e85cf3.png"/><Relationship Id="rId78766a072a6e987b3" Type="http://schemas.openxmlformats.org/officeDocument/2006/relationships/image" Target="media/imgrId78766a072a6e987b3.png"/><Relationship Id="rId70976a072a6ea1df3" Type="http://schemas.openxmlformats.org/officeDocument/2006/relationships/image" Target="media/imgrId70976a072a6ea1df3.png"/><Relationship Id="rId38516a072a6ea4e93" Type="http://schemas.openxmlformats.org/officeDocument/2006/relationships/image" Target="media/imgrId38516a072a6ea4e93.jpg"/><Relationship Id="rId89756a072a6ea8c22" Type="http://schemas.openxmlformats.org/officeDocument/2006/relationships/image" Target="media/imgrId89756a072a6ea8c22.jpg"/><Relationship Id="rId77016a072a6eace35" Type="http://schemas.openxmlformats.org/officeDocument/2006/relationships/image" Target="media/imgrId77016a072a6eace35.jpg"/><Relationship Id="rId35486a072a6eb13ad" Type="http://schemas.openxmlformats.org/officeDocument/2006/relationships/image" Target="media/imgrId35486a072a6eb13ad.jpg"/><Relationship Id="rId89386a072a6eb90d1" Type="http://schemas.openxmlformats.org/officeDocument/2006/relationships/image" Target="media/imgrId89386a072a6eb90d1.jpg"/><Relationship Id="rId17896a072a6ebf807" Type="http://schemas.openxmlformats.org/officeDocument/2006/relationships/image" Target="media/imgrId17896a072a6ebf807.jpg"/><Relationship Id="rId64846a072a6ec363c" Type="http://schemas.openxmlformats.org/officeDocument/2006/relationships/image" Target="media/imgrId64846a072a6ec363c.jpg"/><Relationship Id="rId34006a072a6ec802d" Type="http://schemas.openxmlformats.org/officeDocument/2006/relationships/image" Target="media/imgrId34006a072a6ec802d.jpg"/><Relationship Id="rId19156a072a6ed0269" Type="http://schemas.openxmlformats.org/officeDocument/2006/relationships/image" Target="media/imgrId19156a072a6ed0269.jpg"/><Relationship Id="rId72636a072a6ed2ff7" Type="http://schemas.openxmlformats.org/officeDocument/2006/relationships/image" Target="media/imgrId72636a072a6ed2ff7.jpg"/><Relationship Id="rId62196a072a6ed66ab" Type="http://schemas.openxmlformats.org/officeDocument/2006/relationships/image" Target="media/imgrId62196a072a6ed66ab.jpg"/><Relationship Id="rId83966a072a6eda36d" Type="http://schemas.openxmlformats.org/officeDocument/2006/relationships/image" Target="media/imgrId83966a072a6eda36d.jpg"/><Relationship Id="rId46366a072a6eddf17" Type="http://schemas.openxmlformats.org/officeDocument/2006/relationships/image" Target="media/imgrId46366a072a6eddf17.jpg"/><Relationship Id="rId73636a072a6ee0b02" Type="http://schemas.openxmlformats.org/officeDocument/2006/relationships/image" Target="media/imgrId73636a072a6ee0b02.jpg"/><Relationship Id="rId50576a072a6ee5a51" Type="http://schemas.openxmlformats.org/officeDocument/2006/relationships/image" Target="media/imgrId50576a072a6ee5a51.jpg"/><Relationship Id="rId65476a072a6ee8bf4" Type="http://schemas.openxmlformats.org/officeDocument/2006/relationships/image" Target="media/imgrId65476a072a6ee8bf4.jpg"/><Relationship Id="rId40166a072a6eedc81" Type="http://schemas.openxmlformats.org/officeDocument/2006/relationships/image" Target="media/imgrId40166a072a6eedc81.jpg"/><Relationship Id="rId93236a072a6ef1420" Type="http://schemas.openxmlformats.org/officeDocument/2006/relationships/image" Target="media/imgrId93236a072a6ef1420.jpg"/><Relationship Id="rId12406a072a6f00360" Type="http://schemas.openxmlformats.org/officeDocument/2006/relationships/image" Target="media/imgrId12406a072a6f00360.jpg"/><Relationship Id="rId26586a072a6f04985" Type="http://schemas.openxmlformats.org/officeDocument/2006/relationships/image" Target="media/imgrId26586a072a6f04985.jpg"/><Relationship Id="rId50176a072a6f09e5e" Type="http://schemas.openxmlformats.org/officeDocument/2006/relationships/image" Target="media/imgrId50176a072a6f09e5e.jpg"/><Relationship Id="rId20456a072a6f0e160" Type="http://schemas.openxmlformats.org/officeDocument/2006/relationships/image" Target="media/imgrId20456a072a6f0e160.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4422506" Type="http://schemas.openxmlformats.org/officeDocument/2006/relationships/image" Target="media/imgrId7442250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4422506" Type="http://schemas.openxmlformats.org/officeDocument/2006/relationships/image" Target="media/imgrId7442250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4422506" Type="http://schemas.openxmlformats.org/officeDocument/2006/relationships/image" Target="media/imgrId7442250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4422506" Type="http://schemas.openxmlformats.org/officeDocument/2006/relationships/image" Target="media/imgrId7442250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4422506" Type="http://schemas.openxmlformats.org/officeDocument/2006/relationships/image" Target="media/imgrId7442250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4422506" Type="http://schemas.openxmlformats.org/officeDocument/2006/relationships/image" Target="media/imgrId7442250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