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disassembly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KDI-TCP 3404E5 Workshop Manual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5066846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14974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7173729" w:name="ctxt"/>
    <w:bookmarkEnd w:id="3717372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disassembly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disassembly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3327198" name="name15896a072aa21c045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5436a072aa21c0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96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mark ( </w:t>
      </w:r>
      <w:r>
        <w:drawing>
          <wp:inline distT="0" distB="0" distL="0" distR="0">
            <wp:extent cx="158400" cy="115200"/>
            <wp:effectExtent b="0" l="0" r="0" t="0"/>
            <wp:docPr id="4646491" name="name65476a072aa223397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54966a072aa2233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after the title of a paragraph, indicates that the procedure is not required in order to disassemble the engine, however the procedures are featured in order to illustrate the disassembly of components.</w:t>
      </w:r>
    </w:p>
    <w:p>
      <w:pPr>
        <w:numPr>
          <w:ilvl w:val="0"/>
          <w:numId w:val="96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96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disassembly, perform the operation described in </w:t>
      </w:r>
      <w:hyperlink r:id="rId44206a072aa22365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96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hyperlink r:id="rId16006a072aa22380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96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96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hyperlink r:id="rId39986a072aa223a8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ar. 2.9.8</w:t>
        </w:r>
      </w:hyperlink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96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96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to use during disassembly operations is indicated (es. </w:t>
      </w:r>
      <w:hyperlink r:id="rId35726a072aa223d9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identified in </w:t>
      </w:r>
      <w:hyperlink r:id="rId89716a072aa223e4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6.3.1.1 *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through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exhaust line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543564" name="name29046a072aa22c0e3" descr="Cap_6_I_SOST_28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3_TCP_E5.png"/>
                          <pic:cNvPicPr/>
                        </pic:nvPicPr>
                        <pic:blipFill>
                          <a:blip r:embed="rId45336a072aa22c0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open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301048" name="name43346a072aa235d6b" descr="Cap_7_ISM_27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75_TCP_E5.png"/>
                          <pic:cNvPicPr/>
                        </pic:nvPicPr>
                        <pic:blipFill>
                          <a:blip r:embed="rId77866a072aa235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951509" name="name32156a072aa23d696" descr="Cap_7_ISM_27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76_TCP_E5.png"/>
                          <pic:cNvPicPr/>
                        </pic:nvPicPr>
                        <pic:blipFill>
                          <a:blip r:embed="rId73266a072aa23d6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059799" name="name17056a072aa244489" descr="Cap_7_ISM_284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84_TCP_E5.png"/>
                          <pic:cNvPicPr/>
                        </pic:nvPicPr>
                        <pic:blipFill>
                          <a:blip r:embed="rId25436a072aa244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236310" name="name18176a072aa24d4eb" descr="Cap_7_ISM_279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79_TCP_E5.png"/>
                          <pic:cNvPicPr/>
                        </pic:nvPicPr>
                        <pic:blipFill>
                          <a:blip r:embed="rId17556a072aa24d4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222914" name="name18266a072aa254096" descr="Cap_7_ISM_27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78_TCP_E5.png"/>
                          <pic:cNvPicPr/>
                        </pic:nvPicPr>
                        <pic:blipFill>
                          <a:blip r:embed="rId67486a072aa2540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63082" name="name84446a072aa269f13" descr="Cap_7_ISM_282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82_TCP_E5.png"/>
                          <pic:cNvPicPr/>
                        </pic:nvPicPr>
                        <pic:blipFill>
                          <a:blip r:embed="rId42696a072aa269f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rimuovere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*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686375" name="name36516a072aa274ea8" descr="Cap_7_ISM_280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80_TCP_E5.png"/>
                          <pic:cNvPicPr/>
                        </pic:nvPicPr>
                        <pic:blipFill>
                          <a:blip r:embed="rId37616a072aa274e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8852752" name="name62226a072aa27e015" descr="Cap_7_ISM_281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81_TCP_E5.png"/>
                          <pic:cNvPicPr/>
                        </pic:nvPicPr>
                        <pic:blipFill>
                          <a:blip r:embed="rId32856a072aa27e0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recirculation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7.3.1 Oil Cooler manifold</w:t>
            </w:r>
          </w:p>
          <w:p/>
          <w:p/>
          <w:p>
            <w:pPr>
              <w:numPr>
                <w:ilvl w:val="0"/>
                <w:numId w:val="9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( </w:t>
            </w:r>
            <w:hyperlink r:id="rId98756a072aa27e8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0201704" name="name58606a072aa2875b4" descr="7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.jpg"/>
                          <pic:cNvPicPr/>
                        </pic:nvPicPr>
                        <pic:blipFill>
                          <a:blip r:embed="rId14796a072aa2875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6387768" name="name67246a072aa294b8e" descr="7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.jpg"/>
                          <pic:cNvPicPr/>
                        </pic:nvPicPr>
                        <pic:blipFill>
                          <a:blip r:embed="rId24136a072aa294b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816747" name="name77286a072aa298c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856a072aa298c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9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7096a072aa2991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8410398" name="name14536a072aa2a0781" descr="7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.jpg"/>
                          <pic:cNvPicPr/>
                        </pic:nvPicPr>
                        <pic:blipFill>
                          <a:blip r:embed="rId48716a072aa2a07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7.3.3 Thermostatic valve</w:t>
            </w:r>
          </w:p>
          <w:p>
            <w:pPr>
              <w:numPr>
                <w:ilvl w:val="0"/>
                <w:numId w:val="9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thermostatic valve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010771" name="name72206a072aa2a47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286a072aa2a47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numPr>
                <w:ilvl w:val="0"/>
                <w:numId w:val="9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air bleeding hole is not clogged or blocked ( </w:t>
            </w:r>
            <w:hyperlink r:id="rId82346a072aa2a4b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9733085" name="name76576a072aa2ac0e5" descr="7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.jpg"/>
                          <pic:cNvPicPr/>
                        </pic:nvPicPr>
                        <pic:blipFill>
                          <a:blip r:embed="rId36046a072aa2ac0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7.4.1 Electric wiring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580722" name="name38516a072aa2af5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986a072aa2af5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hyperlink r:id="rId75116a072aa2af9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proceeding with disassembly.</w:t>
            </w:r>
          </w:p>
          <w:p/>
          <w:p/>
          <w:p>
            <w:pPr>
              <w:numPr>
                <w:ilvl w:val="0"/>
                <w:numId w:val="9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0406757" name="name45046a072aa2b7ef2" descr="7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8.jpg"/>
                          <pic:cNvPicPr/>
                        </pic:nvPicPr>
                        <pic:blipFill>
                          <a:blip r:embed="rId52486a072aa2b7e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1730973" name="name66956a072aa2bf057" descr="7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9.jpg"/>
                          <pic:cNvPicPr/>
                        </pic:nvPicPr>
                        <pic:blipFill>
                          <a:blip r:embed="rId82286a072aa2bf0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3896487" name="name41936a072aa2cff56" descr="7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0.jpg"/>
                          <pic:cNvPicPr/>
                        </pic:nvPicPr>
                        <pic:blipFill>
                          <a:blip r:embed="rId59776a072aa2cff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8747377" name="name54456a072aa2d7f68" descr="7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1.jpg"/>
                          <pic:cNvPicPr/>
                        </pic:nvPicPr>
                        <pic:blipFill>
                          <a:blip r:embed="rId61186a072aa2d7f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3296098" name="name47436a072aa2e933a" descr="7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2.jpg"/>
                          <pic:cNvPicPr/>
                        </pic:nvPicPr>
                        <pic:blipFill>
                          <a:blip r:embed="rId51206a072aa2e9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7686a072aa2e99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wiring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6949073" name="name22626a072aa300b8c" descr="7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3.jpg"/>
                          <pic:cNvPicPr/>
                        </pic:nvPicPr>
                        <pic:blipFill>
                          <a:blip r:embed="rId72986a072aa300b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7.4.2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714039" name="name50416a072aa305d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466a072aa305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motor is not repairable.</w:t>
            </w:r>
          </w:p>
          <w:p/>
          <w:p/>
          <w:p>
            <w:pPr>
              <w:numPr>
                <w:ilvl w:val="0"/>
                <w:numId w:val="9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2 to 3 of  </w:t>
            </w:r>
            <w:hyperlink r:id="rId43526a072aa3061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7.4.3 Alternator</w:t>
            </w:r>
          </w:p>
          <w:p/>
          <w:p/>
          <w:p>
            <w:pPr>
              <w:numPr>
                <w:ilvl w:val="0"/>
                <w:numId w:val="9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2444050" name="name26366a072aa310643" descr="7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4.jpg"/>
                          <pic:cNvPicPr/>
                        </pic:nvPicPr>
                        <pic:blipFill>
                          <a:blip r:embed="rId97476a072aa3106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 Sensors and switches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679946" name="name59926a072aa3178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986a072aa3178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disassembly, protect the sensors suitably against knocks, dampness and any high temperature sources.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sensors and switches cannot be repaired, therefore they must be replaced in the event of anomalies.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7.4.5.1 Oil pressure switch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7234282" name="name58186a072aa31cd6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0396a072aa31c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6102588" name="name15906a072aa328967" descr="7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6.jpg"/>
                          <pic:cNvPicPr/>
                        </pic:nvPicPr>
                        <pic:blipFill>
                          <a:blip r:embed="rId44606a072aa3289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7.4.5.2 Coolant temperature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1601444" name="name70816a072aa32fce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2966a072aa32fc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coolant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1856210" name="name27566a072aa339a0e" descr="7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7.jpg"/>
                          <pic:cNvPicPr/>
                        </pic:nvPicPr>
                        <pic:blipFill>
                          <a:blip r:embed="rId49766a072aa339a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7.4.5.3 Speed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6207047" name="name26886a072aa33d18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4766a072aa33d1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6166a072aa33d5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2479624" name="name38596a072aa345335" descr="7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8.jpg"/>
                          <pic:cNvPicPr/>
                        </pic:nvPicPr>
                        <pic:blipFill>
                          <a:blip r:embed="rId64586a072aa345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7.4.5.4 Camshaft phase sensor</w:t>
            </w:r>
          </w:p>
          <w:p>
            <w:pPr>
              <w:numPr>
                <w:ilvl w:val="0"/>
                <w:numId w:val="9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370253" name="name22616a072aa34c085" descr="7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9.jpg"/>
                          <pic:cNvPicPr/>
                        </pic:nvPicPr>
                        <pic:blipFill>
                          <a:blip r:embed="rId14926a072aa34c0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7.4.5.5 T-MAP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9522884" name="name63896a072aa3520f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5616a072aa3520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9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 ( </w:t>
            </w:r>
            <w:hyperlink r:id="rId42096a072aa3523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5530893" name="name91906a072aa35be08" descr="7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0.jpg"/>
                          <pic:cNvPicPr/>
                        </pic:nvPicPr>
                        <pic:blipFill>
                          <a:blip r:embed="rId54236a072aa35be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7.4.5.6 Fuel filter water detection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4774195" name="name95116a072aa35f5a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2096a072aa35f5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048801" name="name91486a072aa363335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9096a072aa363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on the engine.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9087817" name="name46266a072aa36d636" descr="7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1.jpg"/>
                          <pic:cNvPicPr/>
                        </pic:nvPicPr>
                        <pic:blipFill>
                          <a:blip r:embed="rId58806a072aa36d6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1499025" name="name82186a072aa3770c4" descr="7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2.jpg"/>
                          <pic:cNvPicPr/>
                        </pic:nvPicPr>
                        <pic:blipFill>
                          <a:blip r:embed="rId55826a072aa3770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1506248" name="name85916a072aa38894f" descr="7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3.jpg"/>
                          <pic:cNvPicPr/>
                        </pic:nvPicPr>
                        <pic:blipFill>
                          <a:blip r:embed="rId44796a072aa3889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9895176" name="name60986a072aa39503f" descr="7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4.jpg"/>
                          <pic:cNvPicPr/>
                        </pic:nvPicPr>
                        <pic:blipFill>
                          <a:blip r:embed="rId77966a072aa3950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</w:p>
          <w:p>
            <w:pPr>
              <w:numPr>
                <w:ilvl w:val="0"/>
                <w:numId w:val="9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Close the openings and manifolds to prevent foreign bodies from entering.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1690519" name="name83016a072aa3a5862" descr="7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5.jpg"/>
                          <pic:cNvPicPr/>
                        </pic:nvPicPr>
                        <pic:blipFill>
                          <a:blip r:embed="rId44176a072aa3a58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target wheel pulley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58206a072aa3a5e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7.8.1 Flywheel</w:t>
            </w:r>
          </w:p>
          <w:p>
            <w:pPr>
              <w:numPr>
                <w:ilvl w:val="0"/>
                <w:numId w:val="9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Perform the operations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6246a072aa3a64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6.2.2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Loosen, but not remove,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374034" name="name59016a072aa3aa13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636a072aa3aa1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special tool </w:t>
            </w:r>
            <w:hyperlink r:id="rId14486a072aa3aa4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blocking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7386a072aa3aa5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989455" name="name14186a072aa3adeac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1936a072aa3ade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heavy. Pay the utmost attention while removing it in order to prevent it dropping or falling, as this may have serious consequences for the operative.</w:t>
            </w:r>
          </w:p>
          <w:p/>
          <w:p/>
          <w:p/>
          <w:p/>
          <w:p>
            <w:pPr>
              <w:numPr>
                <w:ilvl w:val="0"/>
                <w:numId w:val="9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tool </w:t>
            </w:r>
            <w:hyperlink r:id="rId76776a072aa3ae4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5177641" name="name28226a072aa3b8d74" descr="7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6.jpg"/>
                          <pic:cNvPicPr/>
                        </pic:nvPicPr>
                        <pic:blipFill>
                          <a:blip r:embed="rId22406a072aa3b8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Flange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939802" name="name38126a072aa3bed4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3196a072aa3be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heavy. Pay the utmost attention while removing it in order to prevent it dropping or falling, as this may have serious consequences for the operative</w:t>
            </w:r>
          </w:p>
          <w:p/>
          <w:p/>
          <w:p>
            <w:pPr>
              <w:numPr>
                <w:ilvl w:val="0"/>
                <w:numId w:val="9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tool </w:t>
            </w:r>
            <w:hyperlink r:id="rId93266a072aa3bf2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9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engine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tool </w:t>
            </w:r>
            <w:hyperlink r:id="rId31896a072aa3bf6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250615" name="name68966a072aa3d24c6" descr="7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7.jpg"/>
                          <pic:cNvPicPr/>
                        </pic:nvPicPr>
                        <pic:blipFill>
                          <a:blip r:embed="rId75956a072aa3d24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7.27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2132082" name="name86456a072aa3e194f" descr="7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7.jpg"/>
                          <pic:cNvPicPr/>
                        </pic:nvPicPr>
                        <pic:blipFill>
                          <a:blip r:embed="rId32086a072aa3e19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7.9.1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144239" name="name92986a072aa3e78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686a072aa3e78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pump is not repairable.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1158339" name="name68866a072aa402a8b" descr="7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8.jpg"/>
                          <pic:cNvPicPr/>
                        </pic:nvPicPr>
                        <pic:blipFill>
                          <a:blip r:embed="rId30296a072aa402a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7.9.2 Oil pressure valve 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6272162" name="name91976a072aa40bb1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3156a072aa40bb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9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cotter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2065460" name="name11646a072aa4390b8" descr="7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9.jpg"/>
                          <pic:cNvPicPr/>
                        </pic:nvPicPr>
                        <pic:blipFill>
                          <a:blip r:embed="rId16776a072aa4390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7.9.3 Oil Cooler unit and oil filter</w:t>
            </w:r>
          </w:p>
          <w:p>
            <w:pPr>
              <w:numPr>
                <w:ilvl w:val="0"/>
                <w:numId w:val="9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Perform the operations of </w:t>
            </w:r>
            <w:hyperlink r:id="rId40696a072aa4394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To replace the oil cartridge, refer to operations of </w:t>
            </w:r>
            <w:hyperlink r:id="rId92966a072aa4396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7.9.4 Oil vapour separator unit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9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74756a072aa439a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6.7.1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quick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2072477" name="name81076a072aa447ff9" descr="7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0.jpg"/>
                          <pic:cNvPicPr/>
                        </pic:nvPicPr>
                        <pic:blipFill>
                          <a:blip r:embed="rId30246a072aa447f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699945" name="name78306a072aa45a9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466a072aa45a9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71286a072aa45ac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Fuel return pipes</w:t>
            </w:r>
          </w:p>
          <w:p/>
          <w:p/>
          <w:p>
            <w:pPr>
              <w:numPr>
                <w:ilvl w:val="0"/>
                <w:numId w:val="9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Release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08432" name="name48616a072aa45ea4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0996a072aa45ea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union,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its initial position; otherwise it must be replaced.</w:t>
            </w:r>
          </w:p>
          <w:p/>
          <w:p/>
          <w:p/>
          <w:p/>
          <w:p>
            <w:pPr>
              <w:numPr>
                <w:ilvl w:val="0"/>
                <w:numId w:val="9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  <w:p>
            <w:pPr>
              <w:numPr>
                <w:ilvl w:val="0"/>
                <w:numId w:val="9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and put the cap on the Common Rail pressure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fuel return pipes.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2576944" name="name60426a072aa469a04" descr="7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1.jpg"/>
                          <pic:cNvPicPr/>
                        </pic:nvPicPr>
                        <pic:blipFill>
                          <a:blip r:embed="rId92256a072aa469a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7.32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5599431" name="name53276a072aa471d82" descr="7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2.jpg"/>
                          <pic:cNvPicPr/>
                        </pic:nvPicPr>
                        <pic:blipFill>
                          <a:blip r:embed="rId20696a072aa471d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Fuel flow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9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H, 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4671923" name="name14596a072aa480c6e" descr="7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3.jpg"/>
                          <pic:cNvPicPr/>
                        </pic:nvPicPr>
                        <pic:blipFill>
                          <a:blip r:embed="rId73396a072aa480c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7.10.3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0037" name="name95446a072aa4867a6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7326a072aa4867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24456a072aa486a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N,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sequence.</w:t>
            </w:r>
          </w:p>
          <w:p>
            <w:pPr>
              <w:numPr>
                <w:ilvl w:val="0"/>
                <w:numId w:val="9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N,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 and remove the high pressure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Q, 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3119662" name="name83246a072aa491807" descr="7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4.jpg"/>
                          <pic:cNvPicPr/>
                        </pic:nvPicPr>
                        <pic:blipFill>
                          <a:blip r:embed="rId39766a072aa4918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7.10.4 Common Rail</w:t>
            </w:r>
          </w:p>
          <w:p>
            <w:pPr>
              <w:numPr>
                <w:ilvl w:val="0"/>
                <w:numId w:val="9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Take care to protect te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knocks, moisture and any high temperature source. The internal parts of the rail cannot be repaired.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8133327" name="name20806a072aa49c649" descr="7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5.jpg"/>
                          <pic:cNvPicPr/>
                        </pic:nvPicPr>
                        <pic:blipFill>
                          <a:blip r:embed="rId97956a072aa49c6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7.10.5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815770" name="name79236a072aa4a13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626a072aa4a13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electronic injectors cannot be repaired.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one or more electronic injectors are to be replaced, the new calibration data must be inserted in the ECU via a specific instrument ( </w:t>
            </w:r>
            <w:hyperlink r:id="rId48716a072aa4a18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them together with the relative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62476a072aa4a22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54045049" name="name33726a072aa4a8ae1" descr="7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6.jpg"/>
                          <pic:cNvPicPr/>
                        </pic:nvPicPr>
                        <pic:blipFill>
                          <a:blip r:embed="rId95336a072aa4a8a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7.437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8390419" name="name66396a072aa4b07df" descr="7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7.jpg"/>
                          <pic:cNvPicPr/>
                        </pic:nvPicPr>
                        <pic:blipFill>
                          <a:blip r:embed="rId48696a072aa4b07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7.10.6 Fuel filter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3688614" name="name69186a072aa4c0da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1856a072aa4c0d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fuel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4113059" name="name79926a072aa4cb9af" descr="7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8.jpg"/>
                          <pic:cNvPicPr/>
                        </pic:nvPicPr>
                        <pic:blipFill>
                          <a:blip r:embed="rId96006a072aa4cb9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7.10.7 High-pressure fuel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547069" name="name61416a072aa4d8a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746a072aa4d8a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18956a072aa4d8d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14026a072aa4d8f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tool </w:t>
            </w:r>
            <w:hyperlink r:id="rId18866a072aa4d93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Redo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the pump H1 from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relative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90786a072aa4d9a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8654609" name="name45826a072aa4e0bb7" descr="7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9.jpg"/>
                          <pic:cNvPicPr/>
                        </pic:nvPicPr>
                        <pic:blipFill>
                          <a:blip r:embed="rId25236a072aa4e0b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7.40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9343911" name="name19236a072aa4ed6f2" descr="7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0.jpg"/>
                          <pic:cNvPicPr/>
                        </pic:nvPicPr>
                        <pic:blipFill>
                          <a:blip r:embed="rId13376a072aa4ed6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4156a072aa4ede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separation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8662385" name="name96026a072aa506878" descr="7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1.jpg"/>
                          <pic:cNvPicPr/>
                        </pic:nvPicPr>
                        <pic:blipFill>
                          <a:blip r:embed="rId46776a072aa5068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8394533" name="name10226a072aa517304" descr="7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2.jpg"/>
                          <pic:cNvPicPr/>
                        </pic:nvPicPr>
                        <pic:blipFill>
                          <a:blip r:embed="rId95916a072aa517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Rocker arms cover</w:t>
            </w:r>
          </w:p>
          <w:p>
            <w:pPr>
              <w:numPr>
                <w:ilvl w:val="0"/>
                <w:numId w:val="9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9273678" name="name42666a072aa5229ae" descr="7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3.jpg"/>
                          <pic:cNvPicPr/>
                        </pic:nvPicPr>
                        <pic:blipFill>
                          <a:blip r:embed="rId68256a072aa5229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Rocker arm pin</w:t>
            </w:r>
          </w:p>
          <w:p>
            <w:pPr>
              <w:numPr>
                <w:ilvl w:val="0"/>
                <w:numId w:val="9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pin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5711822" name="name72786a072aa52aa32" descr="7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4.jpg"/>
                          <pic:cNvPicPr/>
                        </pic:nvPicPr>
                        <pic:blipFill>
                          <a:blip r:embed="rId93006a072aa52aa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7.12.2.1 Rocker arm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5410759" name="name30496a072aa52eb4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5476a072aa52eb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9068728" name="name61236a072aa536494" descr="7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5.jpg"/>
                          <pic:cNvPicPr/>
                        </pic:nvPicPr>
                        <pic:blipFill>
                          <a:blip r:embed="rId30806a072aa5364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7.12.3 Valve rods and bridges</w:t>
            </w:r>
          </w:p>
          <w:p>
            <w:pPr>
              <w:numPr>
                <w:ilvl w:val="0"/>
                <w:numId w:val="9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valve control U-bolts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2446177" name="name41296a072aa547ae3" descr="7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6.jpg"/>
                          <pic:cNvPicPr/>
                        </pic:nvPicPr>
                        <pic:blipFill>
                          <a:blip r:embed="rId13446a072aa547a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 Cylinder head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561280" name="name69106a072aa54ed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496a072aa54e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special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938348" name="name69166a072aa5561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536a072aa556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capscrews completely, first loosen them by turning them a whole cycle following the order shown in the figure.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9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turning them by one turn following the order shown in the figure.</w:t>
            </w:r>
          </w:p>
          <w:p>
            <w:pPr>
              <w:numPr>
                <w:ilvl w:val="0"/>
                <w:numId w:val="9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67131" name="name98776a072aa55d2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936a072aa55d2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lift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only use both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provided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removing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subsequent disassembly, control, and assembly operations, it is necessary to protect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against impacts.</w:t>
            </w:r>
          </w:p>
          <w:p/>
          <w:p/>
          <w:p>
            <w:pPr>
              <w:numPr>
                <w:ilvl w:val="0"/>
                <w:numId w:val="9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3017479" name="name36476a072aa57c975" descr="7.49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9a.jpg"/>
                          <pic:cNvPicPr/>
                        </pic:nvPicPr>
                        <pic:blipFill>
                          <a:blip r:embed="rId68056a072aa57c9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7.48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5338222" name="name84776a072aa5867f9" descr="7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8.jpg"/>
                          <pic:cNvPicPr/>
                        </pic:nvPicPr>
                        <pic:blipFill>
                          <a:blip r:embed="rId90976a072aa5867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7.12.4.1 Valves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0672312" name="name73596a072aa58a43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7786a072aa58a4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Mount the tool </w:t>
            </w:r>
            <w:hyperlink r:id="rId41216a072aa58a6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fixing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removed.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49176a072aa58aa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3743986" name="name23116a072aa5917ba" descr="7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9.jpg"/>
                          <pic:cNvPicPr/>
                        </pic:nvPicPr>
                        <pic:blipFill>
                          <a:blip r:embed="rId36596a072aa5917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44196a072aa591a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plates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operations for all the valves concerned.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2112333" name="name60516a072aa59a4d1" descr="7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0.jpg"/>
                          <pic:cNvPicPr/>
                        </pic:nvPicPr>
                        <pic:blipFill>
                          <a:blip r:embed="rId90516a072aa59a4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147860" name="name98236a072aa59d8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356a072aa59d8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removing the valves, make some marks to record their original position, in order to avoid confusing them when reassembling (if they are not replaced).</w:t>
            </w:r>
          </w:p>
          <w:p/>
          <w:p/>
          <w:p>
            <w:pPr>
              <w:numPr>
                <w:ilvl w:val="0"/>
                <w:numId w:val="9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5891972" name="name75506a072aa5a410e" descr="7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1.jpg"/>
                          <pic:cNvPicPr/>
                        </pic:nvPicPr>
                        <pic:blipFill>
                          <a:blip r:embed="rId38446a072aa5a41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7.12.4.2 Electronic injector sleeves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3204054" name="name92576a072aa5ad15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0526a072aa5ad1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J,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2571363" name="name65026a072aa5b5966" descr="7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2.jpg"/>
                          <pic:cNvPicPr/>
                        </pic:nvPicPr>
                        <pic:blipFill>
                          <a:blip r:embed="rId43996a072aa5b59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7.12.4.3 Valve stem gasket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2714393" name="name17356a072aa5b86f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6216a072aa5b86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6233954" name="name40396a072aa5bfd71" descr="7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3.jpg"/>
                          <pic:cNvPicPr/>
                        </pic:nvPicPr>
                        <pic:blipFill>
                          <a:blip r:embed="rId86956a072aa5bfd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004313" name="name61296a072aa5c38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546a072aa5c38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the following operation, turn the engine by bringing the cylinder head surface downwards.</w:t>
            </w:r>
          </w:p>
          <w:p/>
          <w:p/>
          <w:p>
            <w:pPr>
              <w:numPr>
                <w:ilvl w:val="0"/>
                <w:numId w:val="9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NOTE: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assembled on the camshaft by press-fit; remove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also remove the camshaft.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5001965" name="name78266a072aa5daec6" descr="7.5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6A.jpg"/>
                          <pic:cNvPicPr/>
                        </pic:nvPicPr>
                        <pic:blipFill>
                          <a:blip r:embed="rId15146a072aa5dae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7.14.1 Oil sump</w:t>
            </w:r>
          </w:p>
          <w:p>
            <w:pPr>
              <w:numPr>
                <w:ilvl w:val="0"/>
                <w:numId w:val="9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inserting a plate between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5189432" name="name26606a072aa5e1e53" descr="7.5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7A.jpg"/>
                          <pic:cNvPicPr/>
                        </pic:nvPicPr>
                        <pic:blipFill>
                          <a:blip r:embed="rId45366a072aa5e1e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7.14.2 Oil suction pipe</w:t>
            </w:r>
          </w:p>
          <w:p>
            <w:pPr>
              <w:numPr>
                <w:ilvl w:val="0"/>
                <w:numId w:val="9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5468882" name="name50086a072aa5ef81f" descr="7.5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8A.jpg"/>
                          <pic:cNvPicPr/>
                        </pic:nvPicPr>
                        <pic:blipFill>
                          <a:blip r:embed="rId46016a072aa5ef8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7.14.3 Oil drain pipe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4939862" name="name20986a072aa601bd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7856a072aa601b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5473094" name="name78536a072aa608acf" descr="7.59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9A.jpg"/>
                          <pic:cNvPicPr/>
                        </pic:nvPicPr>
                        <pic:blipFill>
                          <a:blip r:embed="rId76476a072aa608a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 Piston unit/connecting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964212" name="name44516a072aa60c9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526a072aa60c9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numerical references (cylinder n°) on the connecting rods,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not replaced during assembly. Failure to do this may result in engine malfunctions.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References on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only be carried out on a side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9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bolt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temporarily.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200312" name="name95996a072aa615c6a" descr="7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9.jpg"/>
                          <pic:cNvPicPr/>
                        </pic:nvPicPr>
                        <pic:blipFill>
                          <a:blip r:embed="rId57646a072aa615c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7.60</w:t>
            </w:r>
          </w:p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coupling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connecting rod can be carried out with centring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7.62)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broken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without centring taper pins).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95835416" name="name54316a072aa621df6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44096a072aa621d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7.62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21961422" name="name96016a072aa62fe1d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59806a072aa62fe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7.63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642"/>
              </w:rPr>
              <w:drawing>
                <wp:inline distT="0" distB="0" distL="0" distR="0">
                  <wp:extent cx="2232000" cy="4060800"/>
                  <wp:effectExtent b="0" l="0" r="0" t="0"/>
                  <wp:docPr id="48329519" name="name95176a072aa638382" descr="7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0.jpg"/>
                          <pic:cNvPicPr/>
                        </pic:nvPicPr>
                        <pic:blipFill>
                          <a:blip r:embed="rId23496a072aa638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40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7.61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9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connecting rod - piston assembly from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applying pressure on the connecting rod big end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big end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piston and connecting rod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by 180°.</w:t>
            </w:r>
          </w:p>
          <w:p>
            <w:pPr>
              <w:numPr>
                <w:ilvl w:val="0"/>
                <w:numId w:val="9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to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disassemble the connecting rod-piston assembly to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8681864" name="name53136a072aa642210" descr="7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3.jpg"/>
                          <pic:cNvPicPr/>
                        </pic:nvPicPr>
                        <pic:blipFill>
                          <a:blip r:embed="rId81736a072aa6422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895327" name="name43796a072aa645aa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7626a072aa645a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4902530" name="name16276a072aa64c290" descr="7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4.jpg"/>
                          <pic:cNvPicPr/>
                        </pic:nvPicPr>
                        <pic:blipFill>
                          <a:blip r:embed="rId47826a072aa64c2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7.15.2 Lower semi-crankcase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22898" name="name65436a072aa6517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266a072aa6517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capscrews completely, first loosen them by turning them a whole cycle following the order shown in the figure.</w:t>
            </w:r>
          </w:p>
          <w:p/>
          <w:p/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turning them by one turn following the order shown in the figure.</w:t>
            </w:r>
          </w:p>
          <w:p>
            <w:pPr>
              <w:numPr>
                <w:ilvl w:val="0"/>
                <w:numId w:val="9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58802418" name="name35216a072aa659a6e" descr="7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5.jpg"/>
                          <pic:cNvPicPr/>
                        </pic:nvPicPr>
                        <pic:blipFill>
                          <a:blip r:embed="rId69756a072aa659a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214461" name="name17636a072aa65ee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626a072aa65ee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capscrews completely, first loosen them by turning them a whole cycle following the order shown in the figure.</w:t>
            </w:r>
          </w:p>
          <w:p/>
          <w:p/>
          <w:p>
            <w:pPr>
              <w:numPr>
                <w:ilvl w:val="0"/>
                <w:numId w:val="9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turning them by one turn following the order shown in the figure.</w:t>
            </w:r>
          </w:p>
          <w:p>
            <w:pPr>
              <w:numPr>
                <w:ilvl w:val="0"/>
                <w:numId w:val="9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9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87133859" name="name41836a072aa669135" descr="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4.jpg"/>
                          <pic:cNvPicPr/>
                        </pic:nvPicPr>
                        <pic:blipFill>
                          <a:blip r:embed="rId60366a072aa669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7.15.3 Crankshaft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Remove:
</w:t>
            </w:r>
          </w:p>
          <w:p>
            <w:pPr>
              <w:numPr>
                <w:ilvl w:val="0"/>
                <w:numId w:val="9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shoulder semi-rings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9443003" name="name36136a072aa673132" descr="7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7.jpg"/>
                          <pic:cNvPicPr/>
                        </pic:nvPicPr>
                        <pic:blipFill>
                          <a:blip r:embed="rId51986a072aa673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7.15.4 Piston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1535753" name="name74116a072aa67765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9686a072aa6776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separate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774761" name="name39966a072aa67fa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816a072aa67fa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they are not replaced, keep the components together (connecting rod - piston - gudgeon pin) by using references in order to prevent them from getting mixed up during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90984410" name="name81476a072aa686c10" descr="7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8.jpg"/>
                          <pic:cNvPicPr/>
                        </pic:nvPicPr>
                        <pic:blipFill>
                          <a:blip r:embed="rId44226a072aa686c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7.15.4.1 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1539724" name="name15666a072aa690c4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3086a072aa690c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5654550" name="name86206a072aa696ff0" descr="7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9.jpg"/>
                          <pic:cNvPicPr/>
                        </pic:nvPicPr>
                        <pic:blipFill>
                          <a:blip r:embed="rId12406a072aa696f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7.15.5 Oil spray nozzles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0727359" name="name62086a072aa69f48d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3156a072aa69f4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2837721" name="name44446a072aa6a54a3" descr="7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0.jpg"/>
                          <pic:cNvPicPr/>
                        </pic:nvPicPr>
                        <pic:blipFill>
                          <a:blip r:embed="rId51016a072aa6a54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7.15.6 Camshaft tappets</w:t>
            </w:r>
          </w:p>
          <w:p>
            <w:pPr>
              <w:numPr>
                <w:ilvl w:val="0"/>
                <w:numId w:val="9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With a magnet, remove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9465359" name="name80956a072aa6ac24a" descr="7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jpg"/>
                          <pic:cNvPicPr/>
                        </pic:nvPicPr>
                        <pic:blipFill>
                          <a:blip r:embed="rId26676a072aa6ac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7.15.7 Crankshaft bushings</w:t>
            </w:r>
          </w:p>
          <w:p/>
          <w:p/>
          <w:p>
            <w:pPr>
              <w:numPr>
                <w:ilvl w:val="0"/>
                <w:numId w:val="9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486622" name="name61516a072aa6b092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366a072aa6b09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A1,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2750529" name="name40136a072aa6b7a01" descr="7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jpg"/>
                          <pic:cNvPicPr/>
                        </pic:nvPicPr>
                        <pic:blipFill>
                          <a:blip r:embed="rId76086a072aa6b79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lower semicrankcase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0399277" name="name16126a072aa6bf816" descr="7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3.jpg"/>
                          <pic:cNvPicPr/>
                        </pic:nvPicPr>
                        <pic:blipFill>
                          <a:blip r:embed="rId42956a072aa6bf8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9744">
    <w:multiLevelType w:val="hybridMultilevel"/>
    <w:lvl w:ilvl="0" w:tplc="62407168">
      <w:start w:val="1"/>
      <w:numFmt w:val="decimal"/>
      <w:lvlText w:val="%1."/>
      <w:lvlJc w:val="left"/>
      <w:pPr>
        <w:ind w:left="720" w:hanging="360"/>
      </w:pPr>
    </w:lvl>
    <w:lvl w:ilvl="1" w:tplc="62407168" w:tentative="1">
      <w:start w:val="1"/>
      <w:numFmt w:val="lowerLetter"/>
      <w:lvlText w:val="%2."/>
      <w:lvlJc w:val="left"/>
      <w:pPr>
        <w:ind w:left="1440" w:hanging="360"/>
      </w:pPr>
    </w:lvl>
    <w:lvl w:ilvl="2" w:tplc="62407168" w:tentative="1">
      <w:start w:val="1"/>
      <w:numFmt w:val="lowerRoman"/>
      <w:lvlText w:val="%3."/>
      <w:lvlJc w:val="right"/>
      <w:pPr>
        <w:ind w:left="2160" w:hanging="180"/>
      </w:pPr>
    </w:lvl>
    <w:lvl w:ilvl="3" w:tplc="62407168" w:tentative="1">
      <w:start w:val="1"/>
      <w:numFmt w:val="decimal"/>
      <w:lvlText w:val="%4."/>
      <w:lvlJc w:val="left"/>
      <w:pPr>
        <w:ind w:left="2880" w:hanging="360"/>
      </w:pPr>
    </w:lvl>
    <w:lvl w:ilvl="4" w:tplc="62407168" w:tentative="1">
      <w:start w:val="1"/>
      <w:numFmt w:val="lowerLetter"/>
      <w:lvlText w:val="%5."/>
      <w:lvlJc w:val="left"/>
      <w:pPr>
        <w:ind w:left="3600" w:hanging="360"/>
      </w:pPr>
    </w:lvl>
    <w:lvl w:ilvl="5" w:tplc="62407168" w:tentative="1">
      <w:start w:val="1"/>
      <w:numFmt w:val="lowerRoman"/>
      <w:lvlText w:val="%6."/>
      <w:lvlJc w:val="right"/>
      <w:pPr>
        <w:ind w:left="4320" w:hanging="180"/>
      </w:pPr>
    </w:lvl>
    <w:lvl w:ilvl="6" w:tplc="62407168" w:tentative="1">
      <w:start w:val="1"/>
      <w:numFmt w:val="decimal"/>
      <w:lvlText w:val="%7."/>
      <w:lvlJc w:val="left"/>
      <w:pPr>
        <w:ind w:left="5040" w:hanging="360"/>
      </w:pPr>
    </w:lvl>
    <w:lvl w:ilvl="7" w:tplc="62407168" w:tentative="1">
      <w:start w:val="1"/>
      <w:numFmt w:val="lowerLetter"/>
      <w:lvlText w:val="%8."/>
      <w:lvlJc w:val="left"/>
      <w:pPr>
        <w:ind w:left="5760" w:hanging="360"/>
      </w:pPr>
    </w:lvl>
    <w:lvl w:ilvl="8" w:tplc="624071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43">
    <w:multiLevelType w:val="hybridMultilevel"/>
    <w:lvl w:ilvl="0" w:tplc="43409987">
      <w:start w:val="1"/>
      <w:numFmt w:val="decimal"/>
      <w:lvlText w:val="%1."/>
      <w:lvlJc w:val="left"/>
      <w:pPr>
        <w:ind w:left="720" w:hanging="360"/>
      </w:pPr>
    </w:lvl>
    <w:lvl w:ilvl="1" w:tplc="43409987" w:tentative="1">
      <w:start w:val="1"/>
      <w:numFmt w:val="lowerLetter"/>
      <w:lvlText w:val="%2."/>
      <w:lvlJc w:val="left"/>
      <w:pPr>
        <w:ind w:left="1440" w:hanging="360"/>
      </w:pPr>
    </w:lvl>
    <w:lvl w:ilvl="2" w:tplc="43409987" w:tentative="1">
      <w:start w:val="1"/>
      <w:numFmt w:val="lowerRoman"/>
      <w:lvlText w:val="%3."/>
      <w:lvlJc w:val="right"/>
      <w:pPr>
        <w:ind w:left="2160" w:hanging="180"/>
      </w:pPr>
    </w:lvl>
    <w:lvl w:ilvl="3" w:tplc="43409987" w:tentative="1">
      <w:start w:val="1"/>
      <w:numFmt w:val="decimal"/>
      <w:lvlText w:val="%4."/>
      <w:lvlJc w:val="left"/>
      <w:pPr>
        <w:ind w:left="2880" w:hanging="360"/>
      </w:pPr>
    </w:lvl>
    <w:lvl w:ilvl="4" w:tplc="43409987" w:tentative="1">
      <w:start w:val="1"/>
      <w:numFmt w:val="lowerLetter"/>
      <w:lvlText w:val="%5."/>
      <w:lvlJc w:val="left"/>
      <w:pPr>
        <w:ind w:left="3600" w:hanging="360"/>
      </w:pPr>
    </w:lvl>
    <w:lvl w:ilvl="5" w:tplc="43409987" w:tentative="1">
      <w:start w:val="1"/>
      <w:numFmt w:val="lowerRoman"/>
      <w:lvlText w:val="%6."/>
      <w:lvlJc w:val="right"/>
      <w:pPr>
        <w:ind w:left="4320" w:hanging="180"/>
      </w:pPr>
    </w:lvl>
    <w:lvl w:ilvl="6" w:tplc="43409987" w:tentative="1">
      <w:start w:val="1"/>
      <w:numFmt w:val="decimal"/>
      <w:lvlText w:val="%7."/>
      <w:lvlJc w:val="left"/>
      <w:pPr>
        <w:ind w:left="5040" w:hanging="360"/>
      </w:pPr>
    </w:lvl>
    <w:lvl w:ilvl="7" w:tplc="43409987" w:tentative="1">
      <w:start w:val="1"/>
      <w:numFmt w:val="lowerLetter"/>
      <w:lvlText w:val="%8."/>
      <w:lvlJc w:val="left"/>
      <w:pPr>
        <w:ind w:left="5760" w:hanging="360"/>
      </w:pPr>
    </w:lvl>
    <w:lvl w:ilvl="8" w:tplc="43409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42">
    <w:multiLevelType w:val="hybridMultilevel"/>
    <w:lvl w:ilvl="0" w:tplc="66486678">
      <w:start w:val="1"/>
      <w:numFmt w:val="decimal"/>
      <w:lvlText w:val="%1."/>
      <w:lvlJc w:val="left"/>
      <w:pPr>
        <w:ind w:left="720" w:hanging="360"/>
      </w:pPr>
    </w:lvl>
    <w:lvl w:ilvl="1" w:tplc="66486678" w:tentative="1">
      <w:start w:val="1"/>
      <w:numFmt w:val="lowerLetter"/>
      <w:lvlText w:val="%2."/>
      <w:lvlJc w:val="left"/>
      <w:pPr>
        <w:ind w:left="1440" w:hanging="360"/>
      </w:pPr>
    </w:lvl>
    <w:lvl w:ilvl="2" w:tplc="66486678" w:tentative="1">
      <w:start w:val="1"/>
      <w:numFmt w:val="lowerRoman"/>
      <w:lvlText w:val="%3."/>
      <w:lvlJc w:val="right"/>
      <w:pPr>
        <w:ind w:left="2160" w:hanging="180"/>
      </w:pPr>
    </w:lvl>
    <w:lvl w:ilvl="3" w:tplc="66486678" w:tentative="1">
      <w:start w:val="1"/>
      <w:numFmt w:val="decimal"/>
      <w:lvlText w:val="%4."/>
      <w:lvlJc w:val="left"/>
      <w:pPr>
        <w:ind w:left="2880" w:hanging="360"/>
      </w:pPr>
    </w:lvl>
    <w:lvl w:ilvl="4" w:tplc="66486678" w:tentative="1">
      <w:start w:val="1"/>
      <w:numFmt w:val="lowerLetter"/>
      <w:lvlText w:val="%5."/>
      <w:lvlJc w:val="left"/>
      <w:pPr>
        <w:ind w:left="3600" w:hanging="360"/>
      </w:pPr>
    </w:lvl>
    <w:lvl w:ilvl="5" w:tplc="66486678" w:tentative="1">
      <w:start w:val="1"/>
      <w:numFmt w:val="lowerRoman"/>
      <w:lvlText w:val="%6."/>
      <w:lvlJc w:val="right"/>
      <w:pPr>
        <w:ind w:left="4320" w:hanging="180"/>
      </w:pPr>
    </w:lvl>
    <w:lvl w:ilvl="6" w:tplc="66486678" w:tentative="1">
      <w:start w:val="1"/>
      <w:numFmt w:val="decimal"/>
      <w:lvlText w:val="%7."/>
      <w:lvlJc w:val="left"/>
      <w:pPr>
        <w:ind w:left="5040" w:hanging="360"/>
      </w:pPr>
    </w:lvl>
    <w:lvl w:ilvl="7" w:tplc="66486678" w:tentative="1">
      <w:start w:val="1"/>
      <w:numFmt w:val="lowerLetter"/>
      <w:lvlText w:val="%8."/>
      <w:lvlJc w:val="left"/>
      <w:pPr>
        <w:ind w:left="5760" w:hanging="360"/>
      </w:pPr>
    </w:lvl>
    <w:lvl w:ilvl="8" w:tplc="66486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41">
    <w:multiLevelType w:val="hybridMultilevel"/>
    <w:lvl w:ilvl="0" w:tplc="92864711">
      <w:start w:val="1"/>
      <w:numFmt w:val="decimal"/>
      <w:lvlText w:val="%1."/>
      <w:lvlJc w:val="left"/>
      <w:pPr>
        <w:ind w:left="720" w:hanging="360"/>
      </w:pPr>
    </w:lvl>
    <w:lvl w:ilvl="1" w:tplc="92864711" w:tentative="1">
      <w:start w:val="1"/>
      <w:numFmt w:val="lowerLetter"/>
      <w:lvlText w:val="%2."/>
      <w:lvlJc w:val="left"/>
      <w:pPr>
        <w:ind w:left="1440" w:hanging="360"/>
      </w:pPr>
    </w:lvl>
    <w:lvl w:ilvl="2" w:tplc="92864711" w:tentative="1">
      <w:start w:val="1"/>
      <w:numFmt w:val="lowerRoman"/>
      <w:lvlText w:val="%3."/>
      <w:lvlJc w:val="right"/>
      <w:pPr>
        <w:ind w:left="2160" w:hanging="180"/>
      </w:pPr>
    </w:lvl>
    <w:lvl w:ilvl="3" w:tplc="92864711" w:tentative="1">
      <w:start w:val="1"/>
      <w:numFmt w:val="decimal"/>
      <w:lvlText w:val="%4."/>
      <w:lvlJc w:val="left"/>
      <w:pPr>
        <w:ind w:left="2880" w:hanging="360"/>
      </w:pPr>
    </w:lvl>
    <w:lvl w:ilvl="4" w:tplc="92864711" w:tentative="1">
      <w:start w:val="1"/>
      <w:numFmt w:val="lowerLetter"/>
      <w:lvlText w:val="%5."/>
      <w:lvlJc w:val="left"/>
      <w:pPr>
        <w:ind w:left="3600" w:hanging="360"/>
      </w:pPr>
    </w:lvl>
    <w:lvl w:ilvl="5" w:tplc="92864711" w:tentative="1">
      <w:start w:val="1"/>
      <w:numFmt w:val="lowerRoman"/>
      <w:lvlText w:val="%6."/>
      <w:lvlJc w:val="right"/>
      <w:pPr>
        <w:ind w:left="4320" w:hanging="180"/>
      </w:pPr>
    </w:lvl>
    <w:lvl w:ilvl="6" w:tplc="92864711" w:tentative="1">
      <w:start w:val="1"/>
      <w:numFmt w:val="decimal"/>
      <w:lvlText w:val="%7."/>
      <w:lvlJc w:val="left"/>
      <w:pPr>
        <w:ind w:left="5040" w:hanging="360"/>
      </w:pPr>
    </w:lvl>
    <w:lvl w:ilvl="7" w:tplc="92864711" w:tentative="1">
      <w:start w:val="1"/>
      <w:numFmt w:val="lowerLetter"/>
      <w:lvlText w:val="%8."/>
      <w:lvlJc w:val="left"/>
      <w:pPr>
        <w:ind w:left="5760" w:hanging="360"/>
      </w:pPr>
    </w:lvl>
    <w:lvl w:ilvl="8" w:tplc="928647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40">
    <w:multiLevelType w:val="hybridMultilevel"/>
    <w:lvl w:ilvl="0" w:tplc="86450582">
      <w:start w:val="1"/>
      <w:numFmt w:val="decimal"/>
      <w:lvlText w:val="%1."/>
      <w:lvlJc w:val="left"/>
      <w:pPr>
        <w:ind w:left="720" w:hanging="360"/>
      </w:pPr>
    </w:lvl>
    <w:lvl w:ilvl="1" w:tplc="86450582" w:tentative="1">
      <w:start w:val="1"/>
      <w:numFmt w:val="lowerLetter"/>
      <w:lvlText w:val="%2."/>
      <w:lvlJc w:val="left"/>
      <w:pPr>
        <w:ind w:left="1440" w:hanging="360"/>
      </w:pPr>
    </w:lvl>
    <w:lvl w:ilvl="2" w:tplc="86450582" w:tentative="1">
      <w:start w:val="1"/>
      <w:numFmt w:val="lowerRoman"/>
      <w:lvlText w:val="%3."/>
      <w:lvlJc w:val="right"/>
      <w:pPr>
        <w:ind w:left="2160" w:hanging="180"/>
      </w:pPr>
    </w:lvl>
    <w:lvl w:ilvl="3" w:tplc="86450582" w:tentative="1">
      <w:start w:val="1"/>
      <w:numFmt w:val="decimal"/>
      <w:lvlText w:val="%4."/>
      <w:lvlJc w:val="left"/>
      <w:pPr>
        <w:ind w:left="2880" w:hanging="360"/>
      </w:pPr>
    </w:lvl>
    <w:lvl w:ilvl="4" w:tplc="86450582" w:tentative="1">
      <w:start w:val="1"/>
      <w:numFmt w:val="lowerLetter"/>
      <w:lvlText w:val="%5."/>
      <w:lvlJc w:val="left"/>
      <w:pPr>
        <w:ind w:left="3600" w:hanging="360"/>
      </w:pPr>
    </w:lvl>
    <w:lvl w:ilvl="5" w:tplc="86450582" w:tentative="1">
      <w:start w:val="1"/>
      <w:numFmt w:val="lowerRoman"/>
      <w:lvlText w:val="%6."/>
      <w:lvlJc w:val="right"/>
      <w:pPr>
        <w:ind w:left="4320" w:hanging="180"/>
      </w:pPr>
    </w:lvl>
    <w:lvl w:ilvl="6" w:tplc="86450582" w:tentative="1">
      <w:start w:val="1"/>
      <w:numFmt w:val="decimal"/>
      <w:lvlText w:val="%7."/>
      <w:lvlJc w:val="left"/>
      <w:pPr>
        <w:ind w:left="5040" w:hanging="360"/>
      </w:pPr>
    </w:lvl>
    <w:lvl w:ilvl="7" w:tplc="86450582" w:tentative="1">
      <w:start w:val="1"/>
      <w:numFmt w:val="lowerLetter"/>
      <w:lvlText w:val="%8."/>
      <w:lvlJc w:val="left"/>
      <w:pPr>
        <w:ind w:left="5760" w:hanging="360"/>
      </w:pPr>
    </w:lvl>
    <w:lvl w:ilvl="8" w:tplc="86450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39">
    <w:multiLevelType w:val="hybridMultilevel"/>
    <w:lvl w:ilvl="0" w:tplc="27884950">
      <w:start w:val="1"/>
      <w:numFmt w:val="decimal"/>
      <w:lvlText w:val="%1."/>
      <w:lvlJc w:val="left"/>
      <w:pPr>
        <w:ind w:left="720" w:hanging="360"/>
      </w:pPr>
    </w:lvl>
    <w:lvl w:ilvl="1" w:tplc="27884950" w:tentative="1">
      <w:start w:val="1"/>
      <w:numFmt w:val="lowerLetter"/>
      <w:lvlText w:val="%2."/>
      <w:lvlJc w:val="left"/>
      <w:pPr>
        <w:ind w:left="1440" w:hanging="360"/>
      </w:pPr>
    </w:lvl>
    <w:lvl w:ilvl="2" w:tplc="27884950" w:tentative="1">
      <w:start w:val="1"/>
      <w:numFmt w:val="lowerRoman"/>
      <w:lvlText w:val="%3."/>
      <w:lvlJc w:val="right"/>
      <w:pPr>
        <w:ind w:left="2160" w:hanging="180"/>
      </w:pPr>
    </w:lvl>
    <w:lvl w:ilvl="3" w:tplc="27884950" w:tentative="1">
      <w:start w:val="1"/>
      <w:numFmt w:val="decimal"/>
      <w:lvlText w:val="%4."/>
      <w:lvlJc w:val="left"/>
      <w:pPr>
        <w:ind w:left="2880" w:hanging="360"/>
      </w:pPr>
    </w:lvl>
    <w:lvl w:ilvl="4" w:tplc="27884950" w:tentative="1">
      <w:start w:val="1"/>
      <w:numFmt w:val="lowerLetter"/>
      <w:lvlText w:val="%5."/>
      <w:lvlJc w:val="left"/>
      <w:pPr>
        <w:ind w:left="3600" w:hanging="360"/>
      </w:pPr>
    </w:lvl>
    <w:lvl w:ilvl="5" w:tplc="27884950" w:tentative="1">
      <w:start w:val="1"/>
      <w:numFmt w:val="lowerRoman"/>
      <w:lvlText w:val="%6."/>
      <w:lvlJc w:val="right"/>
      <w:pPr>
        <w:ind w:left="4320" w:hanging="180"/>
      </w:pPr>
    </w:lvl>
    <w:lvl w:ilvl="6" w:tplc="27884950" w:tentative="1">
      <w:start w:val="1"/>
      <w:numFmt w:val="decimal"/>
      <w:lvlText w:val="%7."/>
      <w:lvlJc w:val="left"/>
      <w:pPr>
        <w:ind w:left="5040" w:hanging="360"/>
      </w:pPr>
    </w:lvl>
    <w:lvl w:ilvl="7" w:tplc="27884950" w:tentative="1">
      <w:start w:val="1"/>
      <w:numFmt w:val="lowerLetter"/>
      <w:lvlText w:val="%8."/>
      <w:lvlJc w:val="left"/>
      <w:pPr>
        <w:ind w:left="5760" w:hanging="360"/>
      </w:pPr>
    </w:lvl>
    <w:lvl w:ilvl="8" w:tplc="278849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38">
    <w:multiLevelType w:val="hybridMultilevel"/>
    <w:lvl w:ilvl="0" w:tplc="54451479">
      <w:start w:val="1"/>
      <w:numFmt w:val="decimal"/>
      <w:lvlText w:val="%1."/>
      <w:lvlJc w:val="left"/>
      <w:pPr>
        <w:ind w:left="720" w:hanging="360"/>
      </w:pPr>
    </w:lvl>
    <w:lvl w:ilvl="1" w:tplc="54451479" w:tentative="1">
      <w:start w:val="1"/>
      <w:numFmt w:val="lowerLetter"/>
      <w:lvlText w:val="%2."/>
      <w:lvlJc w:val="left"/>
      <w:pPr>
        <w:ind w:left="1440" w:hanging="360"/>
      </w:pPr>
    </w:lvl>
    <w:lvl w:ilvl="2" w:tplc="54451479" w:tentative="1">
      <w:start w:val="1"/>
      <w:numFmt w:val="lowerRoman"/>
      <w:lvlText w:val="%3."/>
      <w:lvlJc w:val="right"/>
      <w:pPr>
        <w:ind w:left="2160" w:hanging="180"/>
      </w:pPr>
    </w:lvl>
    <w:lvl w:ilvl="3" w:tplc="54451479" w:tentative="1">
      <w:start w:val="1"/>
      <w:numFmt w:val="decimal"/>
      <w:lvlText w:val="%4."/>
      <w:lvlJc w:val="left"/>
      <w:pPr>
        <w:ind w:left="2880" w:hanging="360"/>
      </w:pPr>
    </w:lvl>
    <w:lvl w:ilvl="4" w:tplc="54451479" w:tentative="1">
      <w:start w:val="1"/>
      <w:numFmt w:val="lowerLetter"/>
      <w:lvlText w:val="%5."/>
      <w:lvlJc w:val="left"/>
      <w:pPr>
        <w:ind w:left="3600" w:hanging="360"/>
      </w:pPr>
    </w:lvl>
    <w:lvl w:ilvl="5" w:tplc="54451479" w:tentative="1">
      <w:start w:val="1"/>
      <w:numFmt w:val="lowerRoman"/>
      <w:lvlText w:val="%6."/>
      <w:lvlJc w:val="right"/>
      <w:pPr>
        <w:ind w:left="4320" w:hanging="180"/>
      </w:pPr>
    </w:lvl>
    <w:lvl w:ilvl="6" w:tplc="54451479" w:tentative="1">
      <w:start w:val="1"/>
      <w:numFmt w:val="decimal"/>
      <w:lvlText w:val="%7."/>
      <w:lvlJc w:val="left"/>
      <w:pPr>
        <w:ind w:left="5040" w:hanging="360"/>
      </w:pPr>
    </w:lvl>
    <w:lvl w:ilvl="7" w:tplc="54451479" w:tentative="1">
      <w:start w:val="1"/>
      <w:numFmt w:val="lowerLetter"/>
      <w:lvlText w:val="%8."/>
      <w:lvlJc w:val="left"/>
      <w:pPr>
        <w:ind w:left="5760" w:hanging="360"/>
      </w:pPr>
    </w:lvl>
    <w:lvl w:ilvl="8" w:tplc="544514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37">
    <w:multiLevelType w:val="hybridMultilevel"/>
    <w:lvl w:ilvl="0" w:tplc="41124807">
      <w:start w:val="1"/>
      <w:numFmt w:val="decimal"/>
      <w:lvlText w:val="%1."/>
      <w:lvlJc w:val="left"/>
      <w:pPr>
        <w:ind w:left="720" w:hanging="360"/>
      </w:pPr>
    </w:lvl>
    <w:lvl w:ilvl="1" w:tplc="41124807" w:tentative="1">
      <w:start w:val="1"/>
      <w:numFmt w:val="lowerLetter"/>
      <w:lvlText w:val="%2."/>
      <w:lvlJc w:val="left"/>
      <w:pPr>
        <w:ind w:left="1440" w:hanging="360"/>
      </w:pPr>
    </w:lvl>
    <w:lvl w:ilvl="2" w:tplc="41124807" w:tentative="1">
      <w:start w:val="1"/>
      <w:numFmt w:val="lowerRoman"/>
      <w:lvlText w:val="%3."/>
      <w:lvlJc w:val="right"/>
      <w:pPr>
        <w:ind w:left="2160" w:hanging="180"/>
      </w:pPr>
    </w:lvl>
    <w:lvl w:ilvl="3" w:tplc="41124807" w:tentative="1">
      <w:start w:val="1"/>
      <w:numFmt w:val="decimal"/>
      <w:lvlText w:val="%4."/>
      <w:lvlJc w:val="left"/>
      <w:pPr>
        <w:ind w:left="2880" w:hanging="360"/>
      </w:pPr>
    </w:lvl>
    <w:lvl w:ilvl="4" w:tplc="41124807" w:tentative="1">
      <w:start w:val="1"/>
      <w:numFmt w:val="lowerLetter"/>
      <w:lvlText w:val="%5."/>
      <w:lvlJc w:val="left"/>
      <w:pPr>
        <w:ind w:left="3600" w:hanging="360"/>
      </w:pPr>
    </w:lvl>
    <w:lvl w:ilvl="5" w:tplc="41124807" w:tentative="1">
      <w:start w:val="1"/>
      <w:numFmt w:val="lowerRoman"/>
      <w:lvlText w:val="%6."/>
      <w:lvlJc w:val="right"/>
      <w:pPr>
        <w:ind w:left="4320" w:hanging="180"/>
      </w:pPr>
    </w:lvl>
    <w:lvl w:ilvl="6" w:tplc="41124807" w:tentative="1">
      <w:start w:val="1"/>
      <w:numFmt w:val="decimal"/>
      <w:lvlText w:val="%7."/>
      <w:lvlJc w:val="left"/>
      <w:pPr>
        <w:ind w:left="5040" w:hanging="360"/>
      </w:pPr>
    </w:lvl>
    <w:lvl w:ilvl="7" w:tplc="41124807" w:tentative="1">
      <w:start w:val="1"/>
      <w:numFmt w:val="lowerLetter"/>
      <w:lvlText w:val="%8."/>
      <w:lvlJc w:val="left"/>
      <w:pPr>
        <w:ind w:left="5760" w:hanging="360"/>
      </w:pPr>
    </w:lvl>
    <w:lvl w:ilvl="8" w:tplc="411248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36">
    <w:multiLevelType w:val="hybridMultilevel"/>
    <w:lvl w:ilvl="0" w:tplc="26030791">
      <w:start w:val="1"/>
      <w:numFmt w:val="decimal"/>
      <w:lvlText w:val="%1."/>
      <w:lvlJc w:val="left"/>
      <w:pPr>
        <w:ind w:left="720" w:hanging="360"/>
      </w:pPr>
    </w:lvl>
    <w:lvl w:ilvl="1" w:tplc="26030791" w:tentative="1">
      <w:start w:val="1"/>
      <w:numFmt w:val="lowerLetter"/>
      <w:lvlText w:val="%2."/>
      <w:lvlJc w:val="left"/>
      <w:pPr>
        <w:ind w:left="1440" w:hanging="360"/>
      </w:pPr>
    </w:lvl>
    <w:lvl w:ilvl="2" w:tplc="26030791" w:tentative="1">
      <w:start w:val="1"/>
      <w:numFmt w:val="lowerRoman"/>
      <w:lvlText w:val="%3."/>
      <w:lvlJc w:val="right"/>
      <w:pPr>
        <w:ind w:left="2160" w:hanging="180"/>
      </w:pPr>
    </w:lvl>
    <w:lvl w:ilvl="3" w:tplc="26030791" w:tentative="1">
      <w:start w:val="1"/>
      <w:numFmt w:val="decimal"/>
      <w:lvlText w:val="%4."/>
      <w:lvlJc w:val="left"/>
      <w:pPr>
        <w:ind w:left="2880" w:hanging="360"/>
      </w:pPr>
    </w:lvl>
    <w:lvl w:ilvl="4" w:tplc="26030791" w:tentative="1">
      <w:start w:val="1"/>
      <w:numFmt w:val="lowerLetter"/>
      <w:lvlText w:val="%5."/>
      <w:lvlJc w:val="left"/>
      <w:pPr>
        <w:ind w:left="3600" w:hanging="360"/>
      </w:pPr>
    </w:lvl>
    <w:lvl w:ilvl="5" w:tplc="26030791" w:tentative="1">
      <w:start w:val="1"/>
      <w:numFmt w:val="lowerRoman"/>
      <w:lvlText w:val="%6."/>
      <w:lvlJc w:val="right"/>
      <w:pPr>
        <w:ind w:left="4320" w:hanging="180"/>
      </w:pPr>
    </w:lvl>
    <w:lvl w:ilvl="6" w:tplc="26030791" w:tentative="1">
      <w:start w:val="1"/>
      <w:numFmt w:val="decimal"/>
      <w:lvlText w:val="%7."/>
      <w:lvlJc w:val="left"/>
      <w:pPr>
        <w:ind w:left="5040" w:hanging="360"/>
      </w:pPr>
    </w:lvl>
    <w:lvl w:ilvl="7" w:tplc="26030791" w:tentative="1">
      <w:start w:val="1"/>
      <w:numFmt w:val="lowerLetter"/>
      <w:lvlText w:val="%8."/>
      <w:lvlJc w:val="left"/>
      <w:pPr>
        <w:ind w:left="5760" w:hanging="360"/>
      </w:pPr>
    </w:lvl>
    <w:lvl w:ilvl="8" w:tplc="260307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35">
    <w:multiLevelType w:val="hybridMultilevel"/>
    <w:lvl w:ilvl="0" w:tplc="55444835">
      <w:start w:val="1"/>
      <w:numFmt w:val="decimal"/>
      <w:lvlText w:val="%1."/>
      <w:lvlJc w:val="left"/>
      <w:pPr>
        <w:ind w:left="720" w:hanging="360"/>
      </w:pPr>
    </w:lvl>
    <w:lvl w:ilvl="1" w:tplc="55444835" w:tentative="1">
      <w:start w:val="1"/>
      <w:numFmt w:val="lowerLetter"/>
      <w:lvlText w:val="%2."/>
      <w:lvlJc w:val="left"/>
      <w:pPr>
        <w:ind w:left="1440" w:hanging="360"/>
      </w:pPr>
    </w:lvl>
    <w:lvl w:ilvl="2" w:tplc="55444835" w:tentative="1">
      <w:start w:val="1"/>
      <w:numFmt w:val="lowerRoman"/>
      <w:lvlText w:val="%3."/>
      <w:lvlJc w:val="right"/>
      <w:pPr>
        <w:ind w:left="2160" w:hanging="180"/>
      </w:pPr>
    </w:lvl>
    <w:lvl w:ilvl="3" w:tplc="55444835" w:tentative="1">
      <w:start w:val="1"/>
      <w:numFmt w:val="decimal"/>
      <w:lvlText w:val="%4."/>
      <w:lvlJc w:val="left"/>
      <w:pPr>
        <w:ind w:left="2880" w:hanging="360"/>
      </w:pPr>
    </w:lvl>
    <w:lvl w:ilvl="4" w:tplc="55444835" w:tentative="1">
      <w:start w:val="1"/>
      <w:numFmt w:val="lowerLetter"/>
      <w:lvlText w:val="%5."/>
      <w:lvlJc w:val="left"/>
      <w:pPr>
        <w:ind w:left="3600" w:hanging="360"/>
      </w:pPr>
    </w:lvl>
    <w:lvl w:ilvl="5" w:tplc="55444835" w:tentative="1">
      <w:start w:val="1"/>
      <w:numFmt w:val="lowerRoman"/>
      <w:lvlText w:val="%6."/>
      <w:lvlJc w:val="right"/>
      <w:pPr>
        <w:ind w:left="4320" w:hanging="180"/>
      </w:pPr>
    </w:lvl>
    <w:lvl w:ilvl="6" w:tplc="55444835" w:tentative="1">
      <w:start w:val="1"/>
      <w:numFmt w:val="decimal"/>
      <w:lvlText w:val="%7."/>
      <w:lvlJc w:val="left"/>
      <w:pPr>
        <w:ind w:left="5040" w:hanging="360"/>
      </w:pPr>
    </w:lvl>
    <w:lvl w:ilvl="7" w:tplc="55444835" w:tentative="1">
      <w:start w:val="1"/>
      <w:numFmt w:val="lowerLetter"/>
      <w:lvlText w:val="%8."/>
      <w:lvlJc w:val="left"/>
      <w:pPr>
        <w:ind w:left="5760" w:hanging="360"/>
      </w:pPr>
    </w:lvl>
    <w:lvl w:ilvl="8" w:tplc="554448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34">
    <w:multiLevelType w:val="hybridMultilevel"/>
    <w:lvl w:ilvl="0" w:tplc="54740641">
      <w:start w:val="1"/>
      <w:numFmt w:val="decimal"/>
      <w:lvlText w:val="%1."/>
      <w:lvlJc w:val="left"/>
      <w:pPr>
        <w:ind w:left="720" w:hanging="360"/>
      </w:pPr>
    </w:lvl>
    <w:lvl w:ilvl="1" w:tplc="54740641" w:tentative="1">
      <w:start w:val="1"/>
      <w:numFmt w:val="lowerLetter"/>
      <w:lvlText w:val="%2."/>
      <w:lvlJc w:val="left"/>
      <w:pPr>
        <w:ind w:left="1440" w:hanging="360"/>
      </w:pPr>
    </w:lvl>
    <w:lvl w:ilvl="2" w:tplc="54740641" w:tentative="1">
      <w:start w:val="1"/>
      <w:numFmt w:val="lowerRoman"/>
      <w:lvlText w:val="%3."/>
      <w:lvlJc w:val="right"/>
      <w:pPr>
        <w:ind w:left="2160" w:hanging="180"/>
      </w:pPr>
    </w:lvl>
    <w:lvl w:ilvl="3" w:tplc="54740641" w:tentative="1">
      <w:start w:val="1"/>
      <w:numFmt w:val="decimal"/>
      <w:lvlText w:val="%4."/>
      <w:lvlJc w:val="left"/>
      <w:pPr>
        <w:ind w:left="2880" w:hanging="360"/>
      </w:pPr>
    </w:lvl>
    <w:lvl w:ilvl="4" w:tplc="54740641" w:tentative="1">
      <w:start w:val="1"/>
      <w:numFmt w:val="lowerLetter"/>
      <w:lvlText w:val="%5."/>
      <w:lvlJc w:val="left"/>
      <w:pPr>
        <w:ind w:left="3600" w:hanging="360"/>
      </w:pPr>
    </w:lvl>
    <w:lvl w:ilvl="5" w:tplc="54740641" w:tentative="1">
      <w:start w:val="1"/>
      <w:numFmt w:val="lowerRoman"/>
      <w:lvlText w:val="%6."/>
      <w:lvlJc w:val="right"/>
      <w:pPr>
        <w:ind w:left="4320" w:hanging="180"/>
      </w:pPr>
    </w:lvl>
    <w:lvl w:ilvl="6" w:tplc="54740641" w:tentative="1">
      <w:start w:val="1"/>
      <w:numFmt w:val="decimal"/>
      <w:lvlText w:val="%7."/>
      <w:lvlJc w:val="left"/>
      <w:pPr>
        <w:ind w:left="5040" w:hanging="360"/>
      </w:pPr>
    </w:lvl>
    <w:lvl w:ilvl="7" w:tplc="54740641" w:tentative="1">
      <w:start w:val="1"/>
      <w:numFmt w:val="lowerLetter"/>
      <w:lvlText w:val="%8."/>
      <w:lvlJc w:val="left"/>
      <w:pPr>
        <w:ind w:left="5760" w:hanging="360"/>
      </w:pPr>
    </w:lvl>
    <w:lvl w:ilvl="8" w:tplc="547406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33">
    <w:multiLevelType w:val="hybridMultilevel"/>
    <w:lvl w:ilvl="0" w:tplc="96722482">
      <w:start w:val="1"/>
      <w:numFmt w:val="decimal"/>
      <w:lvlText w:val="%1."/>
      <w:lvlJc w:val="left"/>
      <w:pPr>
        <w:ind w:left="720" w:hanging="360"/>
      </w:pPr>
    </w:lvl>
    <w:lvl w:ilvl="1" w:tplc="96722482" w:tentative="1">
      <w:start w:val="1"/>
      <w:numFmt w:val="lowerLetter"/>
      <w:lvlText w:val="%2."/>
      <w:lvlJc w:val="left"/>
      <w:pPr>
        <w:ind w:left="1440" w:hanging="360"/>
      </w:pPr>
    </w:lvl>
    <w:lvl w:ilvl="2" w:tplc="96722482" w:tentative="1">
      <w:start w:val="1"/>
      <w:numFmt w:val="lowerRoman"/>
      <w:lvlText w:val="%3."/>
      <w:lvlJc w:val="right"/>
      <w:pPr>
        <w:ind w:left="2160" w:hanging="180"/>
      </w:pPr>
    </w:lvl>
    <w:lvl w:ilvl="3" w:tplc="96722482" w:tentative="1">
      <w:start w:val="1"/>
      <w:numFmt w:val="decimal"/>
      <w:lvlText w:val="%4."/>
      <w:lvlJc w:val="left"/>
      <w:pPr>
        <w:ind w:left="2880" w:hanging="360"/>
      </w:pPr>
    </w:lvl>
    <w:lvl w:ilvl="4" w:tplc="96722482" w:tentative="1">
      <w:start w:val="1"/>
      <w:numFmt w:val="lowerLetter"/>
      <w:lvlText w:val="%5."/>
      <w:lvlJc w:val="left"/>
      <w:pPr>
        <w:ind w:left="3600" w:hanging="360"/>
      </w:pPr>
    </w:lvl>
    <w:lvl w:ilvl="5" w:tplc="96722482" w:tentative="1">
      <w:start w:val="1"/>
      <w:numFmt w:val="lowerRoman"/>
      <w:lvlText w:val="%6."/>
      <w:lvlJc w:val="right"/>
      <w:pPr>
        <w:ind w:left="4320" w:hanging="180"/>
      </w:pPr>
    </w:lvl>
    <w:lvl w:ilvl="6" w:tplc="96722482" w:tentative="1">
      <w:start w:val="1"/>
      <w:numFmt w:val="decimal"/>
      <w:lvlText w:val="%7."/>
      <w:lvlJc w:val="left"/>
      <w:pPr>
        <w:ind w:left="5040" w:hanging="360"/>
      </w:pPr>
    </w:lvl>
    <w:lvl w:ilvl="7" w:tplc="96722482" w:tentative="1">
      <w:start w:val="1"/>
      <w:numFmt w:val="lowerLetter"/>
      <w:lvlText w:val="%8."/>
      <w:lvlJc w:val="left"/>
      <w:pPr>
        <w:ind w:left="5760" w:hanging="360"/>
      </w:pPr>
    </w:lvl>
    <w:lvl w:ilvl="8" w:tplc="96722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32">
    <w:multiLevelType w:val="hybridMultilevel"/>
    <w:lvl w:ilvl="0" w:tplc="28384079">
      <w:start w:val="1"/>
      <w:numFmt w:val="decimal"/>
      <w:lvlText w:val="%1."/>
      <w:lvlJc w:val="left"/>
      <w:pPr>
        <w:ind w:left="720" w:hanging="360"/>
      </w:pPr>
    </w:lvl>
    <w:lvl w:ilvl="1" w:tplc="28384079" w:tentative="1">
      <w:start w:val="1"/>
      <w:numFmt w:val="lowerLetter"/>
      <w:lvlText w:val="%2."/>
      <w:lvlJc w:val="left"/>
      <w:pPr>
        <w:ind w:left="1440" w:hanging="360"/>
      </w:pPr>
    </w:lvl>
    <w:lvl w:ilvl="2" w:tplc="28384079" w:tentative="1">
      <w:start w:val="1"/>
      <w:numFmt w:val="lowerRoman"/>
      <w:lvlText w:val="%3."/>
      <w:lvlJc w:val="right"/>
      <w:pPr>
        <w:ind w:left="2160" w:hanging="180"/>
      </w:pPr>
    </w:lvl>
    <w:lvl w:ilvl="3" w:tplc="28384079" w:tentative="1">
      <w:start w:val="1"/>
      <w:numFmt w:val="decimal"/>
      <w:lvlText w:val="%4."/>
      <w:lvlJc w:val="left"/>
      <w:pPr>
        <w:ind w:left="2880" w:hanging="360"/>
      </w:pPr>
    </w:lvl>
    <w:lvl w:ilvl="4" w:tplc="28384079" w:tentative="1">
      <w:start w:val="1"/>
      <w:numFmt w:val="lowerLetter"/>
      <w:lvlText w:val="%5."/>
      <w:lvlJc w:val="left"/>
      <w:pPr>
        <w:ind w:left="3600" w:hanging="360"/>
      </w:pPr>
    </w:lvl>
    <w:lvl w:ilvl="5" w:tplc="28384079" w:tentative="1">
      <w:start w:val="1"/>
      <w:numFmt w:val="lowerRoman"/>
      <w:lvlText w:val="%6."/>
      <w:lvlJc w:val="right"/>
      <w:pPr>
        <w:ind w:left="4320" w:hanging="180"/>
      </w:pPr>
    </w:lvl>
    <w:lvl w:ilvl="6" w:tplc="28384079" w:tentative="1">
      <w:start w:val="1"/>
      <w:numFmt w:val="decimal"/>
      <w:lvlText w:val="%7."/>
      <w:lvlJc w:val="left"/>
      <w:pPr>
        <w:ind w:left="5040" w:hanging="360"/>
      </w:pPr>
    </w:lvl>
    <w:lvl w:ilvl="7" w:tplc="28384079" w:tentative="1">
      <w:start w:val="1"/>
      <w:numFmt w:val="lowerLetter"/>
      <w:lvlText w:val="%8."/>
      <w:lvlJc w:val="left"/>
      <w:pPr>
        <w:ind w:left="5760" w:hanging="360"/>
      </w:pPr>
    </w:lvl>
    <w:lvl w:ilvl="8" w:tplc="283840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31">
    <w:multiLevelType w:val="hybridMultilevel"/>
    <w:lvl w:ilvl="0" w:tplc="61150786">
      <w:start w:val="1"/>
      <w:numFmt w:val="decimal"/>
      <w:lvlText w:val="%1."/>
      <w:lvlJc w:val="left"/>
      <w:pPr>
        <w:ind w:left="720" w:hanging="360"/>
      </w:pPr>
    </w:lvl>
    <w:lvl w:ilvl="1" w:tplc="61150786" w:tentative="1">
      <w:start w:val="1"/>
      <w:numFmt w:val="lowerLetter"/>
      <w:lvlText w:val="%2."/>
      <w:lvlJc w:val="left"/>
      <w:pPr>
        <w:ind w:left="1440" w:hanging="360"/>
      </w:pPr>
    </w:lvl>
    <w:lvl w:ilvl="2" w:tplc="61150786" w:tentative="1">
      <w:start w:val="1"/>
      <w:numFmt w:val="lowerRoman"/>
      <w:lvlText w:val="%3."/>
      <w:lvlJc w:val="right"/>
      <w:pPr>
        <w:ind w:left="2160" w:hanging="180"/>
      </w:pPr>
    </w:lvl>
    <w:lvl w:ilvl="3" w:tplc="61150786" w:tentative="1">
      <w:start w:val="1"/>
      <w:numFmt w:val="decimal"/>
      <w:lvlText w:val="%4."/>
      <w:lvlJc w:val="left"/>
      <w:pPr>
        <w:ind w:left="2880" w:hanging="360"/>
      </w:pPr>
    </w:lvl>
    <w:lvl w:ilvl="4" w:tplc="61150786" w:tentative="1">
      <w:start w:val="1"/>
      <w:numFmt w:val="lowerLetter"/>
      <w:lvlText w:val="%5."/>
      <w:lvlJc w:val="left"/>
      <w:pPr>
        <w:ind w:left="3600" w:hanging="360"/>
      </w:pPr>
    </w:lvl>
    <w:lvl w:ilvl="5" w:tplc="61150786" w:tentative="1">
      <w:start w:val="1"/>
      <w:numFmt w:val="lowerRoman"/>
      <w:lvlText w:val="%6."/>
      <w:lvlJc w:val="right"/>
      <w:pPr>
        <w:ind w:left="4320" w:hanging="180"/>
      </w:pPr>
    </w:lvl>
    <w:lvl w:ilvl="6" w:tplc="61150786" w:tentative="1">
      <w:start w:val="1"/>
      <w:numFmt w:val="decimal"/>
      <w:lvlText w:val="%7."/>
      <w:lvlJc w:val="left"/>
      <w:pPr>
        <w:ind w:left="5040" w:hanging="360"/>
      </w:pPr>
    </w:lvl>
    <w:lvl w:ilvl="7" w:tplc="61150786" w:tentative="1">
      <w:start w:val="1"/>
      <w:numFmt w:val="lowerLetter"/>
      <w:lvlText w:val="%8."/>
      <w:lvlJc w:val="left"/>
      <w:pPr>
        <w:ind w:left="5760" w:hanging="360"/>
      </w:pPr>
    </w:lvl>
    <w:lvl w:ilvl="8" w:tplc="611507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30">
    <w:multiLevelType w:val="hybridMultilevel"/>
    <w:lvl w:ilvl="0" w:tplc="52779180">
      <w:start w:val="1"/>
      <w:numFmt w:val="decimal"/>
      <w:lvlText w:val="%1."/>
      <w:lvlJc w:val="left"/>
      <w:pPr>
        <w:ind w:left="720" w:hanging="360"/>
      </w:pPr>
    </w:lvl>
    <w:lvl w:ilvl="1" w:tplc="52779180" w:tentative="1">
      <w:start w:val="1"/>
      <w:numFmt w:val="lowerLetter"/>
      <w:lvlText w:val="%2."/>
      <w:lvlJc w:val="left"/>
      <w:pPr>
        <w:ind w:left="1440" w:hanging="360"/>
      </w:pPr>
    </w:lvl>
    <w:lvl w:ilvl="2" w:tplc="52779180" w:tentative="1">
      <w:start w:val="1"/>
      <w:numFmt w:val="lowerRoman"/>
      <w:lvlText w:val="%3."/>
      <w:lvlJc w:val="right"/>
      <w:pPr>
        <w:ind w:left="2160" w:hanging="180"/>
      </w:pPr>
    </w:lvl>
    <w:lvl w:ilvl="3" w:tplc="52779180" w:tentative="1">
      <w:start w:val="1"/>
      <w:numFmt w:val="decimal"/>
      <w:lvlText w:val="%4."/>
      <w:lvlJc w:val="left"/>
      <w:pPr>
        <w:ind w:left="2880" w:hanging="360"/>
      </w:pPr>
    </w:lvl>
    <w:lvl w:ilvl="4" w:tplc="52779180" w:tentative="1">
      <w:start w:val="1"/>
      <w:numFmt w:val="lowerLetter"/>
      <w:lvlText w:val="%5."/>
      <w:lvlJc w:val="left"/>
      <w:pPr>
        <w:ind w:left="3600" w:hanging="360"/>
      </w:pPr>
    </w:lvl>
    <w:lvl w:ilvl="5" w:tplc="52779180" w:tentative="1">
      <w:start w:val="1"/>
      <w:numFmt w:val="lowerRoman"/>
      <w:lvlText w:val="%6."/>
      <w:lvlJc w:val="right"/>
      <w:pPr>
        <w:ind w:left="4320" w:hanging="180"/>
      </w:pPr>
    </w:lvl>
    <w:lvl w:ilvl="6" w:tplc="52779180" w:tentative="1">
      <w:start w:val="1"/>
      <w:numFmt w:val="decimal"/>
      <w:lvlText w:val="%7."/>
      <w:lvlJc w:val="left"/>
      <w:pPr>
        <w:ind w:left="5040" w:hanging="360"/>
      </w:pPr>
    </w:lvl>
    <w:lvl w:ilvl="7" w:tplc="52779180" w:tentative="1">
      <w:start w:val="1"/>
      <w:numFmt w:val="lowerLetter"/>
      <w:lvlText w:val="%8."/>
      <w:lvlJc w:val="left"/>
      <w:pPr>
        <w:ind w:left="5760" w:hanging="360"/>
      </w:pPr>
    </w:lvl>
    <w:lvl w:ilvl="8" w:tplc="52779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29">
    <w:multiLevelType w:val="hybridMultilevel"/>
    <w:lvl w:ilvl="0" w:tplc="92845862">
      <w:start w:val="1"/>
      <w:numFmt w:val="decimal"/>
      <w:lvlText w:val="%1."/>
      <w:lvlJc w:val="left"/>
      <w:pPr>
        <w:ind w:left="720" w:hanging="360"/>
      </w:pPr>
    </w:lvl>
    <w:lvl w:ilvl="1" w:tplc="92845862" w:tentative="1">
      <w:start w:val="1"/>
      <w:numFmt w:val="lowerLetter"/>
      <w:lvlText w:val="%2."/>
      <w:lvlJc w:val="left"/>
      <w:pPr>
        <w:ind w:left="1440" w:hanging="360"/>
      </w:pPr>
    </w:lvl>
    <w:lvl w:ilvl="2" w:tplc="92845862" w:tentative="1">
      <w:start w:val="1"/>
      <w:numFmt w:val="lowerRoman"/>
      <w:lvlText w:val="%3."/>
      <w:lvlJc w:val="right"/>
      <w:pPr>
        <w:ind w:left="2160" w:hanging="180"/>
      </w:pPr>
    </w:lvl>
    <w:lvl w:ilvl="3" w:tplc="92845862" w:tentative="1">
      <w:start w:val="1"/>
      <w:numFmt w:val="decimal"/>
      <w:lvlText w:val="%4."/>
      <w:lvlJc w:val="left"/>
      <w:pPr>
        <w:ind w:left="2880" w:hanging="360"/>
      </w:pPr>
    </w:lvl>
    <w:lvl w:ilvl="4" w:tplc="92845862" w:tentative="1">
      <w:start w:val="1"/>
      <w:numFmt w:val="lowerLetter"/>
      <w:lvlText w:val="%5."/>
      <w:lvlJc w:val="left"/>
      <w:pPr>
        <w:ind w:left="3600" w:hanging="360"/>
      </w:pPr>
    </w:lvl>
    <w:lvl w:ilvl="5" w:tplc="92845862" w:tentative="1">
      <w:start w:val="1"/>
      <w:numFmt w:val="lowerRoman"/>
      <w:lvlText w:val="%6."/>
      <w:lvlJc w:val="right"/>
      <w:pPr>
        <w:ind w:left="4320" w:hanging="180"/>
      </w:pPr>
    </w:lvl>
    <w:lvl w:ilvl="6" w:tplc="92845862" w:tentative="1">
      <w:start w:val="1"/>
      <w:numFmt w:val="decimal"/>
      <w:lvlText w:val="%7."/>
      <w:lvlJc w:val="left"/>
      <w:pPr>
        <w:ind w:left="5040" w:hanging="360"/>
      </w:pPr>
    </w:lvl>
    <w:lvl w:ilvl="7" w:tplc="92845862" w:tentative="1">
      <w:start w:val="1"/>
      <w:numFmt w:val="lowerLetter"/>
      <w:lvlText w:val="%8."/>
      <w:lvlJc w:val="left"/>
      <w:pPr>
        <w:ind w:left="5760" w:hanging="360"/>
      </w:pPr>
    </w:lvl>
    <w:lvl w:ilvl="8" w:tplc="92845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28">
    <w:multiLevelType w:val="hybridMultilevel"/>
    <w:lvl w:ilvl="0" w:tplc="39894232">
      <w:start w:val="1"/>
      <w:numFmt w:val="decimal"/>
      <w:lvlText w:val="%1."/>
      <w:lvlJc w:val="left"/>
      <w:pPr>
        <w:ind w:left="720" w:hanging="360"/>
      </w:pPr>
    </w:lvl>
    <w:lvl w:ilvl="1" w:tplc="39894232" w:tentative="1">
      <w:start w:val="1"/>
      <w:numFmt w:val="lowerLetter"/>
      <w:lvlText w:val="%2."/>
      <w:lvlJc w:val="left"/>
      <w:pPr>
        <w:ind w:left="1440" w:hanging="360"/>
      </w:pPr>
    </w:lvl>
    <w:lvl w:ilvl="2" w:tplc="39894232" w:tentative="1">
      <w:start w:val="1"/>
      <w:numFmt w:val="lowerRoman"/>
      <w:lvlText w:val="%3."/>
      <w:lvlJc w:val="right"/>
      <w:pPr>
        <w:ind w:left="2160" w:hanging="180"/>
      </w:pPr>
    </w:lvl>
    <w:lvl w:ilvl="3" w:tplc="39894232" w:tentative="1">
      <w:start w:val="1"/>
      <w:numFmt w:val="decimal"/>
      <w:lvlText w:val="%4."/>
      <w:lvlJc w:val="left"/>
      <w:pPr>
        <w:ind w:left="2880" w:hanging="360"/>
      </w:pPr>
    </w:lvl>
    <w:lvl w:ilvl="4" w:tplc="39894232" w:tentative="1">
      <w:start w:val="1"/>
      <w:numFmt w:val="lowerLetter"/>
      <w:lvlText w:val="%5."/>
      <w:lvlJc w:val="left"/>
      <w:pPr>
        <w:ind w:left="3600" w:hanging="360"/>
      </w:pPr>
    </w:lvl>
    <w:lvl w:ilvl="5" w:tplc="39894232" w:tentative="1">
      <w:start w:val="1"/>
      <w:numFmt w:val="lowerRoman"/>
      <w:lvlText w:val="%6."/>
      <w:lvlJc w:val="right"/>
      <w:pPr>
        <w:ind w:left="4320" w:hanging="180"/>
      </w:pPr>
    </w:lvl>
    <w:lvl w:ilvl="6" w:tplc="39894232" w:tentative="1">
      <w:start w:val="1"/>
      <w:numFmt w:val="decimal"/>
      <w:lvlText w:val="%7."/>
      <w:lvlJc w:val="left"/>
      <w:pPr>
        <w:ind w:left="5040" w:hanging="360"/>
      </w:pPr>
    </w:lvl>
    <w:lvl w:ilvl="7" w:tplc="39894232" w:tentative="1">
      <w:start w:val="1"/>
      <w:numFmt w:val="lowerLetter"/>
      <w:lvlText w:val="%8."/>
      <w:lvlJc w:val="left"/>
      <w:pPr>
        <w:ind w:left="5760" w:hanging="360"/>
      </w:pPr>
    </w:lvl>
    <w:lvl w:ilvl="8" w:tplc="39894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27">
    <w:multiLevelType w:val="hybridMultilevel"/>
    <w:lvl w:ilvl="0" w:tplc="82328650">
      <w:start w:val="1"/>
      <w:numFmt w:val="decimal"/>
      <w:lvlText w:val="%1."/>
      <w:lvlJc w:val="left"/>
      <w:pPr>
        <w:ind w:left="720" w:hanging="360"/>
      </w:pPr>
    </w:lvl>
    <w:lvl w:ilvl="1" w:tplc="82328650" w:tentative="1">
      <w:start w:val="1"/>
      <w:numFmt w:val="lowerLetter"/>
      <w:lvlText w:val="%2."/>
      <w:lvlJc w:val="left"/>
      <w:pPr>
        <w:ind w:left="1440" w:hanging="360"/>
      </w:pPr>
    </w:lvl>
    <w:lvl w:ilvl="2" w:tplc="82328650" w:tentative="1">
      <w:start w:val="1"/>
      <w:numFmt w:val="lowerRoman"/>
      <w:lvlText w:val="%3."/>
      <w:lvlJc w:val="right"/>
      <w:pPr>
        <w:ind w:left="2160" w:hanging="180"/>
      </w:pPr>
    </w:lvl>
    <w:lvl w:ilvl="3" w:tplc="82328650" w:tentative="1">
      <w:start w:val="1"/>
      <w:numFmt w:val="decimal"/>
      <w:lvlText w:val="%4."/>
      <w:lvlJc w:val="left"/>
      <w:pPr>
        <w:ind w:left="2880" w:hanging="360"/>
      </w:pPr>
    </w:lvl>
    <w:lvl w:ilvl="4" w:tplc="82328650" w:tentative="1">
      <w:start w:val="1"/>
      <w:numFmt w:val="lowerLetter"/>
      <w:lvlText w:val="%5."/>
      <w:lvlJc w:val="left"/>
      <w:pPr>
        <w:ind w:left="3600" w:hanging="360"/>
      </w:pPr>
    </w:lvl>
    <w:lvl w:ilvl="5" w:tplc="82328650" w:tentative="1">
      <w:start w:val="1"/>
      <w:numFmt w:val="lowerRoman"/>
      <w:lvlText w:val="%6."/>
      <w:lvlJc w:val="right"/>
      <w:pPr>
        <w:ind w:left="4320" w:hanging="180"/>
      </w:pPr>
    </w:lvl>
    <w:lvl w:ilvl="6" w:tplc="82328650" w:tentative="1">
      <w:start w:val="1"/>
      <w:numFmt w:val="decimal"/>
      <w:lvlText w:val="%7."/>
      <w:lvlJc w:val="left"/>
      <w:pPr>
        <w:ind w:left="5040" w:hanging="360"/>
      </w:pPr>
    </w:lvl>
    <w:lvl w:ilvl="7" w:tplc="82328650" w:tentative="1">
      <w:start w:val="1"/>
      <w:numFmt w:val="lowerLetter"/>
      <w:lvlText w:val="%8."/>
      <w:lvlJc w:val="left"/>
      <w:pPr>
        <w:ind w:left="5760" w:hanging="360"/>
      </w:pPr>
    </w:lvl>
    <w:lvl w:ilvl="8" w:tplc="82328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26">
    <w:multiLevelType w:val="hybridMultilevel"/>
    <w:lvl w:ilvl="0" w:tplc="43664789">
      <w:start w:val="1"/>
      <w:numFmt w:val="decimal"/>
      <w:lvlText w:val="%1."/>
      <w:lvlJc w:val="left"/>
      <w:pPr>
        <w:ind w:left="720" w:hanging="360"/>
      </w:pPr>
    </w:lvl>
    <w:lvl w:ilvl="1" w:tplc="43664789" w:tentative="1">
      <w:start w:val="1"/>
      <w:numFmt w:val="lowerLetter"/>
      <w:lvlText w:val="%2."/>
      <w:lvlJc w:val="left"/>
      <w:pPr>
        <w:ind w:left="1440" w:hanging="360"/>
      </w:pPr>
    </w:lvl>
    <w:lvl w:ilvl="2" w:tplc="43664789" w:tentative="1">
      <w:start w:val="1"/>
      <w:numFmt w:val="lowerRoman"/>
      <w:lvlText w:val="%3."/>
      <w:lvlJc w:val="right"/>
      <w:pPr>
        <w:ind w:left="2160" w:hanging="180"/>
      </w:pPr>
    </w:lvl>
    <w:lvl w:ilvl="3" w:tplc="43664789" w:tentative="1">
      <w:start w:val="1"/>
      <w:numFmt w:val="decimal"/>
      <w:lvlText w:val="%4."/>
      <w:lvlJc w:val="left"/>
      <w:pPr>
        <w:ind w:left="2880" w:hanging="360"/>
      </w:pPr>
    </w:lvl>
    <w:lvl w:ilvl="4" w:tplc="43664789" w:tentative="1">
      <w:start w:val="1"/>
      <w:numFmt w:val="lowerLetter"/>
      <w:lvlText w:val="%5."/>
      <w:lvlJc w:val="left"/>
      <w:pPr>
        <w:ind w:left="3600" w:hanging="360"/>
      </w:pPr>
    </w:lvl>
    <w:lvl w:ilvl="5" w:tplc="43664789" w:tentative="1">
      <w:start w:val="1"/>
      <w:numFmt w:val="lowerRoman"/>
      <w:lvlText w:val="%6."/>
      <w:lvlJc w:val="right"/>
      <w:pPr>
        <w:ind w:left="4320" w:hanging="180"/>
      </w:pPr>
    </w:lvl>
    <w:lvl w:ilvl="6" w:tplc="43664789" w:tentative="1">
      <w:start w:val="1"/>
      <w:numFmt w:val="decimal"/>
      <w:lvlText w:val="%7."/>
      <w:lvlJc w:val="left"/>
      <w:pPr>
        <w:ind w:left="5040" w:hanging="360"/>
      </w:pPr>
    </w:lvl>
    <w:lvl w:ilvl="7" w:tplc="43664789" w:tentative="1">
      <w:start w:val="1"/>
      <w:numFmt w:val="lowerLetter"/>
      <w:lvlText w:val="%8."/>
      <w:lvlJc w:val="left"/>
      <w:pPr>
        <w:ind w:left="5760" w:hanging="360"/>
      </w:pPr>
    </w:lvl>
    <w:lvl w:ilvl="8" w:tplc="436647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25">
    <w:multiLevelType w:val="hybridMultilevel"/>
    <w:lvl w:ilvl="0" w:tplc="90421167">
      <w:start w:val="1"/>
      <w:numFmt w:val="decimal"/>
      <w:lvlText w:val="%1."/>
      <w:lvlJc w:val="left"/>
      <w:pPr>
        <w:ind w:left="720" w:hanging="360"/>
      </w:pPr>
    </w:lvl>
    <w:lvl w:ilvl="1" w:tplc="90421167" w:tentative="1">
      <w:start w:val="1"/>
      <w:numFmt w:val="lowerLetter"/>
      <w:lvlText w:val="%2."/>
      <w:lvlJc w:val="left"/>
      <w:pPr>
        <w:ind w:left="1440" w:hanging="360"/>
      </w:pPr>
    </w:lvl>
    <w:lvl w:ilvl="2" w:tplc="90421167" w:tentative="1">
      <w:start w:val="1"/>
      <w:numFmt w:val="lowerRoman"/>
      <w:lvlText w:val="%3."/>
      <w:lvlJc w:val="right"/>
      <w:pPr>
        <w:ind w:left="2160" w:hanging="180"/>
      </w:pPr>
    </w:lvl>
    <w:lvl w:ilvl="3" w:tplc="90421167" w:tentative="1">
      <w:start w:val="1"/>
      <w:numFmt w:val="decimal"/>
      <w:lvlText w:val="%4."/>
      <w:lvlJc w:val="left"/>
      <w:pPr>
        <w:ind w:left="2880" w:hanging="360"/>
      </w:pPr>
    </w:lvl>
    <w:lvl w:ilvl="4" w:tplc="90421167" w:tentative="1">
      <w:start w:val="1"/>
      <w:numFmt w:val="lowerLetter"/>
      <w:lvlText w:val="%5."/>
      <w:lvlJc w:val="left"/>
      <w:pPr>
        <w:ind w:left="3600" w:hanging="360"/>
      </w:pPr>
    </w:lvl>
    <w:lvl w:ilvl="5" w:tplc="90421167" w:tentative="1">
      <w:start w:val="1"/>
      <w:numFmt w:val="lowerRoman"/>
      <w:lvlText w:val="%6."/>
      <w:lvlJc w:val="right"/>
      <w:pPr>
        <w:ind w:left="4320" w:hanging="180"/>
      </w:pPr>
    </w:lvl>
    <w:lvl w:ilvl="6" w:tplc="90421167" w:tentative="1">
      <w:start w:val="1"/>
      <w:numFmt w:val="decimal"/>
      <w:lvlText w:val="%7."/>
      <w:lvlJc w:val="left"/>
      <w:pPr>
        <w:ind w:left="5040" w:hanging="360"/>
      </w:pPr>
    </w:lvl>
    <w:lvl w:ilvl="7" w:tplc="90421167" w:tentative="1">
      <w:start w:val="1"/>
      <w:numFmt w:val="lowerLetter"/>
      <w:lvlText w:val="%8."/>
      <w:lvlJc w:val="left"/>
      <w:pPr>
        <w:ind w:left="5760" w:hanging="360"/>
      </w:pPr>
    </w:lvl>
    <w:lvl w:ilvl="8" w:tplc="904211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24">
    <w:multiLevelType w:val="hybridMultilevel"/>
    <w:lvl w:ilvl="0" w:tplc="27931851">
      <w:start w:val="1"/>
      <w:numFmt w:val="decimal"/>
      <w:lvlText w:val="%1."/>
      <w:lvlJc w:val="left"/>
      <w:pPr>
        <w:ind w:left="720" w:hanging="360"/>
      </w:pPr>
    </w:lvl>
    <w:lvl w:ilvl="1" w:tplc="27931851" w:tentative="1">
      <w:start w:val="1"/>
      <w:numFmt w:val="lowerLetter"/>
      <w:lvlText w:val="%2."/>
      <w:lvlJc w:val="left"/>
      <w:pPr>
        <w:ind w:left="1440" w:hanging="360"/>
      </w:pPr>
    </w:lvl>
    <w:lvl w:ilvl="2" w:tplc="27931851" w:tentative="1">
      <w:start w:val="1"/>
      <w:numFmt w:val="lowerRoman"/>
      <w:lvlText w:val="%3."/>
      <w:lvlJc w:val="right"/>
      <w:pPr>
        <w:ind w:left="2160" w:hanging="180"/>
      </w:pPr>
    </w:lvl>
    <w:lvl w:ilvl="3" w:tplc="27931851" w:tentative="1">
      <w:start w:val="1"/>
      <w:numFmt w:val="decimal"/>
      <w:lvlText w:val="%4."/>
      <w:lvlJc w:val="left"/>
      <w:pPr>
        <w:ind w:left="2880" w:hanging="360"/>
      </w:pPr>
    </w:lvl>
    <w:lvl w:ilvl="4" w:tplc="27931851" w:tentative="1">
      <w:start w:val="1"/>
      <w:numFmt w:val="lowerLetter"/>
      <w:lvlText w:val="%5."/>
      <w:lvlJc w:val="left"/>
      <w:pPr>
        <w:ind w:left="3600" w:hanging="360"/>
      </w:pPr>
    </w:lvl>
    <w:lvl w:ilvl="5" w:tplc="27931851" w:tentative="1">
      <w:start w:val="1"/>
      <w:numFmt w:val="lowerRoman"/>
      <w:lvlText w:val="%6."/>
      <w:lvlJc w:val="right"/>
      <w:pPr>
        <w:ind w:left="4320" w:hanging="180"/>
      </w:pPr>
    </w:lvl>
    <w:lvl w:ilvl="6" w:tplc="27931851" w:tentative="1">
      <w:start w:val="1"/>
      <w:numFmt w:val="decimal"/>
      <w:lvlText w:val="%7."/>
      <w:lvlJc w:val="left"/>
      <w:pPr>
        <w:ind w:left="5040" w:hanging="360"/>
      </w:pPr>
    </w:lvl>
    <w:lvl w:ilvl="7" w:tplc="27931851" w:tentative="1">
      <w:start w:val="1"/>
      <w:numFmt w:val="lowerLetter"/>
      <w:lvlText w:val="%8."/>
      <w:lvlJc w:val="left"/>
      <w:pPr>
        <w:ind w:left="5760" w:hanging="360"/>
      </w:pPr>
    </w:lvl>
    <w:lvl w:ilvl="8" w:tplc="279318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23">
    <w:multiLevelType w:val="hybridMultilevel"/>
    <w:lvl w:ilvl="0" w:tplc="88445038">
      <w:start w:val="1"/>
      <w:numFmt w:val="decimal"/>
      <w:lvlText w:val="%1."/>
      <w:lvlJc w:val="left"/>
      <w:pPr>
        <w:ind w:left="720" w:hanging="360"/>
      </w:pPr>
    </w:lvl>
    <w:lvl w:ilvl="1" w:tplc="88445038" w:tentative="1">
      <w:start w:val="1"/>
      <w:numFmt w:val="lowerLetter"/>
      <w:lvlText w:val="%2."/>
      <w:lvlJc w:val="left"/>
      <w:pPr>
        <w:ind w:left="1440" w:hanging="360"/>
      </w:pPr>
    </w:lvl>
    <w:lvl w:ilvl="2" w:tplc="88445038" w:tentative="1">
      <w:start w:val="1"/>
      <w:numFmt w:val="lowerRoman"/>
      <w:lvlText w:val="%3."/>
      <w:lvlJc w:val="right"/>
      <w:pPr>
        <w:ind w:left="2160" w:hanging="180"/>
      </w:pPr>
    </w:lvl>
    <w:lvl w:ilvl="3" w:tplc="88445038" w:tentative="1">
      <w:start w:val="1"/>
      <w:numFmt w:val="decimal"/>
      <w:lvlText w:val="%4."/>
      <w:lvlJc w:val="left"/>
      <w:pPr>
        <w:ind w:left="2880" w:hanging="360"/>
      </w:pPr>
    </w:lvl>
    <w:lvl w:ilvl="4" w:tplc="88445038" w:tentative="1">
      <w:start w:val="1"/>
      <w:numFmt w:val="lowerLetter"/>
      <w:lvlText w:val="%5."/>
      <w:lvlJc w:val="left"/>
      <w:pPr>
        <w:ind w:left="3600" w:hanging="360"/>
      </w:pPr>
    </w:lvl>
    <w:lvl w:ilvl="5" w:tplc="88445038" w:tentative="1">
      <w:start w:val="1"/>
      <w:numFmt w:val="lowerRoman"/>
      <w:lvlText w:val="%6."/>
      <w:lvlJc w:val="right"/>
      <w:pPr>
        <w:ind w:left="4320" w:hanging="180"/>
      </w:pPr>
    </w:lvl>
    <w:lvl w:ilvl="6" w:tplc="88445038" w:tentative="1">
      <w:start w:val="1"/>
      <w:numFmt w:val="decimal"/>
      <w:lvlText w:val="%7."/>
      <w:lvlJc w:val="left"/>
      <w:pPr>
        <w:ind w:left="5040" w:hanging="360"/>
      </w:pPr>
    </w:lvl>
    <w:lvl w:ilvl="7" w:tplc="88445038" w:tentative="1">
      <w:start w:val="1"/>
      <w:numFmt w:val="lowerLetter"/>
      <w:lvlText w:val="%8."/>
      <w:lvlJc w:val="left"/>
      <w:pPr>
        <w:ind w:left="5760" w:hanging="360"/>
      </w:pPr>
    </w:lvl>
    <w:lvl w:ilvl="8" w:tplc="88445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22">
    <w:multiLevelType w:val="hybridMultilevel"/>
    <w:lvl w:ilvl="0" w:tplc="12589392">
      <w:start w:val="1"/>
      <w:numFmt w:val="decimal"/>
      <w:lvlText w:val="%1."/>
      <w:lvlJc w:val="left"/>
      <w:pPr>
        <w:ind w:left="720" w:hanging="360"/>
      </w:pPr>
    </w:lvl>
    <w:lvl w:ilvl="1" w:tplc="12589392" w:tentative="1">
      <w:start w:val="1"/>
      <w:numFmt w:val="lowerLetter"/>
      <w:lvlText w:val="%2."/>
      <w:lvlJc w:val="left"/>
      <w:pPr>
        <w:ind w:left="1440" w:hanging="360"/>
      </w:pPr>
    </w:lvl>
    <w:lvl w:ilvl="2" w:tplc="12589392" w:tentative="1">
      <w:start w:val="1"/>
      <w:numFmt w:val="lowerRoman"/>
      <w:lvlText w:val="%3."/>
      <w:lvlJc w:val="right"/>
      <w:pPr>
        <w:ind w:left="2160" w:hanging="180"/>
      </w:pPr>
    </w:lvl>
    <w:lvl w:ilvl="3" w:tplc="12589392" w:tentative="1">
      <w:start w:val="1"/>
      <w:numFmt w:val="decimal"/>
      <w:lvlText w:val="%4."/>
      <w:lvlJc w:val="left"/>
      <w:pPr>
        <w:ind w:left="2880" w:hanging="360"/>
      </w:pPr>
    </w:lvl>
    <w:lvl w:ilvl="4" w:tplc="12589392" w:tentative="1">
      <w:start w:val="1"/>
      <w:numFmt w:val="lowerLetter"/>
      <w:lvlText w:val="%5."/>
      <w:lvlJc w:val="left"/>
      <w:pPr>
        <w:ind w:left="3600" w:hanging="360"/>
      </w:pPr>
    </w:lvl>
    <w:lvl w:ilvl="5" w:tplc="12589392" w:tentative="1">
      <w:start w:val="1"/>
      <w:numFmt w:val="lowerRoman"/>
      <w:lvlText w:val="%6."/>
      <w:lvlJc w:val="right"/>
      <w:pPr>
        <w:ind w:left="4320" w:hanging="180"/>
      </w:pPr>
    </w:lvl>
    <w:lvl w:ilvl="6" w:tplc="12589392" w:tentative="1">
      <w:start w:val="1"/>
      <w:numFmt w:val="decimal"/>
      <w:lvlText w:val="%7."/>
      <w:lvlJc w:val="left"/>
      <w:pPr>
        <w:ind w:left="5040" w:hanging="360"/>
      </w:pPr>
    </w:lvl>
    <w:lvl w:ilvl="7" w:tplc="12589392" w:tentative="1">
      <w:start w:val="1"/>
      <w:numFmt w:val="lowerLetter"/>
      <w:lvlText w:val="%8."/>
      <w:lvlJc w:val="left"/>
      <w:pPr>
        <w:ind w:left="5760" w:hanging="360"/>
      </w:pPr>
    </w:lvl>
    <w:lvl w:ilvl="8" w:tplc="12589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21">
    <w:multiLevelType w:val="hybridMultilevel"/>
    <w:lvl w:ilvl="0" w:tplc="21873704">
      <w:start w:val="1"/>
      <w:numFmt w:val="decimal"/>
      <w:lvlText w:val="%1."/>
      <w:lvlJc w:val="left"/>
      <w:pPr>
        <w:ind w:left="720" w:hanging="360"/>
      </w:pPr>
    </w:lvl>
    <w:lvl w:ilvl="1" w:tplc="21873704" w:tentative="1">
      <w:start w:val="1"/>
      <w:numFmt w:val="lowerLetter"/>
      <w:lvlText w:val="%2."/>
      <w:lvlJc w:val="left"/>
      <w:pPr>
        <w:ind w:left="1440" w:hanging="360"/>
      </w:pPr>
    </w:lvl>
    <w:lvl w:ilvl="2" w:tplc="21873704" w:tentative="1">
      <w:start w:val="1"/>
      <w:numFmt w:val="lowerRoman"/>
      <w:lvlText w:val="%3."/>
      <w:lvlJc w:val="right"/>
      <w:pPr>
        <w:ind w:left="2160" w:hanging="180"/>
      </w:pPr>
    </w:lvl>
    <w:lvl w:ilvl="3" w:tplc="21873704" w:tentative="1">
      <w:start w:val="1"/>
      <w:numFmt w:val="decimal"/>
      <w:lvlText w:val="%4."/>
      <w:lvlJc w:val="left"/>
      <w:pPr>
        <w:ind w:left="2880" w:hanging="360"/>
      </w:pPr>
    </w:lvl>
    <w:lvl w:ilvl="4" w:tplc="21873704" w:tentative="1">
      <w:start w:val="1"/>
      <w:numFmt w:val="lowerLetter"/>
      <w:lvlText w:val="%5."/>
      <w:lvlJc w:val="left"/>
      <w:pPr>
        <w:ind w:left="3600" w:hanging="360"/>
      </w:pPr>
    </w:lvl>
    <w:lvl w:ilvl="5" w:tplc="21873704" w:tentative="1">
      <w:start w:val="1"/>
      <w:numFmt w:val="lowerRoman"/>
      <w:lvlText w:val="%6."/>
      <w:lvlJc w:val="right"/>
      <w:pPr>
        <w:ind w:left="4320" w:hanging="180"/>
      </w:pPr>
    </w:lvl>
    <w:lvl w:ilvl="6" w:tplc="21873704" w:tentative="1">
      <w:start w:val="1"/>
      <w:numFmt w:val="decimal"/>
      <w:lvlText w:val="%7."/>
      <w:lvlJc w:val="left"/>
      <w:pPr>
        <w:ind w:left="5040" w:hanging="360"/>
      </w:pPr>
    </w:lvl>
    <w:lvl w:ilvl="7" w:tplc="21873704" w:tentative="1">
      <w:start w:val="1"/>
      <w:numFmt w:val="lowerLetter"/>
      <w:lvlText w:val="%8."/>
      <w:lvlJc w:val="left"/>
      <w:pPr>
        <w:ind w:left="5760" w:hanging="360"/>
      </w:pPr>
    </w:lvl>
    <w:lvl w:ilvl="8" w:tplc="21873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20">
    <w:multiLevelType w:val="hybridMultilevel"/>
    <w:lvl w:ilvl="0" w:tplc="99225223">
      <w:start w:val="1"/>
      <w:numFmt w:val="decimal"/>
      <w:lvlText w:val="%1."/>
      <w:lvlJc w:val="left"/>
      <w:pPr>
        <w:ind w:left="720" w:hanging="360"/>
      </w:pPr>
    </w:lvl>
    <w:lvl w:ilvl="1" w:tplc="99225223" w:tentative="1">
      <w:start w:val="1"/>
      <w:numFmt w:val="lowerLetter"/>
      <w:lvlText w:val="%2."/>
      <w:lvlJc w:val="left"/>
      <w:pPr>
        <w:ind w:left="1440" w:hanging="360"/>
      </w:pPr>
    </w:lvl>
    <w:lvl w:ilvl="2" w:tplc="99225223" w:tentative="1">
      <w:start w:val="1"/>
      <w:numFmt w:val="lowerRoman"/>
      <w:lvlText w:val="%3."/>
      <w:lvlJc w:val="right"/>
      <w:pPr>
        <w:ind w:left="2160" w:hanging="180"/>
      </w:pPr>
    </w:lvl>
    <w:lvl w:ilvl="3" w:tplc="99225223" w:tentative="1">
      <w:start w:val="1"/>
      <w:numFmt w:val="decimal"/>
      <w:lvlText w:val="%4."/>
      <w:lvlJc w:val="left"/>
      <w:pPr>
        <w:ind w:left="2880" w:hanging="360"/>
      </w:pPr>
    </w:lvl>
    <w:lvl w:ilvl="4" w:tplc="99225223" w:tentative="1">
      <w:start w:val="1"/>
      <w:numFmt w:val="lowerLetter"/>
      <w:lvlText w:val="%5."/>
      <w:lvlJc w:val="left"/>
      <w:pPr>
        <w:ind w:left="3600" w:hanging="360"/>
      </w:pPr>
    </w:lvl>
    <w:lvl w:ilvl="5" w:tplc="99225223" w:tentative="1">
      <w:start w:val="1"/>
      <w:numFmt w:val="lowerRoman"/>
      <w:lvlText w:val="%6."/>
      <w:lvlJc w:val="right"/>
      <w:pPr>
        <w:ind w:left="4320" w:hanging="180"/>
      </w:pPr>
    </w:lvl>
    <w:lvl w:ilvl="6" w:tplc="99225223" w:tentative="1">
      <w:start w:val="1"/>
      <w:numFmt w:val="decimal"/>
      <w:lvlText w:val="%7."/>
      <w:lvlJc w:val="left"/>
      <w:pPr>
        <w:ind w:left="5040" w:hanging="360"/>
      </w:pPr>
    </w:lvl>
    <w:lvl w:ilvl="7" w:tplc="99225223" w:tentative="1">
      <w:start w:val="1"/>
      <w:numFmt w:val="lowerLetter"/>
      <w:lvlText w:val="%8."/>
      <w:lvlJc w:val="left"/>
      <w:pPr>
        <w:ind w:left="5760" w:hanging="360"/>
      </w:pPr>
    </w:lvl>
    <w:lvl w:ilvl="8" w:tplc="992252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19">
    <w:multiLevelType w:val="hybridMultilevel"/>
    <w:lvl w:ilvl="0" w:tplc="45074786">
      <w:start w:val="1"/>
      <w:numFmt w:val="decimal"/>
      <w:lvlText w:val="%1."/>
      <w:lvlJc w:val="left"/>
      <w:pPr>
        <w:ind w:left="720" w:hanging="360"/>
      </w:pPr>
    </w:lvl>
    <w:lvl w:ilvl="1" w:tplc="45074786" w:tentative="1">
      <w:start w:val="1"/>
      <w:numFmt w:val="lowerLetter"/>
      <w:lvlText w:val="%2."/>
      <w:lvlJc w:val="left"/>
      <w:pPr>
        <w:ind w:left="1440" w:hanging="360"/>
      </w:pPr>
    </w:lvl>
    <w:lvl w:ilvl="2" w:tplc="45074786" w:tentative="1">
      <w:start w:val="1"/>
      <w:numFmt w:val="lowerRoman"/>
      <w:lvlText w:val="%3."/>
      <w:lvlJc w:val="right"/>
      <w:pPr>
        <w:ind w:left="2160" w:hanging="180"/>
      </w:pPr>
    </w:lvl>
    <w:lvl w:ilvl="3" w:tplc="45074786" w:tentative="1">
      <w:start w:val="1"/>
      <w:numFmt w:val="decimal"/>
      <w:lvlText w:val="%4."/>
      <w:lvlJc w:val="left"/>
      <w:pPr>
        <w:ind w:left="2880" w:hanging="360"/>
      </w:pPr>
    </w:lvl>
    <w:lvl w:ilvl="4" w:tplc="45074786" w:tentative="1">
      <w:start w:val="1"/>
      <w:numFmt w:val="lowerLetter"/>
      <w:lvlText w:val="%5."/>
      <w:lvlJc w:val="left"/>
      <w:pPr>
        <w:ind w:left="3600" w:hanging="360"/>
      </w:pPr>
    </w:lvl>
    <w:lvl w:ilvl="5" w:tplc="45074786" w:tentative="1">
      <w:start w:val="1"/>
      <w:numFmt w:val="lowerRoman"/>
      <w:lvlText w:val="%6."/>
      <w:lvlJc w:val="right"/>
      <w:pPr>
        <w:ind w:left="4320" w:hanging="180"/>
      </w:pPr>
    </w:lvl>
    <w:lvl w:ilvl="6" w:tplc="45074786" w:tentative="1">
      <w:start w:val="1"/>
      <w:numFmt w:val="decimal"/>
      <w:lvlText w:val="%7."/>
      <w:lvlJc w:val="left"/>
      <w:pPr>
        <w:ind w:left="5040" w:hanging="360"/>
      </w:pPr>
    </w:lvl>
    <w:lvl w:ilvl="7" w:tplc="45074786" w:tentative="1">
      <w:start w:val="1"/>
      <w:numFmt w:val="lowerLetter"/>
      <w:lvlText w:val="%8."/>
      <w:lvlJc w:val="left"/>
      <w:pPr>
        <w:ind w:left="5760" w:hanging="360"/>
      </w:pPr>
    </w:lvl>
    <w:lvl w:ilvl="8" w:tplc="450747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18">
    <w:multiLevelType w:val="hybridMultilevel"/>
    <w:lvl w:ilvl="0" w:tplc="91534039">
      <w:start w:val="1"/>
      <w:numFmt w:val="decimal"/>
      <w:lvlText w:val="%1."/>
      <w:lvlJc w:val="left"/>
      <w:pPr>
        <w:ind w:left="720" w:hanging="360"/>
      </w:pPr>
    </w:lvl>
    <w:lvl w:ilvl="1" w:tplc="91534039" w:tentative="1">
      <w:start w:val="1"/>
      <w:numFmt w:val="lowerLetter"/>
      <w:lvlText w:val="%2."/>
      <w:lvlJc w:val="left"/>
      <w:pPr>
        <w:ind w:left="1440" w:hanging="360"/>
      </w:pPr>
    </w:lvl>
    <w:lvl w:ilvl="2" w:tplc="91534039" w:tentative="1">
      <w:start w:val="1"/>
      <w:numFmt w:val="lowerRoman"/>
      <w:lvlText w:val="%3."/>
      <w:lvlJc w:val="right"/>
      <w:pPr>
        <w:ind w:left="2160" w:hanging="180"/>
      </w:pPr>
    </w:lvl>
    <w:lvl w:ilvl="3" w:tplc="91534039" w:tentative="1">
      <w:start w:val="1"/>
      <w:numFmt w:val="decimal"/>
      <w:lvlText w:val="%4."/>
      <w:lvlJc w:val="left"/>
      <w:pPr>
        <w:ind w:left="2880" w:hanging="360"/>
      </w:pPr>
    </w:lvl>
    <w:lvl w:ilvl="4" w:tplc="91534039" w:tentative="1">
      <w:start w:val="1"/>
      <w:numFmt w:val="lowerLetter"/>
      <w:lvlText w:val="%5."/>
      <w:lvlJc w:val="left"/>
      <w:pPr>
        <w:ind w:left="3600" w:hanging="360"/>
      </w:pPr>
    </w:lvl>
    <w:lvl w:ilvl="5" w:tplc="91534039" w:tentative="1">
      <w:start w:val="1"/>
      <w:numFmt w:val="lowerRoman"/>
      <w:lvlText w:val="%6."/>
      <w:lvlJc w:val="right"/>
      <w:pPr>
        <w:ind w:left="4320" w:hanging="180"/>
      </w:pPr>
    </w:lvl>
    <w:lvl w:ilvl="6" w:tplc="91534039" w:tentative="1">
      <w:start w:val="1"/>
      <w:numFmt w:val="decimal"/>
      <w:lvlText w:val="%7."/>
      <w:lvlJc w:val="left"/>
      <w:pPr>
        <w:ind w:left="5040" w:hanging="360"/>
      </w:pPr>
    </w:lvl>
    <w:lvl w:ilvl="7" w:tplc="91534039" w:tentative="1">
      <w:start w:val="1"/>
      <w:numFmt w:val="lowerLetter"/>
      <w:lvlText w:val="%8."/>
      <w:lvlJc w:val="left"/>
      <w:pPr>
        <w:ind w:left="5760" w:hanging="360"/>
      </w:pPr>
    </w:lvl>
    <w:lvl w:ilvl="8" w:tplc="915340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17">
    <w:multiLevelType w:val="hybridMultilevel"/>
    <w:lvl w:ilvl="0" w:tplc="50662805">
      <w:start w:val="1"/>
      <w:numFmt w:val="decimal"/>
      <w:lvlText w:val="%1."/>
      <w:lvlJc w:val="left"/>
      <w:pPr>
        <w:ind w:left="720" w:hanging="360"/>
      </w:pPr>
    </w:lvl>
    <w:lvl w:ilvl="1" w:tplc="50662805" w:tentative="1">
      <w:start w:val="1"/>
      <w:numFmt w:val="lowerLetter"/>
      <w:lvlText w:val="%2."/>
      <w:lvlJc w:val="left"/>
      <w:pPr>
        <w:ind w:left="1440" w:hanging="360"/>
      </w:pPr>
    </w:lvl>
    <w:lvl w:ilvl="2" w:tplc="50662805" w:tentative="1">
      <w:start w:val="1"/>
      <w:numFmt w:val="lowerRoman"/>
      <w:lvlText w:val="%3."/>
      <w:lvlJc w:val="right"/>
      <w:pPr>
        <w:ind w:left="2160" w:hanging="180"/>
      </w:pPr>
    </w:lvl>
    <w:lvl w:ilvl="3" w:tplc="50662805" w:tentative="1">
      <w:start w:val="1"/>
      <w:numFmt w:val="decimal"/>
      <w:lvlText w:val="%4."/>
      <w:lvlJc w:val="left"/>
      <w:pPr>
        <w:ind w:left="2880" w:hanging="360"/>
      </w:pPr>
    </w:lvl>
    <w:lvl w:ilvl="4" w:tplc="50662805" w:tentative="1">
      <w:start w:val="1"/>
      <w:numFmt w:val="lowerLetter"/>
      <w:lvlText w:val="%5."/>
      <w:lvlJc w:val="left"/>
      <w:pPr>
        <w:ind w:left="3600" w:hanging="360"/>
      </w:pPr>
    </w:lvl>
    <w:lvl w:ilvl="5" w:tplc="50662805" w:tentative="1">
      <w:start w:val="1"/>
      <w:numFmt w:val="lowerRoman"/>
      <w:lvlText w:val="%6."/>
      <w:lvlJc w:val="right"/>
      <w:pPr>
        <w:ind w:left="4320" w:hanging="180"/>
      </w:pPr>
    </w:lvl>
    <w:lvl w:ilvl="6" w:tplc="50662805" w:tentative="1">
      <w:start w:val="1"/>
      <w:numFmt w:val="decimal"/>
      <w:lvlText w:val="%7."/>
      <w:lvlJc w:val="left"/>
      <w:pPr>
        <w:ind w:left="5040" w:hanging="360"/>
      </w:pPr>
    </w:lvl>
    <w:lvl w:ilvl="7" w:tplc="50662805" w:tentative="1">
      <w:start w:val="1"/>
      <w:numFmt w:val="lowerLetter"/>
      <w:lvlText w:val="%8."/>
      <w:lvlJc w:val="left"/>
      <w:pPr>
        <w:ind w:left="5760" w:hanging="360"/>
      </w:pPr>
    </w:lvl>
    <w:lvl w:ilvl="8" w:tplc="506628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16">
    <w:multiLevelType w:val="hybridMultilevel"/>
    <w:lvl w:ilvl="0" w:tplc="21914218">
      <w:start w:val="1"/>
      <w:numFmt w:val="decimal"/>
      <w:lvlText w:val="%1."/>
      <w:lvlJc w:val="left"/>
      <w:pPr>
        <w:ind w:left="720" w:hanging="360"/>
      </w:pPr>
    </w:lvl>
    <w:lvl w:ilvl="1" w:tplc="21914218" w:tentative="1">
      <w:start w:val="1"/>
      <w:numFmt w:val="lowerLetter"/>
      <w:lvlText w:val="%2."/>
      <w:lvlJc w:val="left"/>
      <w:pPr>
        <w:ind w:left="1440" w:hanging="360"/>
      </w:pPr>
    </w:lvl>
    <w:lvl w:ilvl="2" w:tplc="21914218" w:tentative="1">
      <w:start w:val="1"/>
      <w:numFmt w:val="lowerRoman"/>
      <w:lvlText w:val="%3."/>
      <w:lvlJc w:val="right"/>
      <w:pPr>
        <w:ind w:left="2160" w:hanging="180"/>
      </w:pPr>
    </w:lvl>
    <w:lvl w:ilvl="3" w:tplc="21914218" w:tentative="1">
      <w:start w:val="1"/>
      <w:numFmt w:val="decimal"/>
      <w:lvlText w:val="%4."/>
      <w:lvlJc w:val="left"/>
      <w:pPr>
        <w:ind w:left="2880" w:hanging="360"/>
      </w:pPr>
    </w:lvl>
    <w:lvl w:ilvl="4" w:tplc="21914218" w:tentative="1">
      <w:start w:val="1"/>
      <w:numFmt w:val="lowerLetter"/>
      <w:lvlText w:val="%5."/>
      <w:lvlJc w:val="left"/>
      <w:pPr>
        <w:ind w:left="3600" w:hanging="360"/>
      </w:pPr>
    </w:lvl>
    <w:lvl w:ilvl="5" w:tplc="21914218" w:tentative="1">
      <w:start w:val="1"/>
      <w:numFmt w:val="lowerRoman"/>
      <w:lvlText w:val="%6."/>
      <w:lvlJc w:val="right"/>
      <w:pPr>
        <w:ind w:left="4320" w:hanging="180"/>
      </w:pPr>
    </w:lvl>
    <w:lvl w:ilvl="6" w:tplc="21914218" w:tentative="1">
      <w:start w:val="1"/>
      <w:numFmt w:val="decimal"/>
      <w:lvlText w:val="%7."/>
      <w:lvlJc w:val="left"/>
      <w:pPr>
        <w:ind w:left="5040" w:hanging="360"/>
      </w:pPr>
    </w:lvl>
    <w:lvl w:ilvl="7" w:tplc="21914218" w:tentative="1">
      <w:start w:val="1"/>
      <w:numFmt w:val="lowerLetter"/>
      <w:lvlText w:val="%8."/>
      <w:lvlJc w:val="left"/>
      <w:pPr>
        <w:ind w:left="5760" w:hanging="360"/>
      </w:pPr>
    </w:lvl>
    <w:lvl w:ilvl="8" w:tplc="219142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15">
    <w:multiLevelType w:val="hybridMultilevel"/>
    <w:lvl w:ilvl="0" w:tplc="30933640">
      <w:start w:val="1"/>
      <w:numFmt w:val="decimal"/>
      <w:lvlText w:val="%1."/>
      <w:lvlJc w:val="left"/>
      <w:pPr>
        <w:ind w:left="720" w:hanging="360"/>
      </w:pPr>
    </w:lvl>
    <w:lvl w:ilvl="1" w:tplc="30933640" w:tentative="1">
      <w:start w:val="1"/>
      <w:numFmt w:val="lowerLetter"/>
      <w:lvlText w:val="%2."/>
      <w:lvlJc w:val="left"/>
      <w:pPr>
        <w:ind w:left="1440" w:hanging="360"/>
      </w:pPr>
    </w:lvl>
    <w:lvl w:ilvl="2" w:tplc="30933640" w:tentative="1">
      <w:start w:val="1"/>
      <w:numFmt w:val="lowerRoman"/>
      <w:lvlText w:val="%3."/>
      <w:lvlJc w:val="right"/>
      <w:pPr>
        <w:ind w:left="2160" w:hanging="180"/>
      </w:pPr>
    </w:lvl>
    <w:lvl w:ilvl="3" w:tplc="30933640" w:tentative="1">
      <w:start w:val="1"/>
      <w:numFmt w:val="decimal"/>
      <w:lvlText w:val="%4."/>
      <w:lvlJc w:val="left"/>
      <w:pPr>
        <w:ind w:left="2880" w:hanging="360"/>
      </w:pPr>
    </w:lvl>
    <w:lvl w:ilvl="4" w:tplc="30933640" w:tentative="1">
      <w:start w:val="1"/>
      <w:numFmt w:val="lowerLetter"/>
      <w:lvlText w:val="%5."/>
      <w:lvlJc w:val="left"/>
      <w:pPr>
        <w:ind w:left="3600" w:hanging="360"/>
      </w:pPr>
    </w:lvl>
    <w:lvl w:ilvl="5" w:tplc="30933640" w:tentative="1">
      <w:start w:val="1"/>
      <w:numFmt w:val="lowerRoman"/>
      <w:lvlText w:val="%6."/>
      <w:lvlJc w:val="right"/>
      <w:pPr>
        <w:ind w:left="4320" w:hanging="180"/>
      </w:pPr>
    </w:lvl>
    <w:lvl w:ilvl="6" w:tplc="30933640" w:tentative="1">
      <w:start w:val="1"/>
      <w:numFmt w:val="decimal"/>
      <w:lvlText w:val="%7."/>
      <w:lvlJc w:val="left"/>
      <w:pPr>
        <w:ind w:left="5040" w:hanging="360"/>
      </w:pPr>
    </w:lvl>
    <w:lvl w:ilvl="7" w:tplc="30933640" w:tentative="1">
      <w:start w:val="1"/>
      <w:numFmt w:val="lowerLetter"/>
      <w:lvlText w:val="%8."/>
      <w:lvlJc w:val="left"/>
      <w:pPr>
        <w:ind w:left="5760" w:hanging="360"/>
      </w:pPr>
    </w:lvl>
    <w:lvl w:ilvl="8" w:tplc="309336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14">
    <w:multiLevelType w:val="hybridMultilevel"/>
    <w:lvl w:ilvl="0" w:tplc="57719299">
      <w:start w:val="1"/>
      <w:numFmt w:val="decimal"/>
      <w:lvlText w:val="%1."/>
      <w:lvlJc w:val="left"/>
      <w:pPr>
        <w:ind w:left="720" w:hanging="360"/>
      </w:pPr>
    </w:lvl>
    <w:lvl w:ilvl="1" w:tplc="57719299" w:tentative="1">
      <w:start w:val="1"/>
      <w:numFmt w:val="lowerLetter"/>
      <w:lvlText w:val="%2."/>
      <w:lvlJc w:val="left"/>
      <w:pPr>
        <w:ind w:left="1440" w:hanging="360"/>
      </w:pPr>
    </w:lvl>
    <w:lvl w:ilvl="2" w:tplc="57719299" w:tentative="1">
      <w:start w:val="1"/>
      <w:numFmt w:val="lowerRoman"/>
      <w:lvlText w:val="%3."/>
      <w:lvlJc w:val="right"/>
      <w:pPr>
        <w:ind w:left="2160" w:hanging="180"/>
      </w:pPr>
    </w:lvl>
    <w:lvl w:ilvl="3" w:tplc="57719299" w:tentative="1">
      <w:start w:val="1"/>
      <w:numFmt w:val="decimal"/>
      <w:lvlText w:val="%4."/>
      <w:lvlJc w:val="left"/>
      <w:pPr>
        <w:ind w:left="2880" w:hanging="360"/>
      </w:pPr>
    </w:lvl>
    <w:lvl w:ilvl="4" w:tplc="57719299" w:tentative="1">
      <w:start w:val="1"/>
      <w:numFmt w:val="lowerLetter"/>
      <w:lvlText w:val="%5."/>
      <w:lvlJc w:val="left"/>
      <w:pPr>
        <w:ind w:left="3600" w:hanging="360"/>
      </w:pPr>
    </w:lvl>
    <w:lvl w:ilvl="5" w:tplc="57719299" w:tentative="1">
      <w:start w:val="1"/>
      <w:numFmt w:val="lowerRoman"/>
      <w:lvlText w:val="%6."/>
      <w:lvlJc w:val="right"/>
      <w:pPr>
        <w:ind w:left="4320" w:hanging="180"/>
      </w:pPr>
    </w:lvl>
    <w:lvl w:ilvl="6" w:tplc="57719299" w:tentative="1">
      <w:start w:val="1"/>
      <w:numFmt w:val="decimal"/>
      <w:lvlText w:val="%7."/>
      <w:lvlJc w:val="left"/>
      <w:pPr>
        <w:ind w:left="5040" w:hanging="360"/>
      </w:pPr>
    </w:lvl>
    <w:lvl w:ilvl="7" w:tplc="57719299" w:tentative="1">
      <w:start w:val="1"/>
      <w:numFmt w:val="lowerLetter"/>
      <w:lvlText w:val="%8."/>
      <w:lvlJc w:val="left"/>
      <w:pPr>
        <w:ind w:left="5760" w:hanging="360"/>
      </w:pPr>
    </w:lvl>
    <w:lvl w:ilvl="8" w:tplc="577192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13">
    <w:multiLevelType w:val="hybridMultilevel"/>
    <w:lvl w:ilvl="0" w:tplc="18198863">
      <w:start w:val="1"/>
      <w:numFmt w:val="decimal"/>
      <w:lvlText w:val="%1."/>
      <w:lvlJc w:val="left"/>
      <w:pPr>
        <w:ind w:left="720" w:hanging="360"/>
      </w:pPr>
    </w:lvl>
    <w:lvl w:ilvl="1" w:tplc="18198863" w:tentative="1">
      <w:start w:val="1"/>
      <w:numFmt w:val="lowerLetter"/>
      <w:lvlText w:val="%2."/>
      <w:lvlJc w:val="left"/>
      <w:pPr>
        <w:ind w:left="1440" w:hanging="360"/>
      </w:pPr>
    </w:lvl>
    <w:lvl w:ilvl="2" w:tplc="18198863" w:tentative="1">
      <w:start w:val="1"/>
      <w:numFmt w:val="lowerRoman"/>
      <w:lvlText w:val="%3."/>
      <w:lvlJc w:val="right"/>
      <w:pPr>
        <w:ind w:left="2160" w:hanging="180"/>
      </w:pPr>
    </w:lvl>
    <w:lvl w:ilvl="3" w:tplc="18198863" w:tentative="1">
      <w:start w:val="1"/>
      <w:numFmt w:val="decimal"/>
      <w:lvlText w:val="%4."/>
      <w:lvlJc w:val="left"/>
      <w:pPr>
        <w:ind w:left="2880" w:hanging="360"/>
      </w:pPr>
    </w:lvl>
    <w:lvl w:ilvl="4" w:tplc="18198863" w:tentative="1">
      <w:start w:val="1"/>
      <w:numFmt w:val="lowerLetter"/>
      <w:lvlText w:val="%5."/>
      <w:lvlJc w:val="left"/>
      <w:pPr>
        <w:ind w:left="3600" w:hanging="360"/>
      </w:pPr>
    </w:lvl>
    <w:lvl w:ilvl="5" w:tplc="18198863" w:tentative="1">
      <w:start w:val="1"/>
      <w:numFmt w:val="lowerRoman"/>
      <w:lvlText w:val="%6."/>
      <w:lvlJc w:val="right"/>
      <w:pPr>
        <w:ind w:left="4320" w:hanging="180"/>
      </w:pPr>
    </w:lvl>
    <w:lvl w:ilvl="6" w:tplc="18198863" w:tentative="1">
      <w:start w:val="1"/>
      <w:numFmt w:val="decimal"/>
      <w:lvlText w:val="%7."/>
      <w:lvlJc w:val="left"/>
      <w:pPr>
        <w:ind w:left="5040" w:hanging="360"/>
      </w:pPr>
    </w:lvl>
    <w:lvl w:ilvl="7" w:tplc="18198863" w:tentative="1">
      <w:start w:val="1"/>
      <w:numFmt w:val="lowerLetter"/>
      <w:lvlText w:val="%8."/>
      <w:lvlJc w:val="left"/>
      <w:pPr>
        <w:ind w:left="5760" w:hanging="360"/>
      </w:pPr>
    </w:lvl>
    <w:lvl w:ilvl="8" w:tplc="181988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12">
    <w:multiLevelType w:val="hybridMultilevel"/>
    <w:lvl w:ilvl="0" w:tplc="30383072">
      <w:start w:val="1"/>
      <w:numFmt w:val="decimal"/>
      <w:lvlText w:val="%1."/>
      <w:lvlJc w:val="left"/>
      <w:pPr>
        <w:ind w:left="720" w:hanging="360"/>
      </w:pPr>
    </w:lvl>
    <w:lvl w:ilvl="1" w:tplc="30383072" w:tentative="1">
      <w:start w:val="1"/>
      <w:numFmt w:val="lowerLetter"/>
      <w:lvlText w:val="%2."/>
      <w:lvlJc w:val="left"/>
      <w:pPr>
        <w:ind w:left="1440" w:hanging="360"/>
      </w:pPr>
    </w:lvl>
    <w:lvl w:ilvl="2" w:tplc="30383072" w:tentative="1">
      <w:start w:val="1"/>
      <w:numFmt w:val="lowerRoman"/>
      <w:lvlText w:val="%3."/>
      <w:lvlJc w:val="right"/>
      <w:pPr>
        <w:ind w:left="2160" w:hanging="180"/>
      </w:pPr>
    </w:lvl>
    <w:lvl w:ilvl="3" w:tplc="30383072" w:tentative="1">
      <w:start w:val="1"/>
      <w:numFmt w:val="decimal"/>
      <w:lvlText w:val="%4."/>
      <w:lvlJc w:val="left"/>
      <w:pPr>
        <w:ind w:left="2880" w:hanging="360"/>
      </w:pPr>
    </w:lvl>
    <w:lvl w:ilvl="4" w:tplc="30383072" w:tentative="1">
      <w:start w:val="1"/>
      <w:numFmt w:val="lowerLetter"/>
      <w:lvlText w:val="%5."/>
      <w:lvlJc w:val="left"/>
      <w:pPr>
        <w:ind w:left="3600" w:hanging="360"/>
      </w:pPr>
    </w:lvl>
    <w:lvl w:ilvl="5" w:tplc="30383072" w:tentative="1">
      <w:start w:val="1"/>
      <w:numFmt w:val="lowerRoman"/>
      <w:lvlText w:val="%6."/>
      <w:lvlJc w:val="right"/>
      <w:pPr>
        <w:ind w:left="4320" w:hanging="180"/>
      </w:pPr>
    </w:lvl>
    <w:lvl w:ilvl="6" w:tplc="30383072" w:tentative="1">
      <w:start w:val="1"/>
      <w:numFmt w:val="decimal"/>
      <w:lvlText w:val="%7."/>
      <w:lvlJc w:val="left"/>
      <w:pPr>
        <w:ind w:left="5040" w:hanging="360"/>
      </w:pPr>
    </w:lvl>
    <w:lvl w:ilvl="7" w:tplc="30383072" w:tentative="1">
      <w:start w:val="1"/>
      <w:numFmt w:val="lowerLetter"/>
      <w:lvlText w:val="%8."/>
      <w:lvlJc w:val="left"/>
      <w:pPr>
        <w:ind w:left="5760" w:hanging="360"/>
      </w:pPr>
    </w:lvl>
    <w:lvl w:ilvl="8" w:tplc="303830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11">
    <w:multiLevelType w:val="hybridMultilevel"/>
    <w:lvl w:ilvl="0" w:tplc="84009089">
      <w:start w:val="1"/>
      <w:numFmt w:val="decimal"/>
      <w:lvlText w:val="%1."/>
      <w:lvlJc w:val="left"/>
      <w:pPr>
        <w:ind w:left="720" w:hanging="360"/>
      </w:pPr>
    </w:lvl>
    <w:lvl w:ilvl="1" w:tplc="84009089" w:tentative="1">
      <w:start w:val="1"/>
      <w:numFmt w:val="lowerLetter"/>
      <w:lvlText w:val="%2."/>
      <w:lvlJc w:val="left"/>
      <w:pPr>
        <w:ind w:left="1440" w:hanging="360"/>
      </w:pPr>
    </w:lvl>
    <w:lvl w:ilvl="2" w:tplc="84009089" w:tentative="1">
      <w:start w:val="1"/>
      <w:numFmt w:val="lowerRoman"/>
      <w:lvlText w:val="%3."/>
      <w:lvlJc w:val="right"/>
      <w:pPr>
        <w:ind w:left="2160" w:hanging="180"/>
      </w:pPr>
    </w:lvl>
    <w:lvl w:ilvl="3" w:tplc="84009089" w:tentative="1">
      <w:start w:val="1"/>
      <w:numFmt w:val="decimal"/>
      <w:lvlText w:val="%4."/>
      <w:lvlJc w:val="left"/>
      <w:pPr>
        <w:ind w:left="2880" w:hanging="360"/>
      </w:pPr>
    </w:lvl>
    <w:lvl w:ilvl="4" w:tplc="84009089" w:tentative="1">
      <w:start w:val="1"/>
      <w:numFmt w:val="lowerLetter"/>
      <w:lvlText w:val="%5."/>
      <w:lvlJc w:val="left"/>
      <w:pPr>
        <w:ind w:left="3600" w:hanging="360"/>
      </w:pPr>
    </w:lvl>
    <w:lvl w:ilvl="5" w:tplc="84009089" w:tentative="1">
      <w:start w:val="1"/>
      <w:numFmt w:val="lowerRoman"/>
      <w:lvlText w:val="%6."/>
      <w:lvlJc w:val="right"/>
      <w:pPr>
        <w:ind w:left="4320" w:hanging="180"/>
      </w:pPr>
    </w:lvl>
    <w:lvl w:ilvl="6" w:tplc="84009089" w:tentative="1">
      <w:start w:val="1"/>
      <w:numFmt w:val="decimal"/>
      <w:lvlText w:val="%7."/>
      <w:lvlJc w:val="left"/>
      <w:pPr>
        <w:ind w:left="5040" w:hanging="360"/>
      </w:pPr>
    </w:lvl>
    <w:lvl w:ilvl="7" w:tplc="84009089" w:tentative="1">
      <w:start w:val="1"/>
      <w:numFmt w:val="lowerLetter"/>
      <w:lvlText w:val="%8."/>
      <w:lvlJc w:val="left"/>
      <w:pPr>
        <w:ind w:left="5760" w:hanging="360"/>
      </w:pPr>
    </w:lvl>
    <w:lvl w:ilvl="8" w:tplc="84009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10">
    <w:multiLevelType w:val="hybridMultilevel"/>
    <w:lvl w:ilvl="0" w:tplc="60505643">
      <w:start w:val="1"/>
      <w:numFmt w:val="decimal"/>
      <w:lvlText w:val="%1."/>
      <w:lvlJc w:val="left"/>
      <w:pPr>
        <w:ind w:left="720" w:hanging="360"/>
      </w:pPr>
    </w:lvl>
    <w:lvl w:ilvl="1" w:tplc="60505643" w:tentative="1">
      <w:start w:val="1"/>
      <w:numFmt w:val="lowerLetter"/>
      <w:lvlText w:val="%2."/>
      <w:lvlJc w:val="left"/>
      <w:pPr>
        <w:ind w:left="1440" w:hanging="360"/>
      </w:pPr>
    </w:lvl>
    <w:lvl w:ilvl="2" w:tplc="60505643" w:tentative="1">
      <w:start w:val="1"/>
      <w:numFmt w:val="lowerRoman"/>
      <w:lvlText w:val="%3."/>
      <w:lvlJc w:val="right"/>
      <w:pPr>
        <w:ind w:left="2160" w:hanging="180"/>
      </w:pPr>
    </w:lvl>
    <w:lvl w:ilvl="3" w:tplc="60505643" w:tentative="1">
      <w:start w:val="1"/>
      <w:numFmt w:val="decimal"/>
      <w:lvlText w:val="%4."/>
      <w:lvlJc w:val="left"/>
      <w:pPr>
        <w:ind w:left="2880" w:hanging="360"/>
      </w:pPr>
    </w:lvl>
    <w:lvl w:ilvl="4" w:tplc="60505643" w:tentative="1">
      <w:start w:val="1"/>
      <w:numFmt w:val="lowerLetter"/>
      <w:lvlText w:val="%5."/>
      <w:lvlJc w:val="left"/>
      <w:pPr>
        <w:ind w:left="3600" w:hanging="360"/>
      </w:pPr>
    </w:lvl>
    <w:lvl w:ilvl="5" w:tplc="60505643" w:tentative="1">
      <w:start w:val="1"/>
      <w:numFmt w:val="lowerRoman"/>
      <w:lvlText w:val="%6."/>
      <w:lvlJc w:val="right"/>
      <w:pPr>
        <w:ind w:left="4320" w:hanging="180"/>
      </w:pPr>
    </w:lvl>
    <w:lvl w:ilvl="6" w:tplc="60505643" w:tentative="1">
      <w:start w:val="1"/>
      <w:numFmt w:val="decimal"/>
      <w:lvlText w:val="%7."/>
      <w:lvlJc w:val="left"/>
      <w:pPr>
        <w:ind w:left="5040" w:hanging="360"/>
      </w:pPr>
    </w:lvl>
    <w:lvl w:ilvl="7" w:tplc="60505643" w:tentative="1">
      <w:start w:val="1"/>
      <w:numFmt w:val="lowerLetter"/>
      <w:lvlText w:val="%8."/>
      <w:lvlJc w:val="left"/>
      <w:pPr>
        <w:ind w:left="5760" w:hanging="360"/>
      </w:pPr>
    </w:lvl>
    <w:lvl w:ilvl="8" w:tplc="605056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09">
    <w:multiLevelType w:val="hybridMultilevel"/>
    <w:lvl w:ilvl="0" w:tplc="79784673">
      <w:start w:val="1"/>
      <w:numFmt w:val="decimal"/>
      <w:lvlText w:val="%1."/>
      <w:lvlJc w:val="left"/>
      <w:pPr>
        <w:ind w:left="720" w:hanging="360"/>
      </w:pPr>
    </w:lvl>
    <w:lvl w:ilvl="1" w:tplc="79784673" w:tentative="1">
      <w:start w:val="1"/>
      <w:numFmt w:val="lowerLetter"/>
      <w:lvlText w:val="%2."/>
      <w:lvlJc w:val="left"/>
      <w:pPr>
        <w:ind w:left="1440" w:hanging="360"/>
      </w:pPr>
    </w:lvl>
    <w:lvl w:ilvl="2" w:tplc="79784673" w:tentative="1">
      <w:start w:val="1"/>
      <w:numFmt w:val="lowerRoman"/>
      <w:lvlText w:val="%3."/>
      <w:lvlJc w:val="right"/>
      <w:pPr>
        <w:ind w:left="2160" w:hanging="180"/>
      </w:pPr>
    </w:lvl>
    <w:lvl w:ilvl="3" w:tplc="79784673" w:tentative="1">
      <w:start w:val="1"/>
      <w:numFmt w:val="decimal"/>
      <w:lvlText w:val="%4."/>
      <w:lvlJc w:val="left"/>
      <w:pPr>
        <w:ind w:left="2880" w:hanging="360"/>
      </w:pPr>
    </w:lvl>
    <w:lvl w:ilvl="4" w:tplc="79784673" w:tentative="1">
      <w:start w:val="1"/>
      <w:numFmt w:val="lowerLetter"/>
      <w:lvlText w:val="%5."/>
      <w:lvlJc w:val="left"/>
      <w:pPr>
        <w:ind w:left="3600" w:hanging="360"/>
      </w:pPr>
    </w:lvl>
    <w:lvl w:ilvl="5" w:tplc="79784673" w:tentative="1">
      <w:start w:val="1"/>
      <w:numFmt w:val="lowerRoman"/>
      <w:lvlText w:val="%6."/>
      <w:lvlJc w:val="right"/>
      <w:pPr>
        <w:ind w:left="4320" w:hanging="180"/>
      </w:pPr>
    </w:lvl>
    <w:lvl w:ilvl="6" w:tplc="79784673" w:tentative="1">
      <w:start w:val="1"/>
      <w:numFmt w:val="decimal"/>
      <w:lvlText w:val="%7."/>
      <w:lvlJc w:val="left"/>
      <w:pPr>
        <w:ind w:left="5040" w:hanging="360"/>
      </w:pPr>
    </w:lvl>
    <w:lvl w:ilvl="7" w:tplc="79784673" w:tentative="1">
      <w:start w:val="1"/>
      <w:numFmt w:val="lowerLetter"/>
      <w:lvlText w:val="%8."/>
      <w:lvlJc w:val="left"/>
      <w:pPr>
        <w:ind w:left="5760" w:hanging="360"/>
      </w:pPr>
    </w:lvl>
    <w:lvl w:ilvl="8" w:tplc="79784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08">
    <w:multiLevelType w:val="hybridMultilevel"/>
    <w:lvl w:ilvl="0" w:tplc="49743598">
      <w:start w:val="1"/>
      <w:numFmt w:val="decimal"/>
      <w:lvlText w:val="%1."/>
      <w:lvlJc w:val="left"/>
      <w:pPr>
        <w:ind w:left="720" w:hanging="360"/>
      </w:pPr>
    </w:lvl>
    <w:lvl w:ilvl="1" w:tplc="49743598" w:tentative="1">
      <w:start w:val="1"/>
      <w:numFmt w:val="lowerLetter"/>
      <w:lvlText w:val="%2."/>
      <w:lvlJc w:val="left"/>
      <w:pPr>
        <w:ind w:left="1440" w:hanging="360"/>
      </w:pPr>
    </w:lvl>
    <w:lvl w:ilvl="2" w:tplc="49743598" w:tentative="1">
      <w:start w:val="1"/>
      <w:numFmt w:val="lowerRoman"/>
      <w:lvlText w:val="%3."/>
      <w:lvlJc w:val="right"/>
      <w:pPr>
        <w:ind w:left="2160" w:hanging="180"/>
      </w:pPr>
    </w:lvl>
    <w:lvl w:ilvl="3" w:tplc="49743598" w:tentative="1">
      <w:start w:val="1"/>
      <w:numFmt w:val="decimal"/>
      <w:lvlText w:val="%4."/>
      <w:lvlJc w:val="left"/>
      <w:pPr>
        <w:ind w:left="2880" w:hanging="360"/>
      </w:pPr>
    </w:lvl>
    <w:lvl w:ilvl="4" w:tplc="49743598" w:tentative="1">
      <w:start w:val="1"/>
      <w:numFmt w:val="lowerLetter"/>
      <w:lvlText w:val="%5."/>
      <w:lvlJc w:val="left"/>
      <w:pPr>
        <w:ind w:left="3600" w:hanging="360"/>
      </w:pPr>
    </w:lvl>
    <w:lvl w:ilvl="5" w:tplc="49743598" w:tentative="1">
      <w:start w:val="1"/>
      <w:numFmt w:val="lowerRoman"/>
      <w:lvlText w:val="%6."/>
      <w:lvlJc w:val="right"/>
      <w:pPr>
        <w:ind w:left="4320" w:hanging="180"/>
      </w:pPr>
    </w:lvl>
    <w:lvl w:ilvl="6" w:tplc="49743598" w:tentative="1">
      <w:start w:val="1"/>
      <w:numFmt w:val="decimal"/>
      <w:lvlText w:val="%7."/>
      <w:lvlJc w:val="left"/>
      <w:pPr>
        <w:ind w:left="5040" w:hanging="360"/>
      </w:pPr>
    </w:lvl>
    <w:lvl w:ilvl="7" w:tplc="49743598" w:tentative="1">
      <w:start w:val="1"/>
      <w:numFmt w:val="lowerLetter"/>
      <w:lvlText w:val="%8."/>
      <w:lvlJc w:val="left"/>
      <w:pPr>
        <w:ind w:left="5760" w:hanging="360"/>
      </w:pPr>
    </w:lvl>
    <w:lvl w:ilvl="8" w:tplc="497435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07">
    <w:multiLevelType w:val="hybridMultilevel"/>
    <w:lvl w:ilvl="0" w:tplc="31989151">
      <w:start w:val="1"/>
      <w:numFmt w:val="decimal"/>
      <w:lvlText w:val="%1."/>
      <w:lvlJc w:val="left"/>
      <w:pPr>
        <w:ind w:left="720" w:hanging="360"/>
      </w:pPr>
    </w:lvl>
    <w:lvl w:ilvl="1" w:tplc="31989151" w:tentative="1">
      <w:start w:val="1"/>
      <w:numFmt w:val="lowerLetter"/>
      <w:lvlText w:val="%2."/>
      <w:lvlJc w:val="left"/>
      <w:pPr>
        <w:ind w:left="1440" w:hanging="360"/>
      </w:pPr>
    </w:lvl>
    <w:lvl w:ilvl="2" w:tplc="31989151" w:tentative="1">
      <w:start w:val="1"/>
      <w:numFmt w:val="lowerRoman"/>
      <w:lvlText w:val="%3."/>
      <w:lvlJc w:val="right"/>
      <w:pPr>
        <w:ind w:left="2160" w:hanging="180"/>
      </w:pPr>
    </w:lvl>
    <w:lvl w:ilvl="3" w:tplc="31989151" w:tentative="1">
      <w:start w:val="1"/>
      <w:numFmt w:val="decimal"/>
      <w:lvlText w:val="%4."/>
      <w:lvlJc w:val="left"/>
      <w:pPr>
        <w:ind w:left="2880" w:hanging="360"/>
      </w:pPr>
    </w:lvl>
    <w:lvl w:ilvl="4" w:tplc="31989151" w:tentative="1">
      <w:start w:val="1"/>
      <w:numFmt w:val="lowerLetter"/>
      <w:lvlText w:val="%5."/>
      <w:lvlJc w:val="left"/>
      <w:pPr>
        <w:ind w:left="3600" w:hanging="360"/>
      </w:pPr>
    </w:lvl>
    <w:lvl w:ilvl="5" w:tplc="31989151" w:tentative="1">
      <w:start w:val="1"/>
      <w:numFmt w:val="lowerRoman"/>
      <w:lvlText w:val="%6."/>
      <w:lvlJc w:val="right"/>
      <w:pPr>
        <w:ind w:left="4320" w:hanging="180"/>
      </w:pPr>
    </w:lvl>
    <w:lvl w:ilvl="6" w:tplc="31989151" w:tentative="1">
      <w:start w:val="1"/>
      <w:numFmt w:val="decimal"/>
      <w:lvlText w:val="%7."/>
      <w:lvlJc w:val="left"/>
      <w:pPr>
        <w:ind w:left="5040" w:hanging="360"/>
      </w:pPr>
    </w:lvl>
    <w:lvl w:ilvl="7" w:tplc="31989151" w:tentative="1">
      <w:start w:val="1"/>
      <w:numFmt w:val="lowerLetter"/>
      <w:lvlText w:val="%8."/>
      <w:lvlJc w:val="left"/>
      <w:pPr>
        <w:ind w:left="5760" w:hanging="360"/>
      </w:pPr>
    </w:lvl>
    <w:lvl w:ilvl="8" w:tplc="319891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06">
    <w:multiLevelType w:val="hybridMultilevel"/>
    <w:lvl w:ilvl="0" w:tplc="45792626">
      <w:start w:val="1"/>
      <w:numFmt w:val="decimal"/>
      <w:lvlText w:val="%1."/>
      <w:lvlJc w:val="left"/>
      <w:pPr>
        <w:ind w:left="720" w:hanging="360"/>
      </w:pPr>
    </w:lvl>
    <w:lvl w:ilvl="1" w:tplc="45792626" w:tentative="1">
      <w:start w:val="1"/>
      <w:numFmt w:val="lowerLetter"/>
      <w:lvlText w:val="%2."/>
      <w:lvlJc w:val="left"/>
      <w:pPr>
        <w:ind w:left="1440" w:hanging="360"/>
      </w:pPr>
    </w:lvl>
    <w:lvl w:ilvl="2" w:tplc="45792626" w:tentative="1">
      <w:start w:val="1"/>
      <w:numFmt w:val="lowerRoman"/>
      <w:lvlText w:val="%3."/>
      <w:lvlJc w:val="right"/>
      <w:pPr>
        <w:ind w:left="2160" w:hanging="180"/>
      </w:pPr>
    </w:lvl>
    <w:lvl w:ilvl="3" w:tplc="45792626" w:tentative="1">
      <w:start w:val="1"/>
      <w:numFmt w:val="decimal"/>
      <w:lvlText w:val="%4."/>
      <w:lvlJc w:val="left"/>
      <w:pPr>
        <w:ind w:left="2880" w:hanging="360"/>
      </w:pPr>
    </w:lvl>
    <w:lvl w:ilvl="4" w:tplc="45792626" w:tentative="1">
      <w:start w:val="1"/>
      <w:numFmt w:val="lowerLetter"/>
      <w:lvlText w:val="%5."/>
      <w:lvlJc w:val="left"/>
      <w:pPr>
        <w:ind w:left="3600" w:hanging="360"/>
      </w:pPr>
    </w:lvl>
    <w:lvl w:ilvl="5" w:tplc="45792626" w:tentative="1">
      <w:start w:val="1"/>
      <w:numFmt w:val="lowerRoman"/>
      <w:lvlText w:val="%6."/>
      <w:lvlJc w:val="right"/>
      <w:pPr>
        <w:ind w:left="4320" w:hanging="180"/>
      </w:pPr>
    </w:lvl>
    <w:lvl w:ilvl="6" w:tplc="45792626" w:tentative="1">
      <w:start w:val="1"/>
      <w:numFmt w:val="decimal"/>
      <w:lvlText w:val="%7."/>
      <w:lvlJc w:val="left"/>
      <w:pPr>
        <w:ind w:left="5040" w:hanging="360"/>
      </w:pPr>
    </w:lvl>
    <w:lvl w:ilvl="7" w:tplc="45792626" w:tentative="1">
      <w:start w:val="1"/>
      <w:numFmt w:val="lowerLetter"/>
      <w:lvlText w:val="%8."/>
      <w:lvlJc w:val="left"/>
      <w:pPr>
        <w:ind w:left="5760" w:hanging="360"/>
      </w:pPr>
    </w:lvl>
    <w:lvl w:ilvl="8" w:tplc="457926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05">
    <w:multiLevelType w:val="hybridMultilevel"/>
    <w:lvl w:ilvl="0" w:tplc="91136647">
      <w:start w:val="1"/>
      <w:numFmt w:val="decimal"/>
      <w:lvlText w:val="%1."/>
      <w:lvlJc w:val="left"/>
      <w:pPr>
        <w:ind w:left="720" w:hanging="360"/>
      </w:pPr>
    </w:lvl>
    <w:lvl w:ilvl="1" w:tplc="91136647" w:tentative="1">
      <w:start w:val="1"/>
      <w:numFmt w:val="lowerLetter"/>
      <w:lvlText w:val="%2."/>
      <w:lvlJc w:val="left"/>
      <w:pPr>
        <w:ind w:left="1440" w:hanging="360"/>
      </w:pPr>
    </w:lvl>
    <w:lvl w:ilvl="2" w:tplc="91136647" w:tentative="1">
      <w:start w:val="1"/>
      <w:numFmt w:val="lowerRoman"/>
      <w:lvlText w:val="%3."/>
      <w:lvlJc w:val="right"/>
      <w:pPr>
        <w:ind w:left="2160" w:hanging="180"/>
      </w:pPr>
    </w:lvl>
    <w:lvl w:ilvl="3" w:tplc="91136647" w:tentative="1">
      <w:start w:val="1"/>
      <w:numFmt w:val="decimal"/>
      <w:lvlText w:val="%4."/>
      <w:lvlJc w:val="left"/>
      <w:pPr>
        <w:ind w:left="2880" w:hanging="360"/>
      </w:pPr>
    </w:lvl>
    <w:lvl w:ilvl="4" w:tplc="91136647" w:tentative="1">
      <w:start w:val="1"/>
      <w:numFmt w:val="lowerLetter"/>
      <w:lvlText w:val="%5."/>
      <w:lvlJc w:val="left"/>
      <w:pPr>
        <w:ind w:left="3600" w:hanging="360"/>
      </w:pPr>
    </w:lvl>
    <w:lvl w:ilvl="5" w:tplc="91136647" w:tentative="1">
      <w:start w:val="1"/>
      <w:numFmt w:val="lowerRoman"/>
      <w:lvlText w:val="%6."/>
      <w:lvlJc w:val="right"/>
      <w:pPr>
        <w:ind w:left="4320" w:hanging="180"/>
      </w:pPr>
    </w:lvl>
    <w:lvl w:ilvl="6" w:tplc="91136647" w:tentative="1">
      <w:start w:val="1"/>
      <w:numFmt w:val="decimal"/>
      <w:lvlText w:val="%7."/>
      <w:lvlJc w:val="left"/>
      <w:pPr>
        <w:ind w:left="5040" w:hanging="360"/>
      </w:pPr>
    </w:lvl>
    <w:lvl w:ilvl="7" w:tplc="91136647" w:tentative="1">
      <w:start w:val="1"/>
      <w:numFmt w:val="lowerLetter"/>
      <w:lvlText w:val="%8."/>
      <w:lvlJc w:val="left"/>
      <w:pPr>
        <w:ind w:left="5760" w:hanging="360"/>
      </w:pPr>
    </w:lvl>
    <w:lvl w:ilvl="8" w:tplc="911366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04">
    <w:multiLevelType w:val="hybridMultilevel"/>
    <w:lvl w:ilvl="0" w:tplc="72678789">
      <w:start w:val="1"/>
      <w:numFmt w:val="decimal"/>
      <w:lvlText w:val="%1."/>
      <w:lvlJc w:val="left"/>
      <w:pPr>
        <w:ind w:left="720" w:hanging="360"/>
      </w:pPr>
    </w:lvl>
    <w:lvl w:ilvl="1" w:tplc="72678789" w:tentative="1">
      <w:start w:val="1"/>
      <w:numFmt w:val="lowerLetter"/>
      <w:lvlText w:val="%2."/>
      <w:lvlJc w:val="left"/>
      <w:pPr>
        <w:ind w:left="1440" w:hanging="360"/>
      </w:pPr>
    </w:lvl>
    <w:lvl w:ilvl="2" w:tplc="72678789" w:tentative="1">
      <w:start w:val="1"/>
      <w:numFmt w:val="lowerRoman"/>
      <w:lvlText w:val="%3."/>
      <w:lvlJc w:val="right"/>
      <w:pPr>
        <w:ind w:left="2160" w:hanging="180"/>
      </w:pPr>
    </w:lvl>
    <w:lvl w:ilvl="3" w:tplc="72678789" w:tentative="1">
      <w:start w:val="1"/>
      <w:numFmt w:val="decimal"/>
      <w:lvlText w:val="%4."/>
      <w:lvlJc w:val="left"/>
      <w:pPr>
        <w:ind w:left="2880" w:hanging="360"/>
      </w:pPr>
    </w:lvl>
    <w:lvl w:ilvl="4" w:tplc="72678789" w:tentative="1">
      <w:start w:val="1"/>
      <w:numFmt w:val="lowerLetter"/>
      <w:lvlText w:val="%5."/>
      <w:lvlJc w:val="left"/>
      <w:pPr>
        <w:ind w:left="3600" w:hanging="360"/>
      </w:pPr>
    </w:lvl>
    <w:lvl w:ilvl="5" w:tplc="72678789" w:tentative="1">
      <w:start w:val="1"/>
      <w:numFmt w:val="lowerRoman"/>
      <w:lvlText w:val="%6."/>
      <w:lvlJc w:val="right"/>
      <w:pPr>
        <w:ind w:left="4320" w:hanging="180"/>
      </w:pPr>
    </w:lvl>
    <w:lvl w:ilvl="6" w:tplc="72678789" w:tentative="1">
      <w:start w:val="1"/>
      <w:numFmt w:val="decimal"/>
      <w:lvlText w:val="%7."/>
      <w:lvlJc w:val="left"/>
      <w:pPr>
        <w:ind w:left="5040" w:hanging="360"/>
      </w:pPr>
    </w:lvl>
    <w:lvl w:ilvl="7" w:tplc="72678789" w:tentative="1">
      <w:start w:val="1"/>
      <w:numFmt w:val="lowerLetter"/>
      <w:lvlText w:val="%8."/>
      <w:lvlJc w:val="left"/>
      <w:pPr>
        <w:ind w:left="5760" w:hanging="360"/>
      </w:pPr>
    </w:lvl>
    <w:lvl w:ilvl="8" w:tplc="726787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03">
    <w:multiLevelType w:val="hybridMultilevel"/>
    <w:lvl w:ilvl="0" w:tplc="50792722">
      <w:start w:val="1"/>
      <w:numFmt w:val="decimal"/>
      <w:lvlText w:val="%1."/>
      <w:lvlJc w:val="left"/>
      <w:pPr>
        <w:ind w:left="720" w:hanging="360"/>
      </w:pPr>
    </w:lvl>
    <w:lvl w:ilvl="1" w:tplc="50792722" w:tentative="1">
      <w:start w:val="1"/>
      <w:numFmt w:val="lowerLetter"/>
      <w:lvlText w:val="%2."/>
      <w:lvlJc w:val="left"/>
      <w:pPr>
        <w:ind w:left="1440" w:hanging="360"/>
      </w:pPr>
    </w:lvl>
    <w:lvl w:ilvl="2" w:tplc="50792722" w:tentative="1">
      <w:start w:val="1"/>
      <w:numFmt w:val="lowerRoman"/>
      <w:lvlText w:val="%3."/>
      <w:lvlJc w:val="right"/>
      <w:pPr>
        <w:ind w:left="2160" w:hanging="180"/>
      </w:pPr>
    </w:lvl>
    <w:lvl w:ilvl="3" w:tplc="50792722" w:tentative="1">
      <w:start w:val="1"/>
      <w:numFmt w:val="decimal"/>
      <w:lvlText w:val="%4."/>
      <w:lvlJc w:val="left"/>
      <w:pPr>
        <w:ind w:left="2880" w:hanging="360"/>
      </w:pPr>
    </w:lvl>
    <w:lvl w:ilvl="4" w:tplc="50792722" w:tentative="1">
      <w:start w:val="1"/>
      <w:numFmt w:val="lowerLetter"/>
      <w:lvlText w:val="%5."/>
      <w:lvlJc w:val="left"/>
      <w:pPr>
        <w:ind w:left="3600" w:hanging="360"/>
      </w:pPr>
    </w:lvl>
    <w:lvl w:ilvl="5" w:tplc="50792722" w:tentative="1">
      <w:start w:val="1"/>
      <w:numFmt w:val="lowerRoman"/>
      <w:lvlText w:val="%6."/>
      <w:lvlJc w:val="right"/>
      <w:pPr>
        <w:ind w:left="4320" w:hanging="180"/>
      </w:pPr>
    </w:lvl>
    <w:lvl w:ilvl="6" w:tplc="50792722" w:tentative="1">
      <w:start w:val="1"/>
      <w:numFmt w:val="decimal"/>
      <w:lvlText w:val="%7."/>
      <w:lvlJc w:val="left"/>
      <w:pPr>
        <w:ind w:left="5040" w:hanging="360"/>
      </w:pPr>
    </w:lvl>
    <w:lvl w:ilvl="7" w:tplc="50792722" w:tentative="1">
      <w:start w:val="1"/>
      <w:numFmt w:val="lowerLetter"/>
      <w:lvlText w:val="%8."/>
      <w:lvlJc w:val="left"/>
      <w:pPr>
        <w:ind w:left="5760" w:hanging="360"/>
      </w:pPr>
    </w:lvl>
    <w:lvl w:ilvl="8" w:tplc="507927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02">
    <w:multiLevelType w:val="hybridMultilevel"/>
    <w:lvl w:ilvl="0" w:tplc="35944212">
      <w:start w:val="1"/>
      <w:numFmt w:val="decimal"/>
      <w:lvlText w:val="%1."/>
      <w:lvlJc w:val="left"/>
      <w:pPr>
        <w:ind w:left="720" w:hanging="360"/>
      </w:pPr>
    </w:lvl>
    <w:lvl w:ilvl="1" w:tplc="35944212" w:tentative="1">
      <w:start w:val="1"/>
      <w:numFmt w:val="lowerLetter"/>
      <w:lvlText w:val="%2."/>
      <w:lvlJc w:val="left"/>
      <w:pPr>
        <w:ind w:left="1440" w:hanging="360"/>
      </w:pPr>
    </w:lvl>
    <w:lvl w:ilvl="2" w:tplc="35944212" w:tentative="1">
      <w:start w:val="1"/>
      <w:numFmt w:val="lowerRoman"/>
      <w:lvlText w:val="%3."/>
      <w:lvlJc w:val="right"/>
      <w:pPr>
        <w:ind w:left="2160" w:hanging="180"/>
      </w:pPr>
    </w:lvl>
    <w:lvl w:ilvl="3" w:tplc="35944212" w:tentative="1">
      <w:start w:val="1"/>
      <w:numFmt w:val="decimal"/>
      <w:lvlText w:val="%4."/>
      <w:lvlJc w:val="left"/>
      <w:pPr>
        <w:ind w:left="2880" w:hanging="360"/>
      </w:pPr>
    </w:lvl>
    <w:lvl w:ilvl="4" w:tplc="35944212" w:tentative="1">
      <w:start w:val="1"/>
      <w:numFmt w:val="lowerLetter"/>
      <w:lvlText w:val="%5."/>
      <w:lvlJc w:val="left"/>
      <w:pPr>
        <w:ind w:left="3600" w:hanging="360"/>
      </w:pPr>
    </w:lvl>
    <w:lvl w:ilvl="5" w:tplc="35944212" w:tentative="1">
      <w:start w:val="1"/>
      <w:numFmt w:val="lowerRoman"/>
      <w:lvlText w:val="%6."/>
      <w:lvlJc w:val="right"/>
      <w:pPr>
        <w:ind w:left="4320" w:hanging="180"/>
      </w:pPr>
    </w:lvl>
    <w:lvl w:ilvl="6" w:tplc="35944212" w:tentative="1">
      <w:start w:val="1"/>
      <w:numFmt w:val="decimal"/>
      <w:lvlText w:val="%7."/>
      <w:lvlJc w:val="left"/>
      <w:pPr>
        <w:ind w:left="5040" w:hanging="360"/>
      </w:pPr>
    </w:lvl>
    <w:lvl w:ilvl="7" w:tplc="35944212" w:tentative="1">
      <w:start w:val="1"/>
      <w:numFmt w:val="lowerLetter"/>
      <w:lvlText w:val="%8."/>
      <w:lvlJc w:val="left"/>
      <w:pPr>
        <w:ind w:left="5760" w:hanging="360"/>
      </w:pPr>
    </w:lvl>
    <w:lvl w:ilvl="8" w:tplc="359442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01">
    <w:multiLevelType w:val="hybridMultilevel"/>
    <w:lvl w:ilvl="0" w:tplc="64680968">
      <w:start w:val="1"/>
      <w:numFmt w:val="decimal"/>
      <w:lvlText w:val="%1."/>
      <w:lvlJc w:val="left"/>
      <w:pPr>
        <w:ind w:left="720" w:hanging="360"/>
      </w:pPr>
    </w:lvl>
    <w:lvl w:ilvl="1" w:tplc="64680968" w:tentative="1">
      <w:start w:val="1"/>
      <w:numFmt w:val="lowerLetter"/>
      <w:lvlText w:val="%2."/>
      <w:lvlJc w:val="left"/>
      <w:pPr>
        <w:ind w:left="1440" w:hanging="360"/>
      </w:pPr>
    </w:lvl>
    <w:lvl w:ilvl="2" w:tplc="64680968" w:tentative="1">
      <w:start w:val="1"/>
      <w:numFmt w:val="lowerRoman"/>
      <w:lvlText w:val="%3."/>
      <w:lvlJc w:val="right"/>
      <w:pPr>
        <w:ind w:left="2160" w:hanging="180"/>
      </w:pPr>
    </w:lvl>
    <w:lvl w:ilvl="3" w:tplc="64680968" w:tentative="1">
      <w:start w:val="1"/>
      <w:numFmt w:val="decimal"/>
      <w:lvlText w:val="%4."/>
      <w:lvlJc w:val="left"/>
      <w:pPr>
        <w:ind w:left="2880" w:hanging="360"/>
      </w:pPr>
    </w:lvl>
    <w:lvl w:ilvl="4" w:tplc="64680968" w:tentative="1">
      <w:start w:val="1"/>
      <w:numFmt w:val="lowerLetter"/>
      <w:lvlText w:val="%5."/>
      <w:lvlJc w:val="left"/>
      <w:pPr>
        <w:ind w:left="3600" w:hanging="360"/>
      </w:pPr>
    </w:lvl>
    <w:lvl w:ilvl="5" w:tplc="64680968" w:tentative="1">
      <w:start w:val="1"/>
      <w:numFmt w:val="lowerRoman"/>
      <w:lvlText w:val="%6."/>
      <w:lvlJc w:val="right"/>
      <w:pPr>
        <w:ind w:left="4320" w:hanging="180"/>
      </w:pPr>
    </w:lvl>
    <w:lvl w:ilvl="6" w:tplc="64680968" w:tentative="1">
      <w:start w:val="1"/>
      <w:numFmt w:val="decimal"/>
      <w:lvlText w:val="%7."/>
      <w:lvlJc w:val="left"/>
      <w:pPr>
        <w:ind w:left="5040" w:hanging="360"/>
      </w:pPr>
    </w:lvl>
    <w:lvl w:ilvl="7" w:tplc="64680968" w:tentative="1">
      <w:start w:val="1"/>
      <w:numFmt w:val="lowerLetter"/>
      <w:lvlText w:val="%8."/>
      <w:lvlJc w:val="left"/>
      <w:pPr>
        <w:ind w:left="5760" w:hanging="360"/>
      </w:pPr>
    </w:lvl>
    <w:lvl w:ilvl="8" w:tplc="64680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00">
    <w:multiLevelType w:val="hybridMultilevel"/>
    <w:lvl w:ilvl="0" w:tplc="31408677">
      <w:start w:val="1"/>
      <w:numFmt w:val="decimal"/>
      <w:lvlText w:val="%1."/>
      <w:lvlJc w:val="left"/>
      <w:pPr>
        <w:ind w:left="720" w:hanging="360"/>
      </w:pPr>
    </w:lvl>
    <w:lvl w:ilvl="1" w:tplc="31408677" w:tentative="1">
      <w:start w:val="1"/>
      <w:numFmt w:val="lowerLetter"/>
      <w:lvlText w:val="%2."/>
      <w:lvlJc w:val="left"/>
      <w:pPr>
        <w:ind w:left="1440" w:hanging="360"/>
      </w:pPr>
    </w:lvl>
    <w:lvl w:ilvl="2" w:tplc="31408677" w:tentative="1">
      <w:start w:val="1"/>
      <w:numFmt w:val="lowerRoman"/>
      <w:lvlText w:val="%3."/>
      <w:lvlJc w:val="right"/>
      <w:pPr>
        <w:ind w:left="2160" w:hanging="180"/>
      </w:pPr>
    </w:lvl>
    <w:lvl w:ilvl="3" w:tplc="31408677" w:tentative="1">
      <w:start w:val="1"/>
      <w:numFmt w:val="decimal"/>
      <w:lvlText w:val="%4."/>
      <w:lvlJc w:val="left"/>
      <w:pPr>
        <w:ind w:left="2880" w:hanging="360"/>
      </w:pPr>
    </w:lvl>
    <w:lvl w:ilvl="4" w:tplc="31408677" w:tentative="1">
      <w:start w:val="1"/>
      <w:numFmt w:val="lowerLetter"/>
      <w:lvlText w:val="%5."/>
      <w:lvlJc w:val="left"/>
      <w:pPr>
        <w:ind w:left="3600" w:hanging="360"/>
      </w:pPr>
    </w:lvl>
    <w:lvl w:ilvl="5" w:tplc="31408677" w:tentative="1">
      <w:start w:val="1"/>
      <w:numFmt w:val="lowerRoman"/>
      <w:lvlText w:val="%6."/>
      <w:lvlJc w:val="right"/>
      <w:pPr>
        <w:ind w:left="4320" w:hanging="180"/>
      </w:pPr>
    </w:lvl>
    <w:lvl w:ilvl="6" w:tplc="31408677" w:tentative="1">
      <w:start w:val="1"/>
      <w:numFmt w:val="decimal"/>
      <w:lvlText w:val="%7."/>
      <w:lvlJc w:val="left"/>
      <w:pPr>
        <w:ind w:left="5040" w:hanging="360"/>
      </w:pPr>
    </w:lvl>
    <w:lvl w:ilvl="7" w:tplc="31408677" w:tentative="1">
      <w:start w:val="1"/>
      <w:numFmt w:val="lowerLetter"/>
      <w:lvlText w:val="%8."/>
      <w:lvlJc w:val="left"/>
      <w:pPr>
        <w:ind w:left="5760" w:hanging="360"/>
      </w:pPr>
    </w:lvl>
    <w:lvl w:ilvl="8" w:tplc="314086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99">
    <w:multiLevelType w:val="hybridMultilevel"/>
    <w:lvl w:ilvl="0" w:tplc="33688439">
      <w:start w:val="1"/>
      <w:numFmt w:val="decimal"/>
      <w:lvlText w:val="%1."/>
      <w:lvlJc w:val="left"/>
      <w:pPr>
        <w:ind w:left="720" w:hanging="360"/>
      </w:pPr>
    </w:lvl>
    <w:lvl w:ilvl="1" w:tplc="33688439" w:tentative="1">
      <w:start w:val="1"/>
      <w:numFmt w:val="lowerLetter"/>
      <w:lvlText w:val="%2."/>
      <w:lvlJc w:val="left"/>
      <w:pPr>
        <w:ind w:left="1440" w:hanging="360"/>
      </w:pPr>
    </w:lvl>
    <w:lvl w:ilvl="2" w:tplc="33688439" w:tentative="1">
      <w:start w:val="1"/>
      <w:numFmt w:val="lowerRoman"/>
      <w:lvlText w:val="%3."/>
      <w:lvlJc w:val="right"/>
      <w:pPr>
        <w:ind w:left="2160" w:hanging="180"/>
      </w:pPr>
    </w:lvl>
    <w:lvl w:ilvl="3" w:tplc="33688439" w:tentative="1">
      <w:start w:val="1"/>
      <w:numFmt w:val="decimal"/>
      <w:lvlText w:val="%4."/>
      <w:lvlJc w:val="left"/>
      <w:pPr>
        <w:ind w:left="2880" w:hanging="360"/>
      </w:pPr>
    </w:lvl>
    <w:lvl w:ilvl="4" w:tplc="33688439" w:tentative="1">
      <w:start w:val="1"/>
      <w:numFmt w:val="lowerLetter"/>
      <w:lvlText w:val="%5."/>
      <w:lvlJc w:val="left"/>
      <w:pPr>
        <w:ind w:left="3600" w:hanging="360"/>
      </w:pPr>
    </w:lvl>
    <w:lvl w:ilvl="5" w:tplc="33688439" w:tentative="1">
      <w:start w:val="1"/>
      <w:numFmt w:val="lowerRoman"/>
      <w:lvlText w:val="%6."/>
      <w:lvlJc w:val="right"/>
      <w:pPr>
        <w:ind w:left="4320" w:hanging="180"/>
      </w:pPr>
    </w:lvl>
    <w:lvl w:ilvl="6" w:tplc="33688439" w:tentative="1">
      <w:start w:val="1"/>
      <w:numFmt w:val="decimal"/>
      <w:lvlText w:val="%7."/>
      <w:lvlJc w:val="left"/>
      <w:pPr>
        <w:ind w:left="5040" w:hanging="360"/>
      </w:pPr>
    </w:lvl>
    <w:lvl w:ilvl="7" w:tplc="33688439" w:tentative="1">
      <w:start w:val="1"/>
      <w:numFmt w:val="lowerLetter"/>
      <w:lvlText w:val="%8."/>
      <w:lvlJc w:val="left"/>
      <w:pPr>
        <w:ind w:left="5760" w:hanging="360"/>
      </w:pPr>
    </w:lvl>
    <w:lvl w:ilvl="8" w:tplc="336884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98">
    <w:multiLevelType w:val="hybridMultilevel"/>
    <w:lvl w:ilvl="0" w:tplc="37183355">
      <w:start w:val="1"/>
      <w:numFmt w:val="decimal"/>
      <w:lvlText w:val="%1."/>
      <w:lvlJc w:val="left"/>
      <w:pPr>
        <w:ind w:left="720" w:hanging="360"/>
      </w:pPr>
    </w:lvl>
    <w:lvl w:ilvl="1" w:tplc="37183355" w:tentative="1">
      <w:start w:val="1"/>
      <w:numFmt w:val="lowerLetter"/>
      <w:lvlText w:val="%2."/>
      <w:lvlJc w:val="left"/>
      <w:pPr>
        <w:ind w:left="1440" w:hanging="360"/>
      </w:pPr>
    </w:lvl>
    <w:lvl w:ilvl="2" w:tplc="37183355" w:tentative="1">
      <w:start w:val="1"/>
      <w:numFmt w:val="lowerRoman"/>
      <w:lvlText w:val="%3."/>
      <w:lvlJc w:val="right"/>
      <w:pPr>
        <w:ind w:left="2160" w:hanging="180"/>
      </w:pPr>
    </w:lvl>
    <w:lvl w:ilvl="3" w:tplc="37183355" w:tentative="1">
      <w:start w:val="1"/>
      <w:numFmt w:val="decimal"/>
      <w:lvlText w:val="%4."/>
      <w:lvlJc w:val="left"/>
      <w:pPr>
        <w:ind w:left="2880" w:hanging="360"/>
      </w:pPr>
    </w:lvl>
    <w:lvl w:ilvl="4" w:tplc="37183355" w:tentative="1">
      <w:start w:val="1"/>
      <w:numFmt w:val="lowerLetter"/>
      <w:lvlText w:val="%5."/>
      <w:lvlJc w:val="left"/>
      <w:pPr>
        <w:ind w:left="3600" w:hanging="360"/>
      </w:pPr>
    </w:lvl>
    <w:lvl w:ilvl="5" w:tplc="37183355" w:tentative="1">
      <w:start w:val="1"/>
      <w:numFmt w:val="lowerRoman"/>
      <w:lvlText w:val="%6."/>
      <w:lvlJc w:val="right"/>
      <w:pPr>
        <w:ind w:left="4320" w:hanging="180"/>
      </w:pPr>
    </w:lvl>
    <w:lvl w:ilvl="6" w:tplc="37183355" w:tentative="1">
      <w:start w:val="1"/>
      <w:numFmt w:val="decimal"/>
      <w:lvlText w:val="%7."/>
      <w:lvlJc w:val="left"/>
      <w:pPr>
        <w:ind w:left="5040" w:hanging="360"/>
      </w:pPr>
    </w:lvl>
    <w:lvl w:ilvl="7" w:tplc="37183355" w:tentative="1">
      <w:start w:val="1"/>
      <w:numFmt w:val="lowerLetter"/>
      <w:lvlText w:val="%8."/>
      <w:lvlJc w:val="left"/>
      <w:pPr>
        <w:ind w:left="5760" w:hanging="360"/>
      </w:pPr>
    </w:lvl>
    <w:lvl w:ilvl="8" w:tplc="371833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97">
    <w:multiLevelType w:val="hybridMultilevel"/>
    <w:lvl w:ilvl="0" w:tplc="51286673">
      <w:start w:val="1"/>
      <w:numFmt w:val="decimal"/>
      <w:lvlText w:val="%1."/>
      <w:lvlJc w:val="left"/>
      <w:pPr>
        <w:ind w:left="720" w:hanging="360"/>
      </w:pPr>
    </w:lvl>
    <w:lvl w:ilvl="1" w:tplc="51286673" w:tentative="1">
      <w:start w:val="1"/>
      <w:numFmt w:val="lowerLetter"/>
      <w:lvlText w:val="%2."/>
      <w:lvlJc w:val="left"/>
      <w:pPr>
        <w:ind w:left="1440" w:hanging="360"/>
      </w:pPr>
    </w:lvl>
    <w:lvl w:ilvl="2" w:tplc="51286673" w:tentative="1">
      <w:start w:val="1"/>
      <w:numFmt w:val="lowerRoman"/>
      <w:lvlText w:val="%3."/>
      <w:lvlJc w:val="right"/>
      <w:pPr>
        <w:ind w:left="2160" w:hanging="180"/>
      </w:pPr>
    </w:lvl>
    <w:lvl w:ilvl="3" w:tplc="51286673" w:tentative="1">
      <w:start w:val="1"/>
      <w:numFmt w:val="decimal"/>
      <w:lvlText w:val="%4."/>
      <w:lvlJc w:val="left"/>
      <w:pPr>
        <w:ind w:left="2880" w:hanging="360"/>
      </w:pPr>
    </w:lvl>
    <w:lvl w:ilvl="4" w:tplc="51286673" w:tentative="1">
      <w:start w:val="1"/>
      <w:numFmt w:val="lowerLetter"/>
      <w:lvlText w:val="%5."/>
      <w:lvlJc w:val="left"/>
      <w:pPr>
        <w:ind w:left="3600" w:hanging="360"/>
      </w:pPr>
    </w:lvl>
    <w:lvl w:ilvl="5" w:tplc="51286673" w:tentative="1">
      <w:start w:val="1"/>
      <w:numFmt w:val="lowerRoman"/>
      <w:lvlText w:val="%6."/>
      <w:lvlJc w:val="right"/>
      <w:pPr>
        <w:ind w:left="4320" w:hanging="180"/>
      </w:pPr>
    </w:lvl>
    <w:lvl w:ilvl="6" w:tplc="51286673" w:tentative="1">
      <w:start w:val="1"/>
      <w:numFmt w:val="decimal"/>
      <w:lvlText w:val="%7."/>
      <w:lvlJc w:val="left"/>
      <w:pPr>
        <w:ind w:left="5040" w:hanging="360"/>
      </w:pPr>
    </w:lvl>
    <w:lvl w:ilvl="7" w:tplc="51286673" w:tentative="1">
      <w:start w:val="1"/>
      <w:numFmt w:val="lowerLetter"/>
      <w:lvlText w:val="%8."/>
      <w:lvlJc w:val="left"/>
      <w:pPr>
        <w:ind w:left="5760" w:hanging="360"/>
      </w:pPr>
    </w:lvl>
    <w:lvl w:ilvl="8" w:tplc="51286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96">
    <w:multiLevelType w:val="hybridMultilevel"/>
    <w:lvl w:ilvl="0" w:tplc="18029059">
      <w:start w:val="1"/>
      <w:numFmt w:val="decimal"/>
      <w:lvlText w:val="%1."/>
      <w:lvlJc w:val="left"/>
      <w:pPr>
        <w:ind w:left="720" w:hanging="360"/>
      </w:pPr>
    </w:lvl>
    <w:lvl w:ilvl="1" w:tplc="18029059" w:tentative="1">
      <w:start w:val="1"/>
      <w:numFmt w:val="lowerLetter"/>
      <w:lvlText w:val="%2."/>
      <w:lvlJc w:val="left"/>
      <w:pPr>
        <w:ind w:left="1440" w:hanging="360"/>
      </w:pPr>
    </w:lvl>
    <w:lvl w:ilvl="2" w:tplc="18029059" w:tentative="1">
      <w:start w:val="1"/>
      <w:numFmt w:val="lowerRoman"/>
      <w:lvlText w:val="%3."/>
      <w:lvlJc w:val="right"/>
      <w:pPr>
        <w:ind w:left="2160" w:hanging="180"/>
      </w:pPr>
    </w:lvl>
    <w:lvl w:ilvl="3" w:tplc="18029059" w:tentative="1">
      <w:start w:val="1"/>
      <w:numFmt w:val="decimal"/>
      <w:lvlText w:val="%4."/>
      <w:lvlJc w:val="left"/>
      <w:pPr>
        <w:ind w:left="2880" w:hanging="360"/>
      </w:pPr>
    </w:lvl>
    <w:lvl w:ilvl="4" w:tplc="18029059" w:tentative="1">
      <w:start w:val="1"/>
      <w:numFmt w:val="lowerLetter"/>
      <w:lvlText w:val="%5."/>
      <w:lvlJc w:val="left"/>
      <w:pPr>
        <w:ind w:left="3600" w:hanging="360"/>
      </w:pPr>
    </w:lvl>
    <w:lvl w:ilvl="5" w:tplc="18029059" w:tentative="1">
      <w:start w:val="1"/>
      <w:numFmt w:val="lowerRoman"/>
      <w:lvlText w:val="%6."/>
      <w:lvlJc w:val="right"/>
      <w:pPr>
        <w:ind w:left="4320" w:hanging="180"/>
      </w:pPr>
    </w:lvl>
    <w:lvl w:ilvl="6" w:tplc="18029059" w:tentative="1">
      <w:start w:val="1"/>
      <w:numFmt w:val="decimal"/>
      <w:lvlText w:val="%7."/>
      <w:lvlJc w:val="left"/>
      <w:pPr>
        <w:ind w:left="5040" w:hanging="360"/>
      </w:pPr>
    </w:lvl>
    <w:lvl w:ilvl="7" w:tplc="18029059" w:tentative="1">
      <w:start w:val="1"/>
      <w:numFmt w:val="lowerLetter"/>
      <w:lvlText w:val="%8."/>
      <w:lvlJc w:val="left"/>
      <w:pPr>
        <w:ind w:left="5760" w:hanging="360"/>
      </w:pPr>
    </w:lvl>
    <w:lvl w:ilvl="8" w:tplc="180290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95">
    <w:multiLevelType w:val="hybridMultilevel"/>
    <w:lvl w:ilvl="0" w:tplc="98689337">
      <w:start w:val="1"/>
      <w:numFmt w:val="decimal"/>
      <w:lvlText w:val="%1."/>
      <w:lvlJc w:val="left"/>
      <w:pPr>
        <w:ind w:left="720" w:hanging="360"/>
      </w:pPr>
    </w:lvl>
    <w:lvl w:ilvl="1" w:tplc="98689337" w:tentative="1">
      <w:start w:val="1"/>
      <w:numFmt w:val="lowerLetter"/>
      <w:lvlText w:val="%2."/>
      <w:lvlJc w:val="left"/>
      <w:pPr>
        <w:ind w:left="1440" w:hanging="360"/>
      </w:pPr>
    </w:lvl>
    <w:lvl w:ilvl="2" w:tplc="98689337" w:tentative="1">
      <w:start w:val="1"/>
      <w:numFmt w:val="lowerRoman"/>
      <w:lvlText w:val="%3."/>
      <w:lvlJc w:val="right"/>
      <w:pPr>
        <w:ind w:left="2160" w:hanging="180"/>
      </w:pPr>
    </w:lvl>
    <w:lvl w:ilvl="3" w:tplc="98689337" w:tentative="1">
      <w:start w:val="1"/>
      <w:numFmt w:val="decimal"/>
      <w:lvlText w:val="%4."/>
      <w:lvlJc w:val="left"/>
      <w:pPr>
        <w:ind w:left="2880" w:hanging="360"/>
      </w:pPr>
    </w:lvl>
    <w:lvl w:ilvl="4" w:tplc="98689337" w:tentative="1">
      <w:start w:val="1"/>
      <w:numFmt w:val="lowerLetter"/>
      <w:lvlText w:val="%5."/>
      <w:lvlJc w:val="left"/>
      <w:pPr>
        <w:ind w:left="3600" w:hanging="360"/>
      </w:pPr>
    </w:lvl>
    <w:lvl w:ilvl="5" w:tplc="98689337" w:tentative="1">
      <w:start w:val="1"/>
      <w:numFmt w:val="lowerRoman"/>
      <w:lvlText w:val="%6."/>
      <w:lvlJc w:val="right"/>
      <w:pPr>
        <w:ind w:left="4320" w:hanging="180"/>
      </w:pPr>
    </w:lvl>
    <w:lvl w:ilvl="6" w:tplc="98689337" w:tentative="1">
      <w:start w:val="1"/>
      <w:numFmt w:val="decimal"/>
      <w:lvlText w:val="%7."/>
      <w:lvlJc w:val="left"/>
      <w:pPr>
        <w:ind w:left="5040" w:hanging="360"/>
      </w:pPr>
    </w:lvl>
    <w:lvl w:ilvl="7" w:tplc="98689337" w:tentative="1">
      <w:start w:val="1"/>
      <w:numFmt w:val="lowerLetter"/>
      <w:lvlText w:val="%8."/>
      <w:lvlJc w:val="left"/>
      <w:pPr>
        <w:ind w:left="5760" w:hanging="360"/>
      </w:pPr>
    </w:lvl>
    <w:lvl w:ilvl="8" w:tplc="986893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94">
    <w:multiLevelType w:val="hybridMultilevel"/>
    <w:lvl w:ilvl="0" w:tplc="33642821">
      <w:start w:val="1"/>
      <w:numFmt w:val="decimal"/>
      <w:lvlText w:val="%1."/>
      <w:lvlJc w:val="left"/>
      <w:pPr>
        <w:ind w:left="720" w:hanging="360"/>
      </w:pPr>
    </w:lvl>
    <w:lvl w:ilvl="1" w:tplc="33642821" w:tentative="1">
      <w:start w:val="1"/>
      <w:numFmt w:val="lowerLetter"/>
      <w:lvlText w:val="%2."/>
      <w:lvlJc w:val="left"/>
      <w:pPr>
        <w:ind w:left="1440" w:hanging="360"/>
      </w:pPr>
    </w:lvl>
    <w:lvl w:ilvl="2" w:tplc="33642821" w:tentative="1">
      <w:start w:val="1"/>
      <w:numFmt w:val="lowerRoman"/>
      <w:lvlText w:val="%3."/>
      <w:lvlJc w:val="right"/>
      <w:pPr>
        <w:ind w:left="2160" w:hanging="180"/>
      </w:pPr>
    </w:lvl>
    <w:lvl w:ilvl="3" w:tplc="33642821" w:tentative="1">
      <w:start w:val="1"/>
      <w:numFmt w:val="decimal"/>
      <w:lvlText w:val="%4."/>
      <w:lvlJc w:val="left"/>
      <w:pPr>
        <w:ind w:left="2880" w:hanging="360"/>
      </w:pPr>
    </w:lvl>
    <w:lvl w:ilvl="4" w:tplc="33642821" w:tentative="1">
      <w:start w:val="1"/>
      <w:numFmt w:val="lowerLetter"/>
      <w:lvlText w:val="%5."/>
      <w:lvlJc w:val="left"/>
      <w:pPr>
        <w:ind w:left="3600" w:hanging="360"/>
      </w:pPr>
    </w:lvl>
    <w:lvl w:ilvl="5" w:tplc="33642821" w:tentative="1">
      <w:start w:val="1"/>
      <w:numFmt w:val="lowerRoman"/>
      <w:lvlText w:val="%6."/>
      <w:lvlJc w:val="right"/>
      <w:pPr>
        <w:ind w:left="4320" w:hanging="180"/>
      </w:pPr>
    </w:lvl>
    <w:lvl w:ilvl="6" w:tplc="33642821" w:tentative="1">
      <w:start w:val="1"/>
      <w:numFmt w:val="decimal"/>
      <w:lvlText w:val="%7."/>
      <w:lvlJc w:val="left"/>
      <w:pPr>
        <w:ind w:left="5040" w:hanging="360"/>
      </w:pPr>
    </w:lvl>
    <w:lvl w:ilvl="7" w:tplc="33642821" w:tentative="1">
      <w:start w:val="1"/>
      <w:numFmt w:val="lowerLetter"/>
      <w:lvlText w:val="%8."/>
      <w:lvlJc w:val="left"/>
      <w:pPr>
        <w:ind w:left="5760" w:hanging="360"/>
      </w:pPr>
    </w:lvl>
    <w:lvl w:ilvl="8" w:tplc="336428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93">
    <w:multiLevelType w:val="hybridMultilevel"/>
    <w:lvl w:ilvl="0" w:tplc="10209567">
      <w:start w:val="1"/>
      <w:numFmt w:val="decimal"/>
      <w:lvlText w:val="%1."/>
      <w:lvlJc w:val="left"/>
      <w:pPr>
        <w:ind w:left="720" w:hanging="360"/>
      </w:pPr>
    </w:lvl>
    <w:lvl w:ilvl="1" w:tplc="10209567" w:tentative="1">
      <w:start w:val="1"/>
      <w:numFmt w:val="lowerLetter"/>
      <w:lvlText w:val="%2."/>
      <w:lvlJc w:val="left"/>
      <w:pPr>
        <w:ind w:left="1440" w:hanging="360"/>
      </w:pPr>
    </w:lvl>
    <w:lvl w:ilvl="2" w:tplc="10209567" w:tentative="1">
      <w:start w:val="1"/>
      <w:numFmt w:val="lowerRoman"/>
      <w:lvlText w:val="%3."/>
      <w:lvlJc w:val="right"/>
      <w:pPr>
        <w:ind w:left="2160" w:hanging="180"/>
      </w:pPr>
    </w:lvl>
    <w:lvl w:ilvl="3" w:tplc="10209567" w:tentative="1">
      <w:start w:val="1"/>
      <w:numFmt w:val="decimal"/>
      <w:lvlText w:val="%4."/>
      <w:lvlJc w:val="left"/>
      <w:pPr>
        <w:ind w:left="2880" w:hanging="360"/>
      </w:pPr>
    </w:lvl>
    <w:lvl w:ilvl="4" w:tplc="10209567" w:tentative="1">
      <w:start w:val="1"/>
      <w:numFmt w:val="lowerLetter"/>
      <w:lvlText w:val="%5."/>
      <w:lvlJc w:val="left"/>
      <w:pPr>
        <w:ind w:left="3600" w:hanging="360"/>
      </w:pPr>
    </w:lvl>
    <w:lvl w:ilvl="5" w:tplc="10209567" w:tentative="1">
      <w:start w:val="1"/>
      <w:numFmt w:val="lowerRoman"/>
      <w:lvlText w:val="%6."/>
      <w:lvlJc w:val="right"/>
      <w:pPr>
        <w:ind w:left="4320" w:hanging="180"/>
      </w:pPr>
    </w:lvl>
    <w:lvl w:ilvl="6" w:tplc="10209567" w:tentative="1">
      <w:start w:val="1"/>
      <w:numFmt w:val="decimal"/>
      <w:lvlText w:val="%7."/>
      <w:lvlJc w:val="left"/>
      <w:pPr>
        <w:ind w:left="5040" w:hanging="360"/>
      </w:pPr>
    </w:lvl>
    <w:lvl w:ilvl="7" w:tplc="10209567" w:tentative="1">
      <w:start w:val="1"/>
      <w:numFmt w:val="lowerLetter"/>
      <w:lvlText w:val="%8."/>
      <w:lvlJc w:val="left"/>
      <w:pPr>
        <w:ind w:left="5760" w:hanging="360"/>
      </w:pPr>
    </w:lvl>
    <w:lvl w:ilvl="8" w:tplc="102095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92">
    <w:multiLevelType w:val="hybridMultilevel"/>
    <w:lvl w:ilvl="0" w:tplc="27721045">
      <w:start w:val="1"/>
      <w:numFmt w:val="decimal"/>
      <w:lvlText w:val="%1."/>
      <w:lvlJc w:val="left"/>
      <w:pPr>
        <w:ind w:left="720" w:hanging="360"/>
      </w:pPr>
    </w:lvl>
    <w:lvl w:ilvl="1" w:tplc="27721045" w:tentative="1">
      <w:start w:val="1"/>
      <w:numFmt w:val="lowerLetter"/>
      <w:lvlText w:val="%2."/>
      <w:lvlJc w:val="left"/>
      <w:pPr>
        <w:ind w:left="1440" w:hanging="360"/>
      </w:pPr>
    </w:lvl>
    <w:lvl w:ilvl="2" w:tplc="27721045" w:tentative="1">
      <w:start w:val="1"/>
      <w:numFmt w:val="lowerRoman"/>
      <w:lvlText w:val="%3."/>
      <w:lvlJc w:val="right"/>
      <w:pPr>
        <w:ind w:left="2160" w:hanging="180"/>
      </w:pPr>
    </w:lvl>
    <w:lvl w:ilvl="3" w:tplc="27721045" w:tentative="1">
      <w:start w:val="1"/>
      <w:numFmt w:val="decimal"/>
      <w:lvlText w:val="%4."/>
      <w:lvlJc w:val="left"/>
      <w:pPr>
        <w:ind w:left="2880" w:hanging="360"/>
      </w:pPr>
    </w:lvl>
    <w:lvl w:ilvl="4" w:tplc="27721045" w:tentative="1">
      <w:start w:val="1"/>
      <w:numFmt w:val="lowerLetter"/>
      <w:lvlText w:val="%5."/>
      <w:lvlJc w:val="left"/>
      <w:pPr>
        <w:ind w:left="3600" w:hanging="360"/>
      </w:pPr>
    </w:lvl>
    <w:lvl w:ilvl="5" w:tplc="27721045" w:tentative="1">
      <w:start w:val="1"/>
      <w:numFmt w:val="lowerRoman"/>
      <w:lvlText w:val="%6."/>
      <w:lvlJc w:val="right"/>
      <w:pPr>
        <w:ind w:left="4320" w:hanging="180"/>
      </w:pPr>
    </w:lvl>
    <w:lvl w:ilvl="6" w:tplc="27721045" w:tentative="1">
      <w:start w:val="1"/>
      <w:numFmt w:val="decimal"/>
      <w:lvlText w:val="%7."/>
      <w:lvlJc w:val="left"/>
      <w:pPr>
        <w:ind w:left="5040" w:hanging="360"/>
      </w:pPr>
    </w:lvl>
    <w:lvl w:ilvl="7" w:tplc="27721045" w:tentative="1">
      <w:start w:val="1"/>
      <w:numFmt w:val="lowerLetter"/>
      <w:lvlText w:val="%8."/>
      <w:lvlJc w:val="left"/>
      <w:pPr>
        <w:ind w:left="5760" w:hanging="360"/>
      </w:pPr>
    </w:lvl>
    <w:lvl w:ilvl="8" w:tplc="277210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91">
    <w:multiLevelType w:val="hybridMultilevel"/>
    <w:lvl w:ilvl="0" w:tplc="65983547">
      <w:start w:val="1"/>
      <w:numFmt w:val="decimal"/>
      <w:lvlText w:val="%1."/>
      <w:lvlJc w:val="left"/>
      <w:pPr>
        <w:ind w:left="720" w:hanging="360"/>
      </w:pPr>
    </w:lvl>
    <w:lvl w:ilvl="1" w:tplc="65983547" w:tentative="1">
      <w:start w:val="1"/>
      <w:numFmt w:val="lowerLetter"/>
      <w:lvlText w:val="%2."/>
      <w:lvlJc w:val="left"/>
      <w:pPr>
        <w:ind w:left="1440" w:hanging="360"/>
      </w:pPr>
    </w:lvl>
    <w:lvl w:ilvl="2" w:tplc="65983547" w:tentative="1">
      <w:start w:val="1"/>
      <w:numFmt w:val="lowerRoman"/>
      <w:lvlText w:val="%3."/>
      <w:lvlJc w:val="right"/>
      <w:pPr>
        <w:ind w:left="2160" w:hanging="180"/>
      </w:pPr>
    </w:lvl>
    <w:lvl w:ilvl="3" w:tplc="65983547" w:tentative="1">
      <w:start w:val="1"/>
      <w:numFmt w:val="decimal"/>
      <w:lvlText w:val="%4."/>
      <w:lvlJc w:val="left"/>
      <w:pPr>
        <w:ind w:left="2880" w:hanging="360"/>
      </w:pPr>
    </w:lvl>
    <w:lvl w:ilvl="4" w:tplc="65983547" w:tentative="1">
      <w:start w:val="1"/>
      <w:numFmt w:val="lowerLetter"/>
      <w:lvlText w:val="%5."/>
      <w:lvlJc w:val="left"/>
      <w:pPr>
        <w:ind w:left="3600" w:hanging="360"/>
      </w:pPr>
    </w:lvl>
    <w:lvl w:ilvl="5" w:tplc="65983547" w:tentative="1">
      <w:start w:val="1"/>
      <w:numFmt w:val="lowerRoman"/>
      <w:lvlText w:val="%6."/>
      <w:lvlJc w:val="right"/>
      <w:pPr>
        <w:ind w:left="4320" w:hanging="180"/>
      </w:pPr>
    </w:lvl>
    <w:lvl w:ilvl="6" w:tplc="65983547" w:tentative="1">
      <w:start w:val="1"/>
      <w:numFmt w:val="decimal"/>
      <w:lvlText w:val="%7."/>
      <w:lvlJc w:val="left"/>
      <w:pPr>
        <w:ind w:left="5040" w:hanging="360"/>
      </w:pPr>
    </w:lvl>
    <w:lvl w:ilvl="7" w:tplc="65983547" w:tentative="1">
      <w:start w:val="1"/>
      <w:numFmt w:val="lowerLetter"/>
      <w:lvlText w:val="%8."/>
      <w:lvlJc w:val="left"/>
      <w:pPr>
        <w:ind w:left="5760" w:hanging="360"/>
      </w:pPr>
    </w:lvl>
    <w:lvl w:ilvl="8" w:tplc="659835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90">
    <w:multiLevelType w:val="hybridMultilevel"/>
    <w:lvl w:ilvl="0" w:tplc="52355114">
      <w:start w:val="1"/>
      <w:numFmt w:val="decimal"/>
      <w:lvlText w:val="%1."/>
      <w:lvlJc w:val="left"/>
      <w:pPr>
        <w:ind w:left="720" w:hanging="360"/>
      </w:pPr>
    </w:lvl>
    <w:lvl w:ilvl="1" w:tplc="52355114" w:tentative="1">
      <w:start w:val="1"/>
      <w:numFmt w:val="lowerLetter"/>
      <w:lvlText w:val="%2."/>
      <w:lvlJc w:val="left"/>
      <w:pPr>
        <w:ind w:left="1440" w:hanging="360"/>
      </w:pPr>
    </w:lvl>
    <w:lvl w:ilvl="2" w:tplc="52355114" w:tentative="1">
      <w:start w:val="1"/>
      <w:numFmt w:val="lowerRoman"/>
      <w:lvlText w:val="%3."/>
      <w:lvlJc w:val="right"/>
      <w:pPr>
        <w:ind w:left="2160" w:hanging="180"/>
      </w:pPr>
    </w:lvl>
    <w:lvl w:ilvl="3" w:tplc="52355114" w:tentative="1">
      <w:start w:val="1"/>
      <w:numFmt w:val="decimal"/>
      <w:lvlText w:val="%4."/>
      <w:lvlJc w:val="left"/>
      <w:pPr>
        <w:ind w:left="2880" w:hanging="360"/>
      </w:pPr>
    </w:lvl>
    <w:lvl w:ilvl="4" w:tplc="52355114" w:tentative="1">
      <w:start w:val="1"/>
      <w:numFmt w:val="lowerLetter"/>
      <w:lvlText w:val="%5."/>
      <w:lvlJc w:val="left"/>
      <w:pPr>
        <w:ind w:left="3600" w:hanging="360"/>
      </w:pPr>
    </w:lvl>
    <w:lvl w:ilvl="5" w:tplc="52355114" w:tentative="1">
      <w:start w:val="1"/>
      <w:numFmt w:val="lowerRoman"/>
      <w:lvlText w:val="%6."/>
      <w:lvlJc w:val="right"/>
      <w:pPr>
        <w:ind w:left="4320" w:hanging="180"/>
      </w:pPr>
    </w:lvl>
    <w:lvl w:ilvl="6" w:tplc="52355114" w:tentative="1">
      <w:start w:val="1"/>
      <w:numFmt w:val="decimal"/>
      <w:lvlText w:val="%7."/>
      <w:lvlJc w:val="left"/>
      <w:pPr>
        <w:ind w:left="5040" w:hanging="360"/>
      </w:pPr>
    </w:lvl>
    <w:lvl w:ilvl="7" w:tplc="52355114" w:tentative="1">
      <w:start w:val="1"/>
      <w:numFmt w:val="lowerLetter"/>
      <w:lvlText w:val="%8."/>
      <w:lvlJc w:val="left"/>
      <w:pPr>
        <w:ind w:left="5760" w:hanging="360"/>
      </w:pPr>
    </w:lvl>
    <w:lvl w:ilvl="8" w:tplc="52355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89">
    <w:multiLevelType w:val="hybridMultilevel"/>
    <w:lvl w:ilvl="0" w:tplc="81675588">
      <w:start w:val="1"/>
      <w:numFmt w:val="decimal"/>
      <w:lvlText w:val="%1."/>
      <w:lvlJc w:val="left"/>
      <w:pPr>
        <w:ind w:left="720" w:hanging="360"/>
      </w:pPr>
    </w:lvl>
    <w:lvl w:ilvl="1" w:tplc="81675588" w:tentative="1">
      <w:start w:val="1"/>
      <w:numFmt w:val="lowerLetter"/>
      <w:lvlText w:val="%2."/>
      <w:lvlJc w:val="left"/>
      <w:pPr>
        <w:ind w:left="1440" w:hanging="360"/>
      </w:pPr>
    </w:lvl>
    <w:lvl w:ilvl="2" w:tplc="81675588" w:tentative="1">
      <w:start w:val="1"/>
      <w:numFmt w:val="lowerRoman"/>
      <w:lvlText w:val="%3."/>
      <w:lvlJc w:val="right"/>
      <w:pPr>
        <w:ind w:left="2160" w:hanging="180"/>
      </w:pPr>
    </w:lvl>
    <w:lvl w:ilvl="3" w:tplc="81675588" w:tentative="1">
      <w:start w:val="1"/>
      <w:numFmt w:val="decimal"/>
      <w:lvlText w:val="%4."/>
      <w:lvlJc w:val="left"/>
      <w:pPr>
        <w:ind w:left="2880" w:hanging="360"/>
      </w:pPr>
    </w:lvl>
    <w:lvl w:ilvl="4" w:tplc="81675588" w:tentative="1">
      <w:start w:val="1"/>
      <w:numFmt w:val="lowerLetter"/>
      <w:lvlText w:val="%5."/>
      <w:lvlJc w:val="left"/>
      <w:pPr>
        <w:ind w:left="3600" w:hanging="360"/>
      </w:pPr>
    </w:lvl>
    <w:lvl w:ilvl="5" w:tplc="81675588" w:tentative="1">
      <w:start w:val="1"/>
      <w:numFmt w:val="lowerRoman"/>
      <w:lvlText w:val="%6."/>
      <w:lvlJc w:val="right"/>
      <w:pPr>
        <w:ind w:left="4320" w:hanging="180"/>
      </w:pPr>
    </w:lvl>
    <w:lvl w:ilvl="6" w:tplc="81675588" w:tentative="1">
      <w:start w:val="1"/>
      <w:numFmt w:val="decimal"/>
      <w:lvlText w:val="%7."/>
      <w:lvlJc w:val="left"/>
      <w:pPr>
        <w:ind w:left="5040" w:hanging="360"/>
      </w:pPr>
    </w:lvl>
    <w:lvl w:ilvl="7" w:tplc="81675588" w:tentative="1">
      <w:start w:val="1"/>
      <w:numFmt w:val="lowerLetter"/>
      <w:lvlText w:val="%8."/>
      <w:lvlJc w:val="left"/>
      <w:pPr>
        <w:ind w:left="5760" w:hanging="360"/>
      </w:pPr>
    </w:lvl>
    <w:lvl w:ilvl="8" w:tplc="816755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88">
    <w:multiLevelType w:val="hybridMultilevel"/>
    <w:lvl w:ilvl="0" w:tplc="71231658">
      <w:start w:val="1"/>
      <w:numFmt w:val="decimal"/>
      <w:lvlText w:val="%1."/>
      <w:lvlJc w:val="left"/>
      <w:pPr>
        <w:ind w:left="720" w:hanging="360"/>
      </w:pPr>
    </w:lvl>
    <w:lvl w:ilvl="1" w:tplc="71231658" w:tentative="1">
      <w:start w:val="1"/>
      <w:numFmt w:val="lowerLetter"/>
      <w:lvlText w:val="%2."/>
      <w:lvlJc w:val="left"/>
      <w:pPr>
        <w:ind w:left="1440" w:hanging="360"/>
      </w:pPr>
    </w:lvl>
    <w:lvl w:ilvl="2" w:tplc="71231658" w:tentative="1">
      <w:start w:val="1"/>
      <w:numFmt w:val="lowerRoman"/>
      <w:lvlText w:val="%3."/>
      <w:lvlJc w:val="right"/>
      <w:pPr>
        <w:ind w:left="2160" w:hanging="180"/>
      </w:pPr>
    </w:lvl>
    <w:lvl w:ilvl="3" w:tplc="71231658" w:tentative="1">
      <w:start w:val="1"/>
      <w:numFmt w:val="decimal"/>
      <w:lvlText w:val="%4."/>
      <w:lvlJc w:val="left"/>
      <w:pPr>
        <w:ind w:left="2880" w:hanging="360"/>
      </w:pPr>
    </w:lvl>
    <w:lvl w:ilvl="4" w:tplc="71231658" w:tentative="1">
      <w:start w:val="1"/>
      <w:numFmt w:val="lowerLetter"/>
      <w:lvlText w:val="%5."/>
      <w:lvlJc w:val="left"/>
      <w:pPr>
        <w:ind w:left="3600" w:hanging="360"/>
      </w:pPr>
    </w:lvl>
    <w:lvl w:ilvl="5" w:tplc="71231658" w:tentative="1">
      <w:start w:val="1"/>
      <w:numFmt w:val="lowerRoman"/>
      <w:lvlText w:val="%6."/>
      <w:lvlJc w:val="right"/>
      <w:pPr>
        <w:ind w:left="4320" w:hanging="180"/>
      </w:pPr>
    </w:lvl>
    <w:lvl w:ilvl="6" w:tplc="71231658" w:tentative="1">
      <w:start w:val="1"/>
      <w:numFmt w:val="decimal"/>
      <w:lvlText w:val="%7."/>
      <w:lvlJc w:val="left"/>
      <w:pPr>
        <w:ind w:left="5040" w:hanging="360"/>
      </w:pPr>
    </w:lvl>
    <w:lvl w:ilvl="7" w:tplc="71231658" w:tentative="1">
      <w:start w:val="1"/>
      <w:numFmt w:val="lowerLetter"/>
      <w:lvlText w:val="%8."/>
      <w:lvlJc w:val="left"/>
      <w:pPr>
        <w:ind w:left="5760" w:hanging="360"/>
      </w:pPr>
    </w:lvl>
    <w:lvl w:ilvl="8" w:tplc="712316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87">
    <w:multiLevelType w:val="hybridMultilevel"/>
    <w:lvl w:ilvl="0" w:tplc="12083343">
      <w:start w:val="1"/>
      <w:numFmt w:val="decimal"/>
      <w:lvlText w:val="%1."/>
      <w:lvlJc w:val="left"/>
      <w:pPr>
        <w:ind w:left="720" w:hanging="360"/>
      </w:pPr>
    </w:lvl>
    <w:lvl w:ilvl="1" w:tplc="12083343" w:tentative="1">
      <w:start w:val="1"/>
      <w:numFmt w:val="lowerLetter"/>
      <w:lvlText w:val="%2."/>
      <w:lvlJc w:val="left"/>
      <w:pPr>
        <w:ind w:left="1440" w:hanging="360"/>
      </w:pPr>
    </w:lvl>
    <w:lvl w:ilvl="2" w:tplc="12083343" w:tentative="1">
      <w:start w:val="1"/>
      <w:numFmt w:val="lowerRoman"/>
      <w:lvlText w:val="%3."/>
      <w:lvlJc w:val="right"/>
      <w:pPr>
        <w:ind w:left="2160" w:hanging="180"/>
      </w:pPr>
    </w:lvl>
    <w:lvl w:ilvl="3" w:tplc="12083343" w:tentative="1">
      <w:start w:val="1"/>
      <w:numFmt w:val="decimal"/>
      <w:lvlText w:val="%4."/>
      <w:lvlJc w:val="left"/>
      <w:pPr>
        <w:ind w:left="2880" w:hanging="360"/>
      </w:pPr>
    </w:lvl>
    <w:lvl w:ilvl="4" w:tplc="12083343" w:tentative="1">
      <w:start w:val="1"/>
      <w:numFmt w:val="lowerLetter"/>
      <w:lvlText w:val="%5."/>
      <w:lvlJc w:val="left"/>
      <w:pPr>
        <w:ind w:left="3600" w:hanging="360"/>
      </w:pPr>
    </w:lvl>
    <w:lvl w:ilvl="5" w:tplc="12083343" w:tentative="1">
      <w:start w:val="1"/>
      <w:numFmt w:val="lowerRoman"/>
      <w:lvlText w:val="%6."/>
      <w:lvlJc w:val="right"/>
      <w:pPr>
        <w:ind w:left="4320" w:hanging="180"/>
      </w:pPr>
    </w:lvl>
    <w:lvl w:ilvl="6" w:tplc="12083343" w:tentative="1">
      <w:start w:val="1"/>
      <w:numFmt w:val="decimal"/>
      <w:lvlText w:val="%7."/>
      <w:lvlJc w:val="left"/>
      <w:pPr>
        <w:ind w:left="5040" w:hanging="360"/>
      </w:pPr>
    </w:lvl>
    <w:lvl w:ilvl="7" w:tplc="12083343" w:tentative="1">
      <w:start w:val="1"/>
      <w:numFmt w:val="lowerLetter"/>
      <w:lvlText w:val="%8."/>
      <w:lvlJc w:val="left"/>
      <w:pPr>
        <w:ind w:left="5760" w:hanging="360"/>
      </w:pPr>
    </w:lvl>
    <w:lvl w:ilvl="8" w:tplc="120833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86">
    <w:multiLevelType w:val="hybridMultilevel"/>
    <w:lvl w:ilvl="0" w:tplc="95121034">
      <w:start w:val="1"/>
      <w:numFmt w:val="decimal"/>
      <w:lvlText w:val="%1."/>
      <w:lvlJc w:val="left"/>
      <w:pPr>
        <w:ind w:left="720" w:hanging="360"/>
      </w:pPr>
    </w:lvl>
    <w:lvl w:ilvl="1" w:tplc="95121034" w:tentative="1">
      <w:start w:val="1"/>
      <w:numFmt w:val="lowerLetter"/>
      <w:lvlText w:val="%2."/>
      <w:lvlJc w:val="left"/>
      <w:pPr>
        <w:ind w:left="1440" w:hanging="360"/>
      </w:pPr>
    </w:lvl>
    <w:lvl w:ilvl="2" w:tplc="95121034" w:tentative="1">
      <w:start w:val="1"/>
      <w:numFmt w:val="lowerRoman"/>
      <w:lvlText w:val="%3."/>
      <w:lvlJc w:val="right"/>
      <w:pPr>
        <w:ind w:left="2160" w:hanging="180"/>
      </w:pPr>
    </w:lvl>
    <w:lvl w:ilvl="3" w:tplc="95121034" w:tentative="1">
      <w:start w:val="1"/>
      <w:numFmt w:val="decimal"/>
      <w:lvlText w:val="%4."/>
      <w:lvlJc w:val="left"/>
      <w:pPr>
        <w:ind w:left="2880" w:hanging="360"/>
      </w:pPr>
    </w:lvl>
    <w:lvl w:ilvl="4" w:tplc="95121034" w:tentative="1">
      <w:start w:val="1"/>
      <w:numFmt w:val="lowerLetter"/>
      <w:lvlText w:val="%5."/>
      <w:lvlJc w:val="left"/>
      <w:pPr>
        <w:ind w:left="3600" w:hanging="360"/>
      </w:pPr>
    </w:lvl>
    <w:lvl w:ilvl="5" w:tplc="95121034" w:tentative="1">
      <w:start w:val="1"/>
      <w:numFmt w:val="lowerRoman"/>
      <w:lvlText w:val="%6."/>
      <w:lvlJc w:val="right"/>
      <w:pPr>
        <w:ind w:left="4320" w:hanging="180"/>
      </w:pPr>
    </w:lvl>
    <w:lvl w:ilvl="6" w:tplc="95121034" w:tentative="1">
      <w:start w:val="1"/>
      <w:numFmt w:val="decimal"/>
      <w:lvlText w:val="%7."/>
      <w:lvlJc w:val="left"/>
      <w:pPr>
        <w:ind w:left="5040" w:hanging="360"/>
      </w:pPr>
    </w:lvl>
    <w:lvl w:ilvl="7" w:tplc="95121034" w:tentative="1">
      <w:start w:val="1"/>
      <w:numFmt w:val="lowerLetter"/>
      <w:lvlText w:val="%8."/>
      <w:lvlJc w:val="left"/>
      <w:pPr>
        <w:ind w:left="5760" w:hanging="360"/>
      </w:pPr>
    </w:lvl>
    <w:lvl w:ilvl="8" w:tplc="95121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85">
    <w:multiLevelType w:val="hybridMultilevel"/>
    <w:lvl w:ilvl="0" w:tplc="74197612">
      <w:start w:val="1"/>
      <w:numFmt w:val="decimal"/>
      <w:lvlText w:val="%1."/>
      <w:lvlJc w:val="left"/>
      <w:pPr>
        <w:ind w:left="720" w:hanging="360"/>
      </w:pPr>
    </w:lvl>
    <w:lvl w:ilvl="1" w:tplc="74197612" w:tentative="1">
      <w:start w:val="1"/>
      <w:numFmt w:val="lowerLetter"/>
      <w:lvlText w:val="%2."/>
      <w:lvlJc w:val="left"/>
      <w:pPr>
        <w:ind w:left="1440" w:hanging="360"/>
      </w:pPr>
    </w:lvl>
    <w:lvl w:ilvl="2" w:tplc="74197612" w:tentative="1">
      <w:start w:val="1"/>
      <w:numFmt w:val="lowerRoman"/>
      <w:lvlText w:val="%3."/>
      <w:lvlJc w:val="right"/>
      <w:pPr>
        <w:ind w:left="2160" w:hanging="180"/>
      </w:pPr>
    </w:lvl>
    <w:lvl w:ilvl="3" w:tplc="74197612" w:tentative="1">
      <w:start w:val="1"/>
      <w:numFmt w:val="decimal"/>
      <w:lvlText w:val="%4."/>
      <w:lvlJc w:val="left"/>
      <w:pPr>
        <w:ind w:left="2880" w:hanging="360"/>
      </w:pPr>
    </w:lvl>
    <w:lvl w:ilvl="4" w:tplc="74197612" w:tentative="1">
      <w:start w:val="1"/>
      <w:numFmt w:val="lowerLetter"/>
      <w:lvlText w:val="%5."/>
      <w:lvlJc w:val="left"/>
      <w:pPr>
        <w:ind w:left="3600" w:hanging="360"/>
      </w:pPr>
    </w:lvl>
    <w:lvl w:ilvl="5" w:tplc="74197612" w:tentative="1">
      <w:start w:val="1"/>
      <w:numFmt w:val="lowerRoman"/>
      <w:lvlText w:val="%6."/>
      <w:lvlJc w:val="right"/>
      <w:pPr>
        <w:ind w:left="4320" w:hanging="180"/>
      </w:pPr>
    </w:lvl>
    <w:lvl w:ilvl="6" w:tplc="74197612" w:tentative="1">
      <w:start w:val="1"/>
      <w:numFmt w:val="decimal"/>
      <w:lvlText w:val="%7."/>
      <w:lvlJc w:val="left"/>
      <w:pPr>
        <w:ind w:left="5040" w:hanging="360"/>
      </w:pPr>
    </w:lvl>
    <w:lvl w:ilvl="7" w:tplc="74197612" w:tentative="1">
      <w:start w:val="1"/>
      <w:numFmt w:val="lowerLetter"/>
      <w:lvlText w:val="%8."/>
      <w:lvlJc w:val="left"/>
      <w:pPr>
        <w:ind w:left="5760" w:hanging="360"/>
      </w:pPr>
    </w:lvl>
    <w:lvl w:ilvl="8" w:tplc="741976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84">
    <w:multiLevelType w:val="hybridMultilevel"/>
    <w:lvl w:ilvl="0" w:tplc="79571637">
      <w:start w:val="1"/>
      <w:numFmt w:val="decimal"/>
      <w:lvlText w:val="%1."/>
      <w:lvlJc w:val="left"/>
      <w:pPr>
        <w:ind w:left="720" w:hanging="360"/>
      </w:pPr>
    </w:lvl>
    <w:lvl w:ilvl="1" w:tplc="79571637" w:tentative="1">
      <w:start w:val="1"/>
      <w:numFmt w:val="lowerLetter"/>
      <w:lvlText w:val="%2."/>
      <w:lvlJc w:val="left"/>
      <w:pPr>
        <w:ind w:left="1440" w:hanging="360"/>
      </w:pPr>
    </w:lvl>
    <w:lvl w:ilvl="2" w:tplc="79571637" w:tentative="1">
      <w:start w:val="1"/>
      <w:numFmt w:val="lowerRoman"/>
      <w:lvlText w:val="%3."/>
      <w:lvlJc w:val="right"/>
      <w:pPr>
        <w:ind w:left="2160" w:hanging="180"/>
      </w:pPr>
    </w:lvl>
    <w:lvl w:ilvl="3" w:tplc="79571637" w:tentative="1">
      <w:start w:val="1"/>
      <w:numFmt w:val="decimal"/>
      <w:lvlText w:val="%4."/>
      <w:lvlJc w:val="left"/>
      <w:pPr>
        <w:ind w:left="2880" w:hanging="360"/>
      </w:pPr>
    </w:lvl>
    <w:lvl w:ilvl="4" w:tplc="79571637" w:tentative="1">
      <w:start w:val="1"/>
      <w:numFmt w:val="lowerLetter"/>
      <w:lvlText w:val="%5."/>
      <w:lvlJc w:val="left"/>
      <w:pPr>
        <w:ind w:left="3600" w:hanging="360"/>
      </w:pPr>
    </w:lvl>
    <w:lvl w:ilvl="5" w:tplc="79571637" w:tentative="1">
      <w:start w:val="1"/>
      <w:numFmt w:val="lowerRoman"/>
      <w:lvlText w:val="%6."/>
      <w:lvlJc w:val="right"/>
      <w:pPr>
        <w:ind w:left="4320" w:hanging="180"/>
      </w:pPr>
    </w:lvl>
    <w:lvl w:ilvl="6" w:tplc="79571637" w:tentative="1">
      <w:start w:val="1"/>
      <w:numFmt w:val="decimal"/>
      <w:lvlText w:val="%7."/>
      <w:lvlJc w:val="left"/>
      <w:pPr>
        <w:ind w:left="5040" w:hanging="360"/>
      </w:pPr>
    </w:lvl>
    <w:lvl w:ilvl="7" w:tplc="79571637" w:tentative="1">
      <w:start w:val="1"/>
      <w:numFmt w:val="lowerLetter"/>
      <w:lvlText w:val="%8."/>
      <w:lvlJc w:val="left"/>
      <w:pPr>
        <w:ind w:left="5760" w:hanging="360"/>
      </w:pPr>
    </w:lvl>
    <w:lvl w:ilvl="8" w:tplc="795716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83">
    <w:multiLevelType w:val="hybridMultilevel"/>
    <w:lvl w:ilvl="0" w:tplc="16235551">
      <w:start w:val="1"/>
      <w:numFmt w:val="decimal"/>
      <w:lvlText w:val="%1."/>
      <w:lvlJc w:val="left"/>
      <w:pPr>
        <w:ind w:left="720" w:hanging="360"/>
      </w:pPr>
    </w:lvl>
    <w:lvl w:ilvl="1" w:tplc="16235551" w:tentative="1">
      <w:start w:val="1"/>
      <w:numFmt w:val="lowerLetter"/>
      <w:lvlText w:val="%2."/>
      <w:lvlJc w:val="left"/>
      <w:pPr>
        <w:ind w:left="1440" w:hanging="360"/>
      </w:pPr>
    </w:lvl>
    <w:lvl w:ilvl="2" w:tplc="16235551" w:tentative="1">
      <w:start w:val="1"/>
      <w:numFmt w:val="lowerRoman"/>
      <w:lvlText w:val="%3."/>
      <w:lvlJc w:val="right"/>
      <w:pPr>
        <w:ind w:left="2160" w:hanging="180"/>
      </w:pPr>
    </w:lvl>
    <w:lvl w:ilvl="3" w:tplc="16235551" w:tentative="1">
      <w:start w:val="1"/>
      <w:numFmt w:val="decimal"/>
      <w:lvlText w:val="%4."/>
      <w:lvlJc w:val="left"/>
      <w:pPr>
        <w:ind w:left="2880" w:hanging="360"/>
      </w:pPr>
    </w:lvl>
    <w:lvl w:ilvl="4" w:tplc="16235551" w:tentative="1">
      <w:start w:val="1"/>
      <w:numFmt w:val="lowerLetter"/>
      <w:lvlText w:val="%5."/>
      <w:lvlJc w:val="left"/>
      <w:pPr>
        <w:ind w:left="3600" w:hanging="360"/>
      </w:pPr>
    </w:lvl>
    <w:lvl w:ilvl="5" w:tplc="16235551" w:tentative="1">
      <w:start w:val="1"/>
      <w:numFmt w:val="lowerRoman"/>
      <w:lvlText w:val="%6."/>
      <w:lvlJc w:val="right"/>
      <w:pPr>
        <w:ind w:left="4320" w:hanging="180"/>
      </w:pPr>
    </w:lvl>
    <w:lvl w:ilvl="6" w:tplc="16235551" w:tentative="1">
      <w:start w:val="1"/>
      <w:numFmt w:val="decimal"/>
      <w:lvlText w:val="%7."/>
      <w:lvlJc w:val="left"/>
      <w:pPr>
        <w:ind w:left="5040" w:hanging="360"/>
      </w:pPr>
    </w:lvl>
    <w:lvl w:ilvl="7" w:tplc="16235551" w:tentative="1">
      <w:start w:val="1"/>
      <w:numFmt w:val="lowerLetter"/>
      <w:lvlText w:val="%8."/>
      <w:lvlJc w:val="left"/>
      <w:pPr>
        <w:ind w:left="5760" w:hanging="360"/>
      </w:pPr>
    </w:lvl>
    <w:lvl w:ilvl="8" w:tplc="162355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82">
    <w:multiLevelType w:val="hybridMultilevel"/>
    <w:lvl w:ilvl="0" w:tplc="22343893">
      <w:start w:val="1"/>
      <w:numFmt w:val="decimal"/>
      <w:lvlText w:val="%1."/>
      <w:lvlJc w:val="left"/>
      <w:pPr>
        <w:ind w:left="720" w:hanging="360"/>
      </w:pPr>
    </w:lvl>
    <w:lvl w:ilvl="1" w:tplc="22343893" w:tentative="1">
      <w:start w:val="1"/>
      <w:numFmt w:val="lowerLetter"/>
      <w:lvlText w:val="%2."/>
      <w:lvlJc w:val="left"/>
      <w:pPr>
        <w:ind w:left="1440" w:hanging="360"/>
      </w:pPr>
    </w:lvl>
    <w:lvl w:ilvl="2" w:tplc="22343893" w:tentative="1">
      <w:start w:val="1"/>
      <w:numFmt w:val="lowerRoman"/>
      <w:lvlText w:val="%3."/>
      <w:lvlJc w:val="right"/>
      <w:pPr>
        <w:ind w:left="2160" w:hanging="180"/>
      </w:pPr>
    </w:lvl>
    <w:lvl w:ilvl="3" w:tplc="22343893" w:tentative="1">
      <w:start w:val="1"/>
      <w:numFmt w:val="decimal"/>
      <w:lvlText w:val="%4."/>
      <w:lvlJc w:val="left"/>
      <w:pPr>
        <w:ind w:left="2880" w:hanging="360"/>
      </w:pPr>
    </w:lvl>
    <w:lvl w:ilvl="4" w:tplc="22343893" w:tentative="1">
      <w:start w:val="1"/>
      <w:numFmt w:val="lowerLetter"/>
      <w:lvlText w:val="%5."/>
      <w:lvlJc w:val="left"/>
      <w:pPr>
        <w:ind w:left="3600" w:hanging="360"/>
      </w:pPr>
    </w:lvl>
    <w:lvl w:ilvl="5" w:tplc="22343893" w:tentative="1">
      <w:start w:val="1"/>
      <w:numFmt w:val="lowerRoman"/>
      <w:lvlText w:val="%6."/>
      <w:lvlJc w:val="right"/>
      <w:pPr>
        <w:ind w:left="4320" w:hanging="180"/>
      </w:pPr>
    </w:lvl>
    <w:lvl w:ilvl="6" w:tplc="22343893" w:tentative="1">
      <w:start w:val="1"/>
      <w:numFmt w:val="decimal"/>
      <w:lvlText w:val="%7."/>
      <w:lvlJc w:val="left"/>
      <w:pPr>
        <w:ind w:left="5040" w:hanging="360"/>
      </w:pPr>
    </w:lvl>
    <w:lvl w:ilvl="7" w:tplc="22343893" w:tentative="1">
      <w:start w:val="1"/>
      <w:numFmt w:val="lowerLetter"/>
      <w:lvlText w:val="%8."/>
      <w:lvlJc w:val="left"/>
      <w:pPr>
        <w:ind w:left="5760" w:hanging="360"/>
      </w:pPr>
    </w:lvl>
    <w:lvl w:ilvl="8" w:tplc="223438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81">
    <w:multiLevelType w:val="hybridMultilevel"/>
    <w:lvl w:ilvl="0" w:tplc="68970846">
      <w:start w:val="1"/>
      <w:numFmt w:val="decimal"/>
      <w:lvlText w:val="%1."/>
      <w:lvlJc w:val="left"/>
      <w:pPr>
        <w:ind w:left="720" w:hanging="360"/>
      </w:pPr>
    </w:lvl>
    <w:lvl w:ilvl="1" w:tplc="68970846" w:tentative="1">
      <w:start w:val="1"/>
      <w:numFmt w:val="lowerLetter"/>
      <w:lvlText w:val="%2."/>
      <w:lvlJc w:val="left"/>
      <w:pPr>
        <w:ind w:left="1440" w:hanging="360"/>
      </w:pPr>
    </w:lvl>
    <w:lvl w:ilvl="2" w:tplc="68970846" w:tentative="1">
      <w:start w:val="1"/>
      <w:numFmt w:val="lowerRoman"/>
      <w:lvlText w:val="%3."/>
      <w:lvlJc w:val="right"/>
      <w:pPr>
        <w:ind w:left="2160" w:hanging="180"/>
      </w:pPr>
    </w:lvl>
    <w:lvl w:ilvl="3" w:tplc="68970846" w:tentative="1">
      <w:start w:val="1"/>
      <w:numFmt w:val="decimal"/>
      <w:lvlText w:val="%4."/>
      <w:lvlJc w:val="left"/>
      <w:pPr>
        <w:ind w:left="2880" w:hanging="360"/>
      </w:pPr>
    </w:lvl>
    <w:lvl w:ilvl="4" w:tplc="68970846" w:tentative="1">
      <w:start w:val="1"/>
      <w:numFmt w:val="lowerLetter"/>
      <w:lvlText w:val="%5."/>
      <w:lvlJc w:val="left"/>
      <w:pPr>
        <w:ind w:left="3600" w:hanging="360"/>
      </w:pPr>
    </w:lvl>
    <w:lvl w:ilvl="5" w:tplc="68970846" w:tentative="1">
      <w:start w:val="1"/>
      <w:numFmt w:val="lowerRoman"/>
      <w:lvlText w:val="%6."/>
      <w:lvlJc w:val="right"/>
      <w:pPr>
        <w:ind w:left="4320" w:hanging="180"/>
      </w:pPr>
    </w:lvl>
    <w:lvl w:ilvl="6" w:tplc="68970846" w:tentative="1">
      <w:start w:val="1"/>
      <w:numFmt w:val="decimal"/>
      <w:lvlText w:val="%7."/>
      <w:lvlJc w:val="left"/>
      <w:pPr>
        <w:ind w:left="5040" w:hanging="360"/>
      </w:pPr>
    </w:lvl>
    <w:lvl w:ilvl="7" w:tplc="68970846" w:tentative="1">
      <w:start w:val="1"/>
      <w:numFmt w:val="lowerLetter"/>
      <w:lvlText w:val="%8."/>
      <w:lvlJc w:val="left"/>
      <w:pPr>
        <w:ind w:left="5760" w:hanging="360"/>
      </w:pPr>
    </w:lvl>
    <w:lvl w:ilvl="8" w:tplc="689708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80">
    <w:multiLevelType w:val="hybridMultilevel"/>
    <w:lvl w:ilvl="0" w:tplc="11552989">
      <w:start w:val="1"/>
      <w:numFmt w:val="decimal"/>
      <w:lvlText w:val="%1."/>
      <w:lvlJc w:val="left"/>
      <w:pPr>
        <w:ind w:left="720" w:hanging="360"/>
      </w:pPr>
    </w:lvl>
    <w:lvl w:ilvl="1" w:tplc="11552989" w:tentative="1">
      <w:start w:val="1"/>
      <w:numFmt w:val="lowerLetter"/>
      <w:lvlText w:val="%2."/>
      <w:lvlJc w:val="left"/>
      <w:pPr>
        <w:ind w:left="1440" w:hanging="360"/>
      </w:pPr>
    </w:lvl>
    <w:lvl w:ilvl="2" w:tplc="11552989" w:tentative="1">
      <w:start w:val="1"/>
      <w:numFmt w:val="lowerRoman"/>
      <w:lvlText w:val="%3."/>
      <w:lvlJc w:val="right"/>
      <w:pPr>
        <w:ind w:left="2160" w:hanging="180"/>
      </w:pPr>
    </w:lvl>
    <w:lvl w:ilvl="3" w:tplc="11552989" w:tentative="1">
      <w:start w:val="1"/>
      <w:numFmt w:val="decimal"/>
      <w:lvlText w:val="%4."/>
      <w:lvlJc w:val="left"/>
      <w:pPr>
        <w:ind w:left="2880" w:hanging="360"/>
      </w:pPr>
    </w:lvl>
    <w:lvl w:ilvl="4" w:tplc="11552989" w:tentative="1">
      <w:start w:val="1"/>
      <w:numFmt w:val="lowerLetter"/>
      <w:lvlText w:val="%5."/>
      <w:lvlJc w:val="left"/>
      <w:pPr>
        <w:ind w:left="3600" w:hanging="360"/>
      </w:pPr>
    </w:lvl>
    <w:lvl w:ilvl="5" w:tplc="11552989" w:tentative="1">
      <w:start w:val="1"/>
      <w:numFmt w:val="lowerRoman"/>
      <w:lvlText w:val="%6."/>
      <w:lvlJc w:val="right"/>
      <w:pPr>
        <w:ind w:left="4320" w:hanging="180"/>
      </w:pPr>
    </w:lvl>
    <w:lvl w:ilvl="6" w:tplc="11552989" w:tentative="1">
      <w:start w:val="1"/>
      <w:numFmt w:val="decimal"/>
      <w:lvlText w:val="%7."/>
      <w:lvlJc w:val="left"/>
      <w:pPr>
        <w:ind w:left="5040" w:hanging="360"/>
      </w:pPr>
    </w:lvl>
    <w:lvl w:ilvl="7" w:tplc="11552989" w:tentative="1">
      <w:start w:val="1"/>
      <w:numFmt w:val="lowerLetter"/>
      <w:lvlText w:val="%8."/>
      <w:lvlJc w:val="left"/>
      <w:pPr>
        <w:ind w:left="5760" w:hanging="360"/>
      </w:pPr>
    </w:lvl>
    <w:lvl w:ilvl="8" w:tplc="115529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79">
    <w:multiLevelType w:val="hybridMultilevel"/>
    <w:lvl w:ilvl="0" w:tplc="57572989">
      <w:start w:val="1"/>
      <w:numFmt w:val="decimal"/>
      <w:lvlText w:val="%1."/>
      <w:lvlJc w:val="left"/>
      <w:pPr>
        <w:ind w:left="720" w:hanging="360"/>
      </w:pPr>
    </w:lvl>
    <w:lvl w:ilvl="1" w:tplc="57572989" w:tentative="1">
      <w:start w:val="1"/>
      <w:numFmt w:val="lowerLetter"/>
      <w:lvlText w:val="%2."/>
      <w:lvlJc w:val="left"/>
      <w:pPr>
        <w:ind w:left="1440" w:hanging="360"/>
      </w:pPr>
    </w:lvl>
    <w:lvl w:ilvl="2" w:tplc="57572989" w:tentative="1">
      <w:start w:val="1"/>
      <w:numFmt w:val="lowerRoman"/>
      <w:lvlText w:val="%3."/>
      <w:lvlJc w:val="right"/>
      <w:pPr>
        <w:ind w:left="2160" w:hanging="180"/>
      </w:pPr>
    </w:lvl>
    <w:lvl w:ilvl="3" w:tplc="57572989" w:tentative="1">
      <w:start w:val="1"/>
      <w:numFmt w:val="decimal"/>
      <w:lvlText w:val="%4."/>
      <w:lvlJc w:val="left"/>
      <w:pPr>
        <w:ind w:left="2880" w:hanging="360"/>
      </w:pPr>
    </w:lvl>
    <w:lvl w:ilvl="4" w:tplc="57572989" w:tentative="1">
      <w:start w:val="1"/>
      <w:numFmt w:val="lowerLetter"/>
      <w:lvlText w:val="%5."/>
      <w:lvlJc w:val="left"/>
      <w:pPr>
        <w:ind w:left="3600" w:hanging="360"/>
      </w:pPr>
    </w:lvl>
    <w:lvl w:ilvl="5" w:tplc="57572989" w:tentative="1">
      <w:start w:val="1"/>
      <w:numFmt w:val="lowerRoman"/>
      <w:lvlText w:val="%6."/>
      <w:lvlJc w:val="right"/>
      <w:pPr>
        <w:ind w:left="4320" w:hanging="180"/>
      </w:pPr>
    </w:lvl>
    <w:lvl w:ilvl="6" w:tplc="57572989" w:tentative="1">
      <w:start w:val="1"/>
      <w:numFmt w:val="decimal"/>
      <w:lvlText w:val="%7."/>
      <w:lvlJc w:val="left"/>
      <w:pPr>
        <w:ind w:left="5040" w:hanging="360"/>
      </w:pPr>
    </w:lvl>
    <w:lvl w:ilvl="7" w:tplc="57572989" w:tentative="1">
      <w:start w:val="1"/>
      <w:numFmt w:val="lowerLetter"/>
      <w:lvlText w:val="%8."/>
      <w:lvlJc w:val="left"/>
      <w:pPr>
        <w:ind w:left="5760" w:hanging="360"/>
      </w:pPr>
    </w:lvl>
    <w:lvl w:ilvl="8" w:tplc="575729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78">
    <w:multiLevelType w:val="hybridMultilevel"/>
    <w:lvl w:ilvl="0" w:tplc="22493106">
      <w:start w:val="1"/>
      <w:numFmt w:val="decimal"/>
      <w:lvlText w:val="%1."/>
      <w:lvlJc w:val="left"/>
      <w:pPr>
        <w:ind w:left="720" w:hanging="360"/>
      </w:pPr>
    </w:lvl>
    <w:lvl w:ilvl="1" w:tplc="22493106" w:tentative="1">
      <w:start w:val="1"/>
      <w:numFmt w:val="lowerLetter"/>
      <w:lvlText w:val="%2."/>
      <w:lvlJc w:val="left"/>
      <w:pPr>
        <w:ind w:left="1440" w:hanging="360"/>
      </w:pPr>
    </w:lvl>
    <w:lvl w:ilvl="2" w:tplc="22493106" w:tentative="1">
      <w:start w:val="1"/>
      <w:numFmt w:val="lowerRoman"/>
      <w:lvlText w:val="%3."/>
      <w:lvlJc w:val="right"/>
      <w:pPr>
        <w:ind w:left="2160" w:hanging="180"/>
      </w:pPr>
    </w:lvl>
    <w:lvl w:ilvl="3" w:tplc="22493106" w:tentative="1">
      <w:start w:val="1"/>
      <w:numFmt w:val="decimal"/>
      <w:lvlText w:val="%4."/>
      <w:lvlJc w:val="left"/>
      <w:pPr>
        <w:ind w:left="2880" w:hanging="360"/>
      </w:pPr>
    </w:lvl>
    <w:lvl w:ilvl="4" w:tplc="22493106" w:tentative="1">
      <w:start w:val="1"/>
      <w:numFmt w:val="lowerLetter"/>
      <w:lvlText w:val="%5."/>
      <w:lvlJc w:val="left"/>
      <w:pPr>
        <w:ind w:left="3600" w:hanging="360"/>
      </w:pPr>
    </w:lvl>
    <w:lvl w:ilvl="5" w:tplc="22493106" w:tentative="1">
      <w:start w:val="1"/>
      <w:numFmt w:val="lowerRoman"/>
      <w:lvlText w:val="%6."/>
      <w:lvlJc w:val="right"/>
      <w:pPr>
        <w:ind w:left="4320" w:hanging="180"/>
      </w:pPr>
    </w:lvl>
    <w:lvl w:ilvl="6" w:tplc="22493106" w:tentative="1">
      <w:start w:val="1"/>
      <w:numFmt w:val="decimal"/>
      <w:lvlText w:val="%7."/>
      <w:lvlJc w:val="left"/>
      <w:pPr>
        <w:ind w:left="5040" w:hanging="360"/>
      </w:pPr>
    </w:lvl>
    <w:lvl w:ilvl="7" w:tplc="22493106" w:tentative="1">
      <w:start w:val="1"/>
      <w:numFmt w:val="lowerLetter"/>
      <w:lvlText w:val="%8."/>
      <w:lvlJc w:val="left"/>
      <w:pPr>
        <w:ind w:left="5760" w:hanging="360"/>
      </w:pPr>
    </w:lvl>
    <w:lvl w:ilvl="8" w:tplc="224931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77">
    <w:multiLevelType w:val="hybridMultilevel"/>
    <w:lvl w:ilvl="0" w:tplc="246939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9677">
    <w:abstractNumId w:val="9677"/>
  </w:num>
  <w:num w:numId="9678">
    <w:abstractNumId w:val="9678"/>
  </w:num>
  <w:num w:numId="9679">
    <w:abstractNumId w:val="9679"/>
  </w:num>
  <w:num w:numId="9680">
    <w:abstractNumId w:val="9680"/>
  </w:num>
  <w:num w:numId="9681">
    <w:abstractNumId w:val="9681"/>
  </w:num>
  <w:num w:numId="9682">
    <w:abstractNumId w:val="9682"/>
  </w:num>
  <w:num w:numId="9683">
    <w:abstractNumId w:val="9683"/>
  </w:num>
  <w:num w:numId="9684">
    <w:abstractNumId w:val="9684"/>
  </w:num>
  <w:num w:numId="9685">
    <w:abstractNumId w:val="9685"/>
  </w:num>
  <w:num w:numId="9686">
    <w:abstractNumId w:val="9686"/>
  </w:num>
  <w:num w:numId="9687">
    <w:abstractNumId w:val="9687"/>
  </w:num>
  <w:num w:numId="9688">
    <w:abstractNumId w:val="9688"/>
  </w:num>
  <w:num w:numId="9689">
    <w:abstractNumId w:val="9689"/>
  </w:num>
  <w:num w:numId="9690">
    <w:abstractNumId w:val="9690"/>
  </w:num>
  <w:num w:numId="9691">
    <w:abstractNumId w:val="9691"/>
  </w:num>
  <w:num w:numId="9692">
    <w:abstractNumId w:val="9692"/>
  </w:num>
  <w:num w:numId="9693">
    <w:abstractNumId w:val="9693"/>
  </w:num>
  <w:num w:numId="9694">
    <w:abstractNumId w:val="9694"/>
  </w:num>
  <w:num w:numId="9695">
    <w:abstractNumId w:val="9695"/>
  </w:num>
  <w:num w:numId="9696">
    <w:abstractNumId w:val="9696"/>
  </w:num>
  <w:num w:numId="9697">
    <w:abstractNumId w:val="9697"/>
  </w:num>
  <w:num w:numId="9698">
    <w:abstractNumId w:val="9698"/>
  </w:num>
  <w:num w:numId="9699">
    <w:abstractNumId w:val="9699"/>
  </w:num>
  <w:num w:numId="9700">
    <w:abstractNumId w:val="9700"/>
  </w:num>
  <w:num w:numId="9701">
    <w:abstractNumId w:val="9701"/>
  </w:num>
  <w:num w:numId="9702">
    <w:abstractNumId w:val="9702"/>
  </w:num>
  <w:num w:numId="9703">
    <w:abstractNumId w:val="9703"/>
  </w:num>
  <w:num w:numId="9704">
    <w:abstractNumId w:val="9704"/>
  </w:num>
  <w:num w:numId="9705">
    <w:abstractNumId w:val="9705"/>
  </w:num>
  <w:num w:numId="9706">
    <w:abstractNumId w:val="9706"/>
  </w:num>
  <w:num w:numId="9707">
    <w:abstractNumId w:val="9707"/>
  </w:num>
  <w:num w:numId="9708">
    <w:abstractNumId w:val="9708"/>
  </w:num>
  <w:num w:numId="9709">
    <w:abstractNumId w:val="9709"/>
  </w:num>
  <w:num w:numId="9710">
    <w:abstractNumId w:val="9710"/>
  </w:num>
  <w:num w:numId="9711">
    <w:abstractNumId w:val="9711"/>
  </w:num>
  <w:num w:numId="9712">
    <w:abstractNumId w:val="9712"/>
  </w:num>
  <w:num w:numId="9713">
    <w:abstractNumId w:val="9713"/>
  </w:num>
  <w:num w:numId="9714">
    <w:abstractNumId w:val="9714"/>
  </w:num>
  <w:num w:numId="9715">
    <w:abstractNumId w:val="9715"/>
  </w:num>
  <w:num w:numId="9716">
    <w:abstractNumId w:val="9716"/>
  </w:num>
  <w:num w:numId="9717">
    <w:abstractNumId w:val="9717"/>
  </w:num>
  <w:num w:numId="9718">
    <w:abstractNumId w:val="9718"/>
  </w:num>
  <w:num w:numId="9719">
    <w:abstractNumId w:val="9719"/>
  </w:num>
  <w:num w:numId="9720">
    <w:abstractNumId w:val="9720"/>
  </w:num>
  <w:num w:numId="9721">
    <w:abstractNumId w:val="9721"/>
  </w:num>
  <w:num w:numId="9722">
    <w:abstractNumId w:val="9722"/>
  </w:num>
  <w:num w:numId="9723">
    <w:abstractNumId w:val="9723"/>
  </w:num>
  <w:num w:numId="9724">
    <w:abstractNumId w:val="9724"/>
  </w:num>
  <w:num w:numId="9725">
    <w:abstractNumId w:val="9725"/>
  </w:num>
  <w:num w:numId="9726">
    <w:abstractNumId w:val="9726"/>
  </w:num>
  <w:num w:numId="9727">
    <w:abstractNumId w:val="9727"/>
  </w:num>
  <w:num w:numId="9728">
    <w:abstractNumId w:val="9728"/>
  </w:num>
  <w:num w:numId="9729">
    <w:abstractNumId w:val="9729"/>
  </w:num>
  <w:num w:numId="9730">
    <w:abstractNumId w:val="9730"/>
  </w:num>
  <w:num w:numId="9731">
    <w:abstractNumId w:val="9731"/>
  </w:num>
  <w:num w:numId="9732">
    <w:abstractNumId w:val="9732"/>
  </w:num>
  <w:num w:numId="9733">
    <w:abstractNumId w:val="9733"/>
  </w:num>
  <w:num w:numId="9734">
    <w:abstractNumId w:val="9734"/>
  </w:num>
  <w:num w:numId="9735">
    <w:abstractNumId w:val="9735"/>
  </w:num>
  <w:num w:numId="9736">
    <w:abstractNumId w:val="9736"/>
  </w:num>
  <w:num w:numId="9737">
    <w:abstractNumId w:val="9737"/>
  </w:num>
  <w:num w:numId="9738">
    <w:abstractNumId w:val="9738"/>
  </w:num>
  <w:num w:numId="9739">
    <w:abstractNumId w:val="9739"/>
  </w:num>
  <w:num w:numId="9740">
    <w:abstractNumId w:val="9740"/>
  </w:num>
  <w:num w:numId="9741">
    <w:abstractNumId w:val="9741"/>
  </w:num>
  <w:num w:numId="9742">
    <w:abstractNumId w:val="9742"/>
  </w:num>
  <w:num w:numId="9743">
    <w:abstractNumId w:val="9743"/>
  </w:num>
  <w:num w:numId="9744">
    <w:abstractNumId w:val="97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59486791" Type="http://schemas.openxmlformats.org/officeDocument/2006/relationships/comments" Target="comments.xml"/><Relationship Id="rId842536538" Type="http://schemas.microsoft.com/office/2011/relationships/commentsExtended" Target="commentsExtended.xml"/><Relationship Id="rId11497495" Type="http://schemas.openxmlformats.org/officeDocument/2006/relationships/image" Target="media/imgrId11497495.jpg"/><Relationship Id="rId44206a072aa22365f" Type="http://schemas.openxmlformats.org/officeDocument/2006/relationships/hyperlink" Target="https://iservice.lombardini.it/jsp/Template2/manuale.jsp?id=553&amp;parent=1273" TargetMode="External"/><Relationship Id="rId16006a072aa223808" Type="http://schemas.openxmlformats.org/officeDocument/2006/relationships/hyperlink" Target="https://iservice.lombardini.it/jsp/Template2/manuale.jsp?id=114&amp;parent=1000" TargetMode="External"/><Relationship Id="rId39986a072aa223a86" Type="http://schemas.openxmlformats.org/officeDocument/2006/relationships/hyperlink" Target="https://iservice.lombardini.it/jsp/Template2/manuale.jsp?id=560&amp;parent=1273" TargetMode="External"/><Relationship Id="rId35726a072aa223d95" Type="http://schemas.openxmlformats.org/officeDocument/2006/relationships/hyperlink" Target="https://iservice.lombardini.it/jsp/Template2/manuale.jsp?id=573&amp;parent=1273" TargetMode="External"/><Relationship Id="rId89716a072aa223e4d" Type="http://schemas.openxmlformats.org/officeDocument/2006/relationships/hyperlink" Target="https://iservice.lombardini.it/jsp/Template2/manuale.jsp?id=573&amp;parent=1273" TargetMode="External"/><Relationship Id="rId98756a072aa27e870" Type="http://schemas.openxmlformats.org/officeDocument/2006/relationships/hyperlink" Target="https://iservice.lombardini.it/jsp/Template2/manuale.jsp?id=573&amp;parent=1273" TargetMode="External"/><Relationship Id="rId97096a072aa299186" Type="http://schemas.openxmlformats.org/officeDocument/2006/relationships/hyperlink" Target="https://iservice.lombardini.it/jsp/Template2/manuale.jsp?id=584&amp;parent=1273" TargetMode="External"/><Relationship Id="rId82346a072aa2a4bdb" Type="http://schemas.openxmlformats.org/officeDocument/2006/relationships/hyperlink" Target="https://iservice.lombardini.it/jsp/Template2/manuale.jsp?id=562&amp;parent=1273" TargetMode="External"/><Relationship Id="rId75116a072aa2af937" Type="http://schemas.openxmlformats.org/officeDocument/2006/relationships/hyperlink" Target="https://iservice.lombardini.it/jsp/Template2/manuale.jsp?id=564&amp;parent=1273" TargetMode="External"/><Relationship Id="rId87686a072aa2e99a6" Type="http://schemas.openxmlformats.org/officeDocument/2006/relationships/hyperlink" Target="https://iservice.lombardini.it/jsp/Template2/manuale.jsp?id=573&amp;parent=1273" TargetMode="External"/><Relationship Id="rId43526a072aa3061af" Type="http://schemas.openxmlformats.org/officeDocument/2006/relationships/hyperlink" Target="https://iservice.lombardini.it/jsp/Template2/manuale.jsp?id=585&amp;parent=1273" TargetMode="External"/><Relationship Id="rId86166a072aa33d548" Type="http://schemas.openxmlformats.org/officeDocument/2006/relationships/hyperlink" Target="https://iservice.lombardini.it/jsp/Template2/manuale.jsp?id=573&amp;parent=1273" TargetMode="External"/><Relationship Id="rId42096a072aa3523de" Type="http://schemas.openxmlformats.org/officeDocument/2006/relationships/hyperlink" Target="https://iservice.lombardini.it/jsp/Template2/manuale.jsp?id=573&amp;parent=1273" TargetMode="External"/><Relationship Id="rId58206a072aa3a5e8e" Type="http://schemas.openxmlformats.org/officeDocument/2006/relationships/hyperlink" Target="https://iservice.lombardini.it/jsp/Template2/manuale.jsp?id=585&amp;parent=1273" TargetMode="External"/><Relationship Id="rId36246a072aa3a64c5" Type="http://schemas.openxmlformats.org/officeDocument/2006/relationships/hyperlink" Target="https://iservice.lombardini.it/jsp/Template2/manuale.jsp?id=581&amp;parent=1273" TargetMode="External"/><Relationship Id="rId14486a072aa3aa4ae" Type="http://schemas.openxmlformats.org/officeDocument/2006/relationships/hyperlink" Target="https://iservice.lombardini.it/jsp/Template2/manuale.jsp?id=573&amp;parent=1273" TargetMode="External"/><Relationship Id="rId27386a072aa3aa5cc" Type="http://schemas.openxmlformats.org/officeDocument/2006/relationships/hyperlink" Target="https://iservice.lombardini.it/jsp/Template2/manuale.jsp?id=597&amp;parent=1273" TargetMode="External"/><Relationship Id="rId76776a072aa3ae498" Type="http://schemas.openxmlformats.org/officeDocument/2006/relationships/hyperlink" Target="https://iservice.lombardini.it/jsp/Template2/manuale.jsp?id=573&amp;parent=1273" TargetMode="External"/><Relationship Id="rId93266a072aa3bf20f" Type="http://schemas.openxmlformats.org/officeDocument/2006/relationships/hyperlink" Target="https://iservice.lombardini.it/jsp/Template2/manuale.jsp?id=573&amp;parent=1273" TargetMode="External"/><Relationship Id="rId31896a072aa3bf678" Type="http://schemas.openxmlformats.org/officeDocument/2006/relationships/hyperlink" Target="https://iservice.lombardini.it/jsp/Template2/manuale.jsp?id=573&amp;parent=1273" TargetMode="External"/><Relationship Id="rId40696a072aa439430" Type="http://schemas.openxmlformats.org/officeDocument/2006/relationships/hyperlink" Target="https://iservice.lombardini.it/jsp/Template2/manuale.jsp?id=589&amp;parent=1273" TargetMode="External"/><Relationship Id="rId92966a072aa439651" Type="http://schemas.openxmlformats.org/officeDocument/2006/relationships/hyperlink" Target="https://iservice.lombardini.it/jsp/Template2/manuale.jsp?id=589&amp;parent=1273" TargetMode="External"/><Relationship Id="rId74756a072aa439a43" Type="http://schemas.openxmlformats.org/officeDocument/2006/relationships/hyperlink" Target="https://iservice.lombardini.it/jsp/Template2/manuale.jsp?id=588&amp;parent=1273" TargetMode="External"/><Relationship Id="rId71286a072aa45ace4" Type="http://schemas.openxmlformats.org/officeDocument/2006/relationships/hyperlink" Target="https://iservice.lombardini.it/jsp/Template2/manuale.jsp?id=560&amp;parent=1273" TargetMode="External"/><Relationship Id="rId24456a072aa486adb" Type="http://schemas.openxmlformats.org/officeDocument/2006/relationships/hyperlink" Target="https://iservice.lombardini.it/jsp/Template2/manuale.jsp?id=199&amp;parent=1273" TargetMode="External"/><Relationship Id="rId48716a072aa4a18b5" Type="http://schemas.openxmlformats.org/officeDocument/2006/relationships/hyperlink" Target="https://iservice.lombardini.it/jsp/Template2/manuale.jsp?id=573&amp;parent=1273" TargetMode="External"/><Relationship Id="rId62476a072aa4a222c" Type="http://schemas.openxmlformats.org/officeDocument/2006/relationships/hyperlink" Target="https://iservice.lombardini.it/jsp/Template2/manuale.jsp?id=560&amp;parent=1273" TargetMode="External"/><Relationship Id="rId18956a072aa4d8db8" Type="http://schemas.openxmlformats.org/officeDocument/2006/relationships/hyperlink" Target="https://iservice.lombardini.it/jsp/Template2/manuale.jsp?id=638&amp;parent=1273" TargetMode="External"/><Relationship Id="rId14026a072aa4d8ff0" Type="http://schemas.openxmlformats.org/officeDocument/2006/relationships/hyperlink" Target="https://iservice.lombardini.it/jsp/Template2/manuale.jsp?id=573&amp;parent=1273" TargetMode="External"/><Relationship Id="rId18866a072aa4d933f" Type="http://schemas.openxmlformats.org/officeDocument/2006/relationships/hyperlink" Target="https://iservice.lombardini.it/jsp/Template2/manuale.jsp?id=573&amp;parent=1273" TargetMode="External"/><Relationship Id="rId90786a072aa4d9a31" Type="http://schemas.openxmlformats.org/officeDocument/2006/relationships/hyperlink" Target="https://iservice.lombardini.it/jsp/Template2/manuale.jsp?id=560&amp;parent=1273" TargetMode="External"/><Relationship Id="rId74156a072aa4edea1" Type="http://schemas.openxmlformats.org/officeDocument/2006/relationships/hyperlink" Target="https://iservice.lombardini.it/jsp/Template2/manuale.jsp?id=573&amp;parent=1273" TargetMode="External"/><Relationship Id="rId41216a072aa58a62b" Type="http://schemas.openxmlformats.org/officeDocument/2006/relationships/hyperlink" Target="https://iservice.lombardini.it/jsp/Template2/manuale.jsp?id=573&amp;parent=1273" TargetMode="External"/><Relationship Id="rId49176a072aa58aa5a" Type="http://schemas.openxmlformats.org/officeDocument/2006/relationships/hyperlink" Target="https://iservice.lombardini.it/jsp/Template2/manuale.jsp?id=573&amp;parent=1273" TargetMode="External"/><Relationship Id="rId44196a072aa591aa0" Type="http://schemas.openxmlformats.org/officeDocument/2006/relationships/hyperlink" Target="https://iservice.lombardini.it/jsp/Template2/manuale.jsp?id=573&amp;parent=1273" TargetMode="External"/><Relationship Id="rId45436a072aa21c043" Type="http://schemas.openxmlformats.org/officeDocument/2006/relationships/image" Target="media/imgrId45436a072aa21c043.jpg"/><Relationship Id="rId54966a072aa223395" Type="http://schemas.openxmlformats.org/officeDocument/2006/relationships/image" Target="media/imgrId54966a072aa223395.gif"/><Relationship Id="rId45336a072aa22c0e1" Type="http://schemas.openxmlformats.org/officeDocument/2006/relationships/image" Target="media/imgrId45336a072aa22c0e1.png"/><Relationship Id="rId77866a072aa235d68" Type="http://schemas.openxmlformats.org/officeDocument/2006/relationships/image" Target="media/imgrId77866a072aa235d68.png"/><Relationship Id="rId73266a072aa23d694" Type="http://schemas.openxmlformats.org/officeDocument/2006/relationships/image" Target="media/imgrId73266a072aa23d694.png"/><Relationship Id="rId25436a072aa244487" Type="http://schemas.openxmlformats.org/officeDocument/2006/relationships/image" Target="media/imgrId25436a072aa244487.png"/><Relationship Id="rId17556a072aa24d4e8" Type="http://schemas.openxmlformats.org/officeDocument/2006/relationships/image" Target="media/imgrId17556a072aa24d4e8.png"/><Relationship Id="rId67486a072aa254094" Type="http://schemas.openxmlformats.org/officeDocument/2006/relationships/image" Target="media/imgrId67486a072aa254094.png"/><Relationship Id="rId42696a072aa269f10" Type="http://schemas.openxmlformats.org/officeDocument/2006/relationships/image" Target="media/imgrId42696a072aa269f10.png"/><Relationship Id="rId37616a072aa274ea5" Type="http://schemas.openxmlformats.org/officeDocument/2006/relationships/image" Target="media/imgrId37616a072aa274ea5.png"/><Relationship Id="rId32856a072aa27e013" Type="http://schemas.openxmlformats.org/officeDocument/2006/relationships/image" Target="media/imgrId32856a072aa27e013.png"/><Relationship Id="rId14796a072aa2875b1" Type="http://schemas.openxmlformats.org/officeDocument/2006/relationships/image" Target="media/imgrId14796a072aa2875b1.jpg"/><Relationship Id="rId24136a072aa294b8c" Type="http://schemas.openxmlformats.org/officeDocument/2006/relationships/image" Target="media/imgrId24136a072aa294b8c.jpg"/><Relationship Id="rId88856a072aa298c97" Type="http://schemas.openxmlformats.org/officeDocument/2006/relationships/image" Target="media/imgrId88856a072aa298c97.jpg"/><Relationship Id="rId48716a072aa2a077e" Type="http://schemas.openxmlformats.org/officeDocument/2006/relationships/image" Target="media/imgrId48716a072aa2a077e.jpg"/><Relationship Id="rId55286a072aa2a470a" Type="http://schemas.openxmlformats.org/officeDocument/2006/relationships/image" Target="media/imgrId55286a072aa2a470a.jpg"/><Relationship Id="rId36046a072aa2ac0e3" Type="http://schemas.openxmlformats.org/officeDocument/2006/relationships/image" Target="media/imgrId36046a072aa2ac0e3.jpg"/><Relationship Id="rId79986a072aa2af5f0" Type="http://schemas.openxmlformats.org/officeDocument/2006/relationships/image" Target="media/imgrId79986a072aa2af5f0.jpg"/><Relationship Id="rId52486a072aa2b7ef0" Type="http://schemas.openxmlformats.org/officeDocument/2006/relationships/image" Target="media/imgrId52486a072aa2b7ef0.jpg"/><Relationship Id="rId82286a072aa2bf055" Type="http://schemas.openxmlformats.org/officeDocument/2006/relationships/image" Target="media/imgrId82286a072aa2bf055.jpg"/><Relationship Id="rId59776a072aa2cff53" Type="http://schemas.openxmlformats.org/officeDocument/2006/relationships/image" Target="media/imgrId59776a072aa2cff53.jpg"/><Relationship Id="rId61186a072aa2d7f66" Type="http://schemas.openxmlformats.org/officeDocument/2006/relationships/image" Target="media/imgrId61186a072aa2d7f66.jpg"/><Relationship Id="rId51206a072aa2e9338" Type="http://schemas.openxmlformats.org/officeDocument/2006/relationships/image" Target="media/imgrId51206a072aa2e9338.jpg"/><Relationship Id="rId72986a072aa300b8a" Type="http://schemas.openxmlformats.org/officeDocument/2006/relationships/image" Target="media/imgrId72986a072aa300b8a.jpg"/><Relationship Id="rId68466a072aa305d48" Type="http://schemas.openxmlformats.org/officeDocument/2006/relationships/image" Target="media/imgrId68466a072aa305d48.jpg"/><Relationship Id="rId97476a072aa310641" Type="http://schemas.openxmlformats.org/officeDocument/2006/relationships/image" Target="media/imgrId97476a072aa310641.jpg"/><Relationship Id="rId15986a072aa317848" Type="http://schemas.openxmlformats.org/officeDocument/2006/relationships/image" Target="media/imgrId15986a072aa317848.jpg"/><Relationship Id="rId50396a072aa31cd62" Type="http://schemas.openxmlformats.org/officeDocument/2006/relationships/image" Target="media/imgrId50396a072aa31cd62.gif"/><Relationship Id="rId44606a072aa328965" Type="http://schemas.openxmlformats.org/officeDocument/2006/relationships/image" Target="media/imgrId44606a072aa328965.jpg"/><Relationship Id="rId52966a072aa32fce5" Type="http://schemas.openxmlformats.org/officeDocument/2006/relationships/image" Target="media/imgrId52966a072aa32fce5.gif"/><Relationship Id="rId49766a072aa339a0c" Type="http://schemas.openxmlformats.org/officeDocument/2006/relationships/image" Target="media/imgrId49766a072aa339a0c.jpg"/><Relationship Id="rId74766a072aa33d18d" Type="http://schemas.openxmlformats.org/officeDocument/2006/relationships/image" Target="media/imgrId74766a072aa33d18d.gif"/><Relationship Id="rId64586a072aa345333" Type="http://schemas.openxmlformats.org/officeDocument/2006/relationships/image" Target="media/imgrId64586a072aa345333.jpg"/><Relationship Id="rId14926a072aa34c083" Type="http://schemas.openxmlformats.org/officeDocument/2006/relationships/image" Target="media/imgrId14926a072aa34c083.jpg"/><Relationship Id="rId95616a072aa3520f3" Type="http://schemas.openxmlformats.org/officeDocument/2006/relationships/image" Target="media/imgrId95616a072aa3520f3.gif"/><Relationship Id="rId54236a072aa35be06" Type="http://schemas.openxmlformats.org/officeDocument/2006/relationships/image" Target="media/imgrId54236a072aa35be06.jpg"/><Relationship Id="rId32096a072aa35f5a4" Type="http://schemas.openxmlformats.org/officeDocument/2006/relationships/image" Target="media/imgrId32096a072aa35f5a4.gif"/><Relationship Id="rId89096a072aa363333" Type="http://schemas.openxmlformats.org/officeDocument/2006/relationships/image" Target="media/imgrId89096a072aa363333.jpg"/><Relationship Id="rId58806a072aa36d634" Type="http://schemas.openxmlformats.org/officeDocument/2006/relationships/image" Target="media/imgrId58806a072aa36d634.jpg"/><Relationship Id="rId55826a072aa3770c2" Type="http://schemas.openxmlformats.org/officeDocument/2006/relationships/image" Target="media/imgrId55826a072aa3770c2.jpg"/><Relationship Id="rId44796a072aa38894d" Type="http://schemas.openxmlformats.org/officeDocument/2006/relationships/image" Target="media/imgrId44796a072aa38894d.jpg"/><Relationship Id="rId77966a072aa39503d" Type="http://schemas.openxmlformats.org/officeDocument/2006/relationships/image" Target="media/imgrId77966a072aa39503d.jpg"/><Relationship Id="rId44176a072aa3a5860" Type="http://schemas.openxmlformats.org/officeDocument/2006/relationships/image" Target="media/imgrId44176a072aa3a5860.jpg"/><Relationship Id="rId67636a072aa3aa13c" Type="http://schemas.openxmlformats.org/officeDocument/2006/relationships/image" Target="media/imgrId67636a072aa3aa13c.jpg"/><Relationship Id="rId11936a072aa3adeaa" Type="http://schemas.openxmlformats.org/officeDocument/2006/relationships/image" Target="media/imgrId11936a072aa3adeaa.jpg"/><Relationship Id="rId22406a072aa3b8d71" Type="http://schemas.openxmlformats.org/officeDocument/2006/relationships/image" Target="media/imgrId22406a072aa3b8d71.jpg"/><Relationship Id="rId53196a072aa3bed45" Type="http://schemas.openxmlformats.org/officeDocument/2006/relationships/image" Target="media/imgrId53196a072aa3bed45.jpg"/><Relationship Id="rId75956a072aa3d24c4" Type="http://schemas.openxmlformats.org/officeDocument/2006/relationships/image" Target="media/imgrId75956a072aa3d24c4.jpg"/><Relationship Id="rId32086a072aa3e194d" Type="http://schemas.openxmlformats.org/officeDocument/2006/relationships/image" Target="media/imgrId32086a072aa3e194d.jpg"/><Relationship Id="rId37686a072aa3e78db" Type="http://schemas.openxmlformats.org/officeDocument/2006/relationships/image" Target="media/imgrId37686a072aa3e78db.jpg"/><Relationship Id="rId30296a072aa402a89" Type="http://schemas.openxmlformats.org/officeDocument/2006/relationships/image" Target="media/imgrId30296a072aa402a89.jpg"/><Relationship Id="rId53156a072aa40bb17" Type="http://schemas.openxmlformats.org/officeDocument/2006/relationships/image" Target="media/imgrId53156a072aa40bb17.gif"/><Relationship Id="rId16776a072aa4390b6" Type="http://schemas.openxmlformats.org/officeDocument/2006/relationships/image" Target="media/imgrId16776a072aa4390b6.jpg"/><Relationship Id="rId30246a072aa447ff7" Type="http://schemas.openxmlformats.org/officeDocument/2006/relationships/image" Target="media/imgrId30246a072aa447ff7.jpg"/><Relationship Id="rId55466a072aa45a9b9" Type="http://schemas.openxmlformats.org/officeDocument/2006/relationships/image" Target="media/imgrId55466a072aa45a9b9.jpg"/><Relationship Id="rId80996a072aa45ea4c" Type="http://schemas.openxmlformats.org/officeDocument/2006/relationships/image" Target="media/imgrId80996a072aa45ea4c.jpg"/><Relationship Id="rId92256a072aa469a01" Type="http://schemas.openxmlformats.org/officeDocument/2006/relationships/image" Target="media/imgrId92256a072aa469a01.jpg"/><Relationship Id="rId20696a072aa471d7f" Type="http://schemas.openxmlformats.org/officeDocument/2006/relationships/image" Target="media/imgrId20696a072aa471d7f.jpg"/><Relationship Id="rId73396a072aa480c6b" Type="http://schemas.openxmlformats.org/officeDocument/2006/relationships/image" Target="media/imgrId73396a072aa480c6b.jpg"/><Relationship Id="rId27326a072aa4867a4" Type="http://schemas.openxmlformats.org/officeDocument/2006/relationships/image" Target="media/imgrId27326a072aa4867a4.jpg"/><Relationship Id="rId39766a072aa491804" Type="http://schemas.openxmlformats.org/officeDocument/2006/relationships/image" Target="media/imgrId39766a072aa491804.jpg"/><Relationship Id="rId97956a072aa49c647" Type="http://schemas.openxmlformats.org/officeDocument/2006/relationships/image" Target="media/imgrId97956a072aa49c647.jpg"/><Relationship Id="rId60626a072aa4a137d" Type="http://schemas.openxmlformats.org/officeDocument/2006/relationships/image" Target="media/imgrId60626a072aa4a137d.jpg"/><Relationship Id="rId95336a072aa4a8adf" Type="http://schemas.openxmlformats.org/officeDocument/2006/relationships/image" Target="media/imgrId95336a072aa4a8adf.jpg"/><Relationship Id="rId48696a072aa4b07dd" Type="http://schemas.openxmlformats.org/officeDocument/2006/relationships/image" Target="media/imgrId48696a072aa4b07dd.jpg"/><Relationship Id="rId51856a072aa4c0da5" Type="http://schemas.openxmlformats.org/officeDocument/2006/relationships/image" Target="media/imgrId51856a072aa4c0da5.gif"/><Relationship Id="rId96006a072aa4cb9ad" Type="http://schemas.openxmlformats.org/officeDocument/2006/relationships/image" Target="media/imgrId96006a072aa4cb9ad.jpg"/><Relationship Id="rId53746a072aa4d8a98" Type="http://schemas.openxmlformats.org/officeDocument/2006/relationships/image" Target="media/imgrId53746a072aa4d8a98.jpg"/><Relationship Id="rId25236a072aa4e0bb5" Type="http://schemas.openxmlformats.org/officeDocument/2006/relationships/image" Target="media/imgrId25236a072aa4e0bb5.jpg"/><Relationship Id="rId13376a072aa4ed6ef" Type="http://schemas.openxmlformats.org/officeDocument/2006/relationships/image" Target="media/imgrId13376a072aa4ed6ef.jpg"/><Relationship Id="rId46776a072aa506876" Type="http://schemas.openxmlformats.org/officeDocument/2006/relationships/image" Target="media/imgrId46776a072aa506876.jpg"/><Relationship Id="rId95916a072aa517302" Type="http://schemas.openxmlformats.org/officeDocument/2006/relationships/image" Target="media/imgrId95916a072aa517302.jpg"/><Relationship Id="rId68256a072aa5229ab" Type="http://schemas.openxmlformats.org/officeDocument/2006/relationships/image" Target="media/imgrId68256a072aa5229ab.jpg"/><Relationship Id="rId93006a072aa52aa30" Type="http://schemas.openxmlformats.org/officeDocument/2006/relationships/image" Target="media/imgrId93006a072aa52aa30.jpg"/><Relationship Id="rId35476a072aa52eb41" Type="http://schemas.openxmlformats.org/officeDocument/2006/relationships/image" Target="media/imgrId35476a072aa52eb41.gif"/><Relationship Id="rId30806a072aa536492" Type="http://schemas.openxmlformats.org/officeDocument/2006/relationships/image" Target="media/imgrId30806a072aa536492.jpg"/><Relationship Id="rId13446a072aa547ae1" Type="http://schemas.openxmlformats.org/officeDocument/2006/relationships/image" Target="media/imgrId13446a072aa547ae1.jpg"/><Relationship Id="rId49496a072aa54ed59" Type="http://schemas.openxmlformats.org/officeDocument/2006/relationships/image" Target="media/imgrId49496a072aa54ed59.jpg"/><Relationship Id="rId67536a072aa556135" Type="http://schemas.openxmlformats.org/officeDocument/2006/relationships/image" Target="media/imgrId67536a072aa556135.jpg"/><Relationship Id="rId62936a072aa55d2dd" Type="http://schemas.openxmlformats.org/officeDocument/2006/relationships/image" Target="media/imgrId62936a072aa55d2dd.jpg"/><Relationship Id="rId68056a072aa57c973" Type="http://schemas.openxmlformats.org/officeDocument/2006/relationships/image" Target="media/imgrId68056a072aa57c973.jpg"/><Relationship Id="rId90976a072aa5867f6" Type="http://schemas.openxmlformats.org/officeDocument/2006/relationships/image" Target="media/imgrId90976a072aa5867f6.jpg"/><Relationship Id="rId37786a072aa58a430" Type="http://schemas.openxmlformats.org/officeDocument/2006/relationships/image" Target="media/imgrId37786a072aa58a430.gif"/><Relationship Id="rId36596a072aa5917b8" Type="http://schemas.openxmlformats.org/officeDocument/2006/relationships/image" Target="media/imgrId36596a072aa5917b8.jpg"/><Relationship Id="rId90516a072aa59a4cf" Type="http://schemas.openxmlformats.org/officeDocument/2006/relationships/image" Target="media/imgrId90516a072aa59a4cf.jpg"/><Relationship Id="rId44356a072aa59d87c" Type="http://schemas.openxmlformats.org/officeDocument/2006/relationships/image" Target="media/imgrId44356a072aa59d87c.jpg"/><Relationship Id="rId38446a072aa5a410c" Type="http://schemas.openxmlformats.org/officeDocument/2006/relationships/image" Target="media/imgrId38446a072aa5a410c.jpg"/><Relationship Id="rId80526a072aa5ad15a" Type="http://schemas.openxmlformats.org/officeDocument/2006/relationships/image" Target="media/imgrId80526a072aa5ad15a.gif"/><Relationship Id="rId43996a072aa5b5964" Type="http://schemas.openxmlformats.org/officeDocument/2006/relationships/image" Target="media/imgrId43996a072aa5b5964.jpg"/><Relationship Id="rId76216a072aa5b86f7" Type="http://schemas.openxmlformats.org/officeDocument/2006/relationships/image" Target="media/imgrId76216a072aa5b86f7.gif"/><Relationship Id="rId86956a072aa5bfd6f" Type="http://schemas.openxmlformats.org/officeDocument/2006/relationships/image" Target="media/imgrId86956a072aa5bfd6f.jpg"/><Relationship Id="rId27546a072aa5c38b9" Type="http://schemas.openxmlformats.org/officeDocument/2006/relationships/image" Target="media/imgrId27546a072aa5c38b9.jpg"/><Relationship Id="rId15146a072aa5daec4" Type="http://schemas.openxmlformats.org/officeDocument/2006/relationships/image" Target="media/imgrId15146a072aa5daec4.jpg"/><Relationship Id="rId45366a072aa5e1e51" Type="http://schemas.openxmlformats.org/officeDocument/2006/relationships/image" Target="media/imgrId45366a072aa5e1e51.jpg"/><Relationship Id="rId46016a072aa5ef81c" Type="http://schemas.openxmlformats.org/officeDocument/2006/relationships/image" Target="media/imgrId46016a072aa5ef81c.jpg"/><Relationship Id="rId17856a072aa601bd2" Type="http://schemas.openxmlformats.org/officeDocument/2006/relationships/image" Target="media/imgrId17856a072aa601bd2.gif"/><Relationship Id="rId76476a072aa608acd" Type="http://schemas.openxmlformats.org/officeDocument/2006/relationships/image" Target="media/imgrId76476a072aa608acd.jpg"/><Relationship Id="rId74526a072aa60c952" Type="http://schemas.openxmlformats.org/officeDocument/2006/relationships/image" Target="media/imgrId74526a072aa60c952.jpg"/><Relationship Id="rId57646a072aa615c67" Type="http://schemas.openxmlformats.org/officeDocument/2006/relationships/image" Target="media/imgrId57646a072aa615c67.jpg"/><Relationship Id="rId44096a072aa621df4" Type="http://schemas.openxmlformats.org/officeDocument/2006/relationships/image" Target="media/imgrId44096a072aa621df4.png"/><Relationship Id="rId59806a072aa62fe1a" Type="http://schemas.openxmlformats.org/officeDocument/2006/relationships/image" Target="media/imgrId59806a072aa62fe1a.png"/><Relationship Id="rId23496a072aa638380" Type="http://schemas.openxmlformats.org/officeDocument/2006/relationships/image" Target="media/imgrId23496a072aa638380.jpg"/><Relationship Id="rId81736a072aa64220e" Type="http://schemas.openxmlformats.org/officeDocument/2006/relationships/image" Target="media/imgrId81736a072aa64220e.jpg"/><Relationship Id="rId77626a072aa645aa9" Type="http://schemas.openxmlformats.org/officeDocument/2006/relationships/image" Target="media/imgrId77626a072aa645aa9.jpg"/><Relationship Id="rId47826a072aa64c28e" Type="http://schemas.openxmlformats.org/officeDocument/2006/relationships/image" Target="media/imgrId47826a072aa64c28e.jpg"/><Relationship Id="rId50266a072aa65171d" Type="http://schemas.openxmlformats.org/officeDocument/2006/relationships/image" Target="media/imgrId50266a072aa65171d.jpg"/><Relationship Id="rId69756a072aa659a6c" Type="http://schemas.openxmlformats.org/officeDocument/2006/relationships/image" Target="media/imgrId69756a072aa659a6c.jpg"/><Relationship Id="rId81626a072aa65ee30" Type="http://schemas.openxmlformats.org/officeDocument/2006/relationships/image" Target="media/imgrId81626a072aa65ee30.jpg"/><Relationship Id="rId60366a072aa669133" Type="http://schemas.openxmlformats.org/officeDocument/2006/relationships/image" Target="media/imgrId60366a072aa669133.jpg"/><Relationship Id="rId51986a072aa673130" Type="http://schemas.openxmlformats.org/officeDocument/2006/relationships/image" Target="media/imgrId51986a072aa673130.jpg"/><Relationship Id="rId69686a072aa677659" Type="http://schemas.openxmlformats.org/officeDocument/2006/relationships/image" Target="media/imgrId69686a072aa677659.gif"/><Relationship Id="rId92816a072aa67fa79" Type="http://schemas.openxmlformats.org/officeDocument/2006/relationships/image" Target="media/imgrId92816a072aa67fa79.jpg"/><Relationship Id="rId44226a072aa686c0e" Type="http://schemas.openxmlformats.org/officeDocument/2006/relationships/image" Target="media/imgrId44226a072aa686c0e.jpg"/><Relationship Id="rId23086a072aa690c4c" Type="http://schemas.openxmlformats.org/officeDocument/2006/relationships/image" Target="media/imgrId23086a072aa690c4c.gif"/><Relationship Id="rId12406a072aa696fee" Type="http://schemas.openxmlformats.org/officeDocument/2006/relationships/image" Target="media/imgrId12406a072aa696fee.jpg"/><Relationship Id="rId73156a072aa69f48b" Type="http://schemas.openxmlformats.org/officeDocument/2006/relationships/image" Target="media/imgrId73156a072aa69f48b.gif"/><Relationship Id="rId51016a072aa6a54a1" Type="http://schemas.openxmlformats.org/officeDocument/2006/relationships/image" Target="media/imgrId51016a072aa6a54a1.jpg"/><Relationship Id="rId26676a072aa6ac248" Type="http://schemas.openxmlformats.org/officeDocument/2006/relationships/image" Target="media/imgrId26676a072aa6ac248.jpg"/><Relationship Id="rId52366a072aa6b0925" Type="http://schemas.openxmlformats.org/officeDocument/2006/relationships/image" Target="media/imgrId52366a072aa6b0925.jpg"/><Relationship Id="rId76086a072aa6b79ff" Type="http://schemas.openxmlformats.org/officeDocument/2006/relationships/image" Target="media/imgrId76086a072aa6b79ff.jpg"/><Relationship Id="rId42956a072aa6bf814" Type="http://schemas.openxmlformats.org/officeDocument/2006/relationships/image" Target="media/imgrId42956a072aa6bf814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497495" Type="http://schemas.openxmlformats.org/officeDocument/2006/relationships/image" Target="media/imgrId1149749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497495" Type="http://schemas.openxmlformats.org/officeDocument/2006/relationships/image" Target="media/imgrId1149749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497495" Type="http://schemas.openxmlformats.org/officeDocument/2006/relationships/image" Target="media/imgrId1149749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497495" Type="http://schemas.openxmlformats.org/officeDocument/2006/relationships/image" Target="media/imgrId1149749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497495" Type="http://schemas.openxmlformats.org/officeDocument/2006/relationships/image" Target="media/imgrId1149749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497495" Type="http://schemas.openxmlformats.org/officeDocument/2006/relationships/image" Target="media/imgrId1149749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