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424795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59362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6219297" w:name="ctxt"/>
    <w:bookmarkEnd w:id="9621929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Possible causes and trouble shooting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IMMEDIATELY STOP THE ENGINE WHEN:</w:t>
      </w:r>
    </w:p>
    <w:p>
      <w:pPr>
        <w:numPr>
          <w:ilvl w:val="0"/>
          <w:numId w:val="2460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Engine rpm increases and decreases suddenly without being able to control them;</w:t>
      </w:r>
    </w:p>
    <w:p>
      <w:pPr>
        <w:numPr>
          <w:ilvl w:val="0"/>
          <w:numId w:val="2460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 sudden and unusual noise is heard;</w:t>
      </w:r>
    </w:p>
    <w:p>
      <w:pPr>
        <w:numPr>
          <w:ilvl w:val="0"/>
          <w:numId w:val="2460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colour of the exhaust fumes suddenly darkens or turns white;</w:t>
      </w:r>
    </w:p>
    <w:p>
      <w:pPr>
        <w:numPr>
          <w:ilvl w:val="0"/>
          <w:numId w:val="2460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pressure warning light or a Warning Lamp turns on during operation;</w:t>
      </w:r>
    </w:p>
    <w:p>
      <w:pPr>
        <w:numPr>
          <w:ilvl w:val="0"/>
          <w:numId w:val="2460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coolant temperature warning light turns on during operation.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Tab. 14.1</w:t>
      </w:r>
      <w:r>
        <w:rPr>
          <w:color w:val="00274C"/>
          <w:sz w:val="20"/>
          <w:szCs w:val="20"/>
          <w:u w:val="none"/>
        </w:rPr>
        <w:t xml:space="preserve"> contains the possible causes of some failures, which may occur during operation.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Always perform these simple checks before removing or replacing any part.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6239025" name="name49846a072eff46433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96706a072eff464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460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carry out any checks or operations on the engine when it is running.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14.1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inline distT="0" distB="0" distL="0" distR="0">
            <wp:extent cx="6645600" cy="12520800"/>
            <wp:effectExtent b="0" l="0" r="0" t="0"/>
            <wp:docPr id="91585070" name="name25346a072eff5bb8f" descr="Tabella_inconvenienti_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la_inconvenienti_EN.jpg"/>
                    <pic:cNvPicPr/>
                  </pic:nvPicPr>
                  <pic:blipFill>
                    <a:blip r:embed="rId13516a072eff5bb8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1252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603">
    <w:multiLevelType w:val="hybridMultilevel"/>
    <w:lvl w:ilvl="0" w:tplc="53912155">
      <w:start w:val="1"/>
      <w:numFmt w:val="decimal"/>
      <w:lvlText w:val="%1."/>
      <w:lvlJc w:val="left"/>
      <w:pPr>
        <w:ind w:left="720" w:hanging="360"/>
      </w:pPr>
    </w:lvl>
    <w:lvl w:ilvl="1" w:tplc="53912155" w:tentative="1">
      <w:start w:val="1"/>
      <w:numFmt w:val="lowerLetter"/>
      <w:lvlText w:val="%2."/>
      <w:lvlJc w:val="left"/>
      <w:pPr>
        <w:ind w:left="1440" w:hanging="360"/>
      </w:pPr>
    </w:lvl>
    <w:lvl w:ilvl="2" w:tplc="53912155" w:tentative="1">
      <w:start w:val="1"/>
      <w:numFmt w:val="lowerRoman"/>
      <w:lvlText w:val="%3."/>
      <w:lvlJc w:val="right"/>
      <w:pPr>
        <w:ind w:left="2160" w:hanging="180"/>
      </w:pPr>
    </w:lvl>
    <w:lvl w:ilvl="3" w:tplc="53912155" w:tentative="1">
      <w:start w:val="1"/>
      <w:numFmt w:val="decimal"/>
      <w:lvlText w:val="%4."/>
      <w:lvlJc w:val="left"/>
      <w:pPr>
        <w:ind w:left="2880" w:hanging="360"/>
      </w:pPr>
    </w:lvl>
    <w:lvl w:ilvl="4" w:tplc="53912155" w:tentative="1">
      <w:start w:val="1"/>
      <w:numFmt w:val="lowerLetter"/>
      <w:lvlText w:val="%5."/>
      <w:lvlJc w:val="left"/>
      <w:pPr>
        <w:ind w:left="3600" w:hanging="360"/>
      </w:pPr>
    </w:lvl>
    <w:lvl w:ilvl="5" w:tplc="53912155" w:tentative="1">
      <w:start w:val="1"/>
      <w:numFmt w:val="lowerRoman"/>
      <w:lvlText w:val="%6."/>
      <w:lvlJc w:val="right"/>
      <w:pPr>
        <w:ind w:left="4320" w:hanging="180"/>
      </w:pPr>
    </w:lvl>
    <w:lvl w:ilvl="6" w:tplc="53912155" w:tentative="1">
      <w:start w:val="1"/>
      <w:numFmt w:val="decimal"/>
      <w:lvlText w:val="%7."/>
      <w:lvlJc w:val="left"/>
      <w:pPr>
        <w:ind w:left="5040" w:hanging="360"/>
      </w:pPr>
    </w:lvl>
    <w:lvl w:ilvl="7" w:tplc="53912155" w:tentative="1">
      <w:start w:val="1"/>
      <w:numFmt w:val="lowerLetter"/>
      <w:lvlText w:val="%8."/>
      <w:lvlJc w:val="left"/>
      <w:pPr>
        <w:ind w:left="5760" w:hanging="360"/>
      </w:pPr>
    </w:lvl>
    <w:lvl w:ilvl="8" w:tplc="539121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02">
    <w:multiLevelType w:val="hybridMultilevel"/>
    <w:lvl w:ilvl="0" w:tplc="11759249">
      <w:start w:val="1"/>
      <w:numFmt w:val="decimal"/>
      <w:lvlText w:val="%1."/>
      <w:lvlJc w:val="left"/>
      <w:pPr>
        <w:ind w:left="720" w:hanging="360"/>
      </w:pPr>
    </w:lvl>
    <w:lvl w:ilvl="1" w:tplc="11759249" w:tentative="1">
      <w:start w:val="1"/>
      <w:numFmt w:val="lowerLetter"/>
      <w:lvlText w:val="%2."/>
      <w:lvlJc w:val="left"/>
      <w:pPr>
        <w:ind w:left="1440" w:hanging="360"/>
      </w:pPr>
    </w:lvl>
    <w:lvl w:ilvl="2" w:tplc="11759249" w:tentative="1">
      <w:start w:val="1"/>
      <w:numFmt w:val="lowerRoman"/>
      <w:lvlText w:val="%3."/>
      <w:lvlJc w:val="right"/>
      <w:pPr>
        <w:ind w:left="2160" w:hanging="180"/>
      </w:pPr>
    </w:lvl>
    <w:lvl w:ilvl="3" w:tplc="11759249" w:tentative="1">
      <w:start w:val="1"/>
      <w:numFmt w:val="decimal"/>
      <w:lvlText w:val="%4."/>
      <w:lvlJc w:val="left"/>
      <w:pPr>
        <w:ind w:left="2880" w:hanging="360"/>
      </w:pPr>
    </w:lvl>
    <w:lvl w:ilvl="4" w:tplc="11759249" w:tentative="1">
      <w:start w:val="1"/>
      <w:numFmt w:val="lowerLetter"/>
      <w:lvlText w:val="%5."/>
      <w:lvlJc w:val="left"/>
      <w:pPr>
        <w:ind w:left="3600" w:hanging="360"/>
      </w:pPr>
    </w:lvl>
    <w:lvl w:ilvl="5" w:tplc="11759249" w:tentative="1">
      <w:start w:val="1"/>
      <w:numFmt w:val="lowerRoman"/>
      <w:lvlText w:val="%6."/>
      <w:lvlJc w:val="right"/>
      <w:pPr>
        <w:ind w:left="4320" w:hanging="180"/>
      </w:pPr>
    </w:lvl>
    <w:lvl w:ilvl="6" w:tplc="11759249" w:tentative="1">
      <w:start w:val="1"/>
      <w:numFmt w:val="decimal"/>
      <w:lvlText w:val="%7."/>
      <w:lvlJc w:val="left"/>
      <w:pPr>
        <w:ind w:left="5040" w:hanging="360"/>
      </w:pPr>
    </w:lvl>
    <w:lvl w:ilvl="7" w:tplc="11759249" w:tentative="1">
      <w:start w:val="1"/>
      <w:numFmt w:val="lowerLetter"/>
      <w:lvlText w:val="%8."/>
      <w:lvlJc w:val="left"/>
      <w:pPr>
        <w:ind w:left="5760" w:hanging="360"/>
      </w:pPr>
    </w:lvl>
    <w:lvl w:ilvl="8" w:tplc="117592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01">
    <w:multiLevelType w:val="hybridMultilevel"/>
    <w:lvl w:ilvl="0" w:tplc="17419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601">
    <w:abstractNumId w:val="24601"/>
  </w:num>
  <w:num w:numId="24602">
    <w:abstractNumId w:val="24602"/>
  </w:num>
  <w:num w:numId="24603">
    <w:abstractNumId w:val="246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86528469" Type="http://schemas.openxmlformats.org/officeDocument/2006/relationships/comments" Target="comments.xml"/><Relationship Id="rId258206888" Type="http://schemas.microsoft.com/office/2011/relationships/commentsExtended" Target="commentsExtended.xml"/><Relationship Id="rId85936232" Type="http://schemas.openxmlformats.org/officeDocument/2006/relationships/image" Target="media/imgrId85936232.jpg"/><Relationship Id="rId96706a072eff46431" Type="http://schemas.openxmlformats.org/officeDocument/2006/relationships/image" Target="media/imgrId96706a072eff46431.jpg"/><Relationship Id="rId13516a072eff5bb8d" Type="http://schemas.openxmlformats.org/officeDocument/2006/relationships/image" Target="media/imgrId13516a072eff5bb8d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936232" Type="http://schemas.openxmlformats.org/officeDocument/2006/relationships/image" Target="media/imgrId8593623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936232" Type="http://schemas.openxmlformats.org/officeDocument/2006/relationships/image" Target="media/imgrId8593623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936232" Type="http://schemas.openxmlformats.org/officeDocument/2006/relationships/image" Target="media/imgrId8593623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936232" Type="http://schemas.openxmlformats.org/officeDocument/2006/relationships/image" Target="media/imgrId8593623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936232" Type="http://schemas.openxmlformats.org/officeDocument/2006/relationships/image" Target="media/imgrId8593623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936232" Type="http://schemas.openxmlformats.org/officeDocument/2006/relationships/image" Target="media/imgrId8593623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