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9147806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39416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166137" w:name="ctxt"/>
    <w:bookmarkEnd w:id="4716613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9915"/>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9915"/>
        </w:numPr>
        <w:spacing w:before="0" w:after="0" w:line="240" w:lineRule="auto"/>
        <w:jc w:val="left"/>
        <w:rPr>
          <w:color w:val="00274C"/>
          <w:sz w:val="20"/>
          <w:szCs w:val="20"/>
        </w:rPr>
      </w:pPr>
      <w:bookmarkStart w:id="38513658" w:name="result_box"/>
      <w:bookmarkEnd w:id="38513658"/>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0116a072ff0376ae"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11126a072ff03775f"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9915"/>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991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9915"/>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9915"/>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9915"/>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32426a072ff0383b6"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86616a072ff038462"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9915"/>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9915"/>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9915"/>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85054422" name="name84636a072ff03c1b2"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14816a072ff03c1b0"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9915"/>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9915"/>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19376574" w:name="result_box"/>
      <w:bookmarkEnd w:id="19376574"/>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23424699" w:name="result_box"/>
      <w:bookmarkEnd w:id="23424699"/>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13445566" w:name="result_box"/>
      <w:bookmarkEnd w:id="13445566"/>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9915"/>
        </w:numPr>
        <w:spacing w:before="0" w:after="0" w:line="240" w:lineRule="auto"/>
        <w:jc w:val="left"/>
        <w:rPr>
          <w:color w:val="00274C"/>
          <w:sz w:val="20"/>
          <w:szCs w:val="20"/>
        </w:rPr>
      </w:pPr>
      <w:bookmarkStart w:id="68418378" w:name="result_box"/>
      <w:bookmarkEnd w:id="6841837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0000673" name="name23846a072ff059b1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1416a072ff059b1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8558282" name="name68276a072ff068ce5"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59596a072ff068ce2"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8477104" name="name64986a072ff07208d"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7176a072ff07208a"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4356937" name="name36256a072ff07d14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3826a072ff07d148"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52408422" name="name24196a072ff082c3f"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12856a072ff082c3d"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41318006" name="name51466a072ff08813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1186a072ff08813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31949236" name="name79036a072ff08bba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0576a072ff08bba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77685706" name="name50626a072ff08f85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7816a072ff08f84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53129561" name="name52076a072ff0941e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4446a072ff0941d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65431395" name="name66196a072ff09cd0b"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41886a072ff09cd09"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2535318" name="name86206a072ff0a5054"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47266a072ff0a5052"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25012971" name="name65026a072ff0b2d3d"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54536a072ff0b2d3b"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38380980" name="name52356a072ff0bdbc3"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45626a072ff0bdbc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18596a072ff0bdfaf"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61857746" name="name81136a072ff0cf701"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20236a072ff0cf6fe"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94682297" name="name31256a072ff0dc45f"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90236a072ff0dc45d"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64155221" name="name12226a072ff0ed044"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67486a072ff0ed041"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916">
    <w:multiLevelType w:val="hybridMultilevel"/>
    <w:lvl w:ilvl="0" w:tplc="42165269">
      <w:start w:val="1"/>
      <w:numFmt w:val="decimal"/>
      <w:lvlText w:val="%1."/>
      <w:lvlJc w:val="left"/>
      <w:pPr>
        <w:ind w:left="720" w:hanging="360"/>
      </w:pPr>
    </w:lvl>
    <w:lvl w:ilvl="1" w:tplc="42165269" w:tentative="1">
      <w:start w:val="1"/>
      <w:numFmt w:val="lowerLetter"/>
      <w:lvlText w:val="%2."/>
      <w:lvlJc w:val="left"/>
      <w:pPr>
        <w:ind w:left="1440" w:hanging="360"/>
      </w:pPr>
    </w:lvl>
    <w:lvl w:ilvl="2" w:tplc="42165269" w:tentative="1">
      <w:start w:val="1"/>
      <w:numFmt w:val="lowerRoman"/>
      <w:lvlText w:val="%3."/>
      <w:lvlJc w:val="right"/>
      <w:pPr>
        <w:ind w:left="2160" w:hanging="180"/>
      </w:pPr>
    </w:lvl>
    <w:lvl w:ilvl="3" w:tplc="42165269" w:tentative="1">
      <w:start w:val="1"/>
      <w:numFmt w:val="decimal"/>
      <w:lvlText w:val="%4."/>
      <w:lvlJc w:val="left"/>
      <w:pPr>
        <w:ind w:left="2880" w:hanging="360"/>
      </w:pPr>
    </w:lvl>
    <w:lvl w:ilvl="4" w:tplc="42165269" w:tentative="1">
      <w:start w:val="1"/>
      <w:numFmt w:val="lowerLetter"/>
      <w:lvlText w:val="%5."/>
      <w:lvlJc w:val="left"/>
      <w:pPr>
        <w:ind w:left="3600" w:hanging="360"/>
      </w:pPr>
    </w:lvl>
    <w:lvl w:ilvl="5" w:tplc="42165269" w:tentative="1">
      <w:start w:val="1"/>
      <w:numFmt w:val="lowerRoman"/>
      <w:lvlText w:val="%6."/>
      <w:lvlJc w:val="right"/>
      <w:pPr>
        <w:ind w:left="4320" w:hanging="180"/>
      </w:pPr>
    </w:lvl>
    <w:lvl w:ilvl="6" w:tplc="42165269" w:tentative="1">
      <w:start w:val="1"/>
      <w:numFmt w:val="decimal"/>
      <w:lvlText w:val="%7."/>
      <w:lvlJc w:val="left"/>
      <w:pPr>
        <w:ind w:left="5040" w:hanging="360"/>
      </w:pPr>
    </w:lvl>
    <w:lvl w:ilvl="7" w:tplc="42165269" w:tentative="1">
      <w:start w:val="1"/>
      <w:numFmt w:val="lowerLetter"/>
      <w:lvlText w:val="%8."/>
      <w:lvlJc w:val="left"/>
      <w:pPr>
        <w:ind w:left="5760" w:hanging="360"/>
      </w:pPr>
    </w:lvl>
    <w:lvl w:ilvl="8" w:tplc="42165269" w:tentative="1">
      <w:start w:val="1"/>
      <w:numFmt w:val="lowerRoman"/>
      <w:lvlText w:val="%9."/>
      <w:lvlJc w:val="right"/>
      <w:pPr>
        <w:ind w:left="6480" w:hanging="180"/>
      </w:pPr>
    </w:lvl>
  </w:abstractNum>
  <w:abstractNum w:abstractNumId="9915">
    <w:multiLevelType w:val="hybridMultilevel"/>
    <w:lvl w:ilvl="0" w:tplc="43693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915">
    <w:abstractNumId w:val="9915"/>
  </w:num>
  <w:num w:numId="9916">
    <w:abstractNumId w:val="9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9414910" Type="http://schemas.openxmlformats.org/officeDocument/2006/relationships/comments" Target="comments.xml"/><Relationship Id="rId706500680" Type="http://schemas.microsoft.com/office/2011/relationships/commentsExtended" Target="commentsExtended.xml"/><Relationship Id="rId27394160" Type="http://schemas.openxmlformats.org/officeDocument/2006/relationships/image" Target="media/imgrId27394160.jpg"/><Relationship Id="rId20116a072ff0376ae" Type="http://schemas.openxmlformats.org/officeDocument/2006/relationships/hyperlink" Target="https://iservice.lombardini.it/jsp/Template2/manuale.jsp?id=96&amp;parent=1000" TargetMode="External"/><Relationship Id="rId11126a072ff03775f" Type="http://schemas.openxmlformats.org/officeDocument/2006/relationships/hyperlink" Target="https://iservice.lombardini.it/jsp/Template2/manuale.jsp?id=97&amp;parent=1000" TargetMode="External"/><Relationship Id="rId32426a072ff0383b6" Type="http://schemas.openxmlformats.org/officeDocument/2006/relationships/hyperlink" Target="https://iservice.lombardini.it/jsp/Template2/manuale.jsp?id=193&amp;parent=1000" TargetMode="External"/><Relationship Id="rId86616a072ff038462" Type="http://schemas.openxmlformats.org/officeDocument/2006/relationships/hyperlink" Target="https://iservice.lombardini.it/jsp/Template2/manuale.jsp?id=193&amp;parent=1000" TargetMode="External"/><Relationship Id="rId18596a072ff0bdfaf" Type="http://schemas.openxmlformats.org/officeDocument/2006/relationships/hyperlink" Target="https://iservice.lombardini.it/jsp/Template2/manuale.jsp?id=176&amp;parent=1000" TargetMode="External"/><Relationship Id="rId14816a072ff03c1b0" Type="http://schemas.openxmlformats.org/officeDocument/2006/relationships/image" Target="media/imgrId14816a072ff03c1b0.gif"/><Relationship Id="rId11416a072ff059b18" Type="http://schemas.openxmlformats.org/officeDocument/2006/relationships/image" Target="media/imgrId11416a072ff059b18.png"/><Relationship Id="rId59596a072ff068ce2" Type="http://schemas.openxmlformats.org/officeDocument/2006/relationships/image" Target="media/imgrId59596a072ff068ce2.png"/><Relationship Id="rId17176a072ff07208a" Type="http://schemas.openxmlformats.org/officeDocument/2006/relationships/image" Target="media/imgrId17176a072ff07208a.png"/><Relationship Id="rId13826a072ff07d148" Type="http://schemas.openxmlformats.org/officeDocument/2006/relationships/image" Target="media/imgrId13826a072ff07d148.png"/><Relationship Id="rId12856a072ff082c3d" Type="http://schemas.openxmlformats.org/officeDocument/2006/relationships/image" Target="media/imgrId12856a072ff082c3d.jpg"/><Relationship Id="rId91186a072ff088132" Type="http://schemas.openxmlformats.org/officeDocument/2006/relationships/image" Target="media/imgrId91186a072ff088132.gif"/><Relationship Id="rId30576a072ff08bba9" Type="http://schemas.openxmlformats.org/officeDocument/2006/relationships/image" Target="media/imgrId30576a072ff08bba9.gif"/><Relationship Id="rId97816a072ff08f84f" Type="http://schemas.openxmlformats.org/officeDocument/2006/relationships/image" Target="media/imgrId97816a072ff08f84f.gif"/><Relationship Id="rId74446a072ff0941df" Type="http://schemas.openxmlformats.org/officeDocument/2006/relationships/image" Target="media/imgrId74446a072ff0941df.gif"/><Relationship Id="rId41886a072ff09cd09" Type="http://schemas.openxmlformats.org/officeDocument/2006/relationships/image" Target="media/imgrId41886a072ff09cd09.jpg"/><Relationship Id="rId47266a072ff0a5052" Type="http://schemas.openxmlformats.org/officeDocument/2006/relationships/image" Target="media/imgrId47266a072ff0a5052.jpg"/><Relationship Id="rId54536a072ff0b2d3b" Type="http://schemas.openxmlformats.org/officeDocument/2006/relationships/image" Target="media/imgrId54536a072ff0b2d3b.png"/><Relationship Id="rId45626a072ff0bdbc1" Type="http://schemas.openxmlformats.org/officeDocument/2006/relationships/image" Target="media/imgrId45626a072ff0bdbc1.png"/><Relationship Id="rId20236a072ff0cf6fe" Type="http://schemas.openxmlformats.org/officeDocument/2006/relationships/image" Target="media/imgrId20236a072ff0cf6fe.png"/><Relationship Id="rId90236a072ff0dc45d" Type="http://schemas.openxmlformats.org/officeDocument/2006/relationships/image" Target="media/imgrId90236a072ff0dc45d.png"/><Relationship Id="rId67486a072ff0ed041" Type="http://schemas.openxmlformats.org/officeDocument/2006/relationships/image" Target="media/imgrId67486a072ff0ed04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394160" Type="http://schemas.openxmlformats.org/officeDocument/2006/relationships/image" Target="media/imgrId2739416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394160" Type="http://schemas.openxmlformats.org/officeDocument/2006/relationships/image" Target="media/imgrId2739416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394160" Type="http://schemas.openxmlformats.org/officeDocument/2006/relationships/image" Target="media/imgrId2739416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394160" Type="http://schemas.openxmlformats.org/officeDocument/2006/relationships/image" Target="media/imgrId2739416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394160" Type="http://schemas.openxmlformats.org/officeDocument/2006/relationships/image" Target="media/imgrId2739416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394160" Type="http://schemas.openxmlformats.org/officeDocument/2006/relationships/image" Target="media/imgrId2739416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