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627160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347902"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231128" w:name="ctxt"/>
    <w:bookmarkEnd w:id="4623112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34759118" name="name95796a075cfaddfb1"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1976a075cfaddfaf"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17783594" w:name="result_box"/>
                  <w:bookmarkEnd w:id="17783594"/>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4461693" name="name81396a075cfaec4df"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17196a075cfaec4d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5435543" name="name77806a075cfb045fb"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26986a075cfb045f9"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045708" name="name10716a075cfb0f81d"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33196a075cfb0f81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23892" name="name34696a075cfb134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266a075cfb134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27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27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272"/>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927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27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853753" name="name86786a075cfb1706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616a075cfb1706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27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27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27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927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27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8567762" name="name62526a075cfb1bb9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5216a075cfb1bb9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4617112" name="name95646a075cfb1f9e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6456a075cfb1f9d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9766478" name="name68036a075cfb2352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6926a075cfb2352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783048" name="name37776a075cfb2b05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386a075cfb2b05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7174258" name="name15456a075cfb2ed2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2166a075cfb2ed1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27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27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27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4118418" name="name26566a075cfb35f3e"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9726a075cfb35f3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1360020" name="name15796a075cfb3a07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9016a075cfb3a07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3122637" name="name42756a075cfb3e46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8896a075cfb3e46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423761" name="name33436a075cfb421d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8696a075cfb421d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27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273">
    <w:multiLevelType w:val="hybridMultilevel"/>
    <w:lvl w:ilvl="0" w:tplc="81898854">
      <w:start w:val="1"/>
      <w:numFmt w:val="decimal"/>
      <w:lvlText w:val="%1."/>
      <w:lvlJc w:val="left"/>
      <w:pPr>
        <w:ind w:left="720" w:hanging="360"/>
      </w:pPr>
    </w:lvl>
    <w:lvl w:ilvl="1" w:tplc="81898854" w:tentative="1">
      <w:start w:val="1"/>
      <w:numFmt w:val="lowerLetter"/>
      <w:lvlText w:val="%2."/>
      <w:lvlJc w:val="left"/>
      <w:pPr>
        <w:ind w:left="1440" w:hanging="360"/>
      </w:pPr>
    </w:lvl>
    <w:lvl w:ilvl="2" w:tplc="81898854" w:tentative="1">
      <w:start w:val="1"/>
      <w:numFmt w:val="lowerRoman"/>
      <w:lvlText w:val="%3."/>
      <w:lvlJc w:val="right"/>
      <w:pPr>
        <w:ind w:left="2160" w:hanging="180"/>
      </w:pPr>
    </w:lvl>
    <w:lvl w:ilvl="3" w:tplc="81898854" w:tentative="1">
      <w:start w:val="1"/>
      <w:numFmt w:val="decimal"/>
      <w:lvlText w:val="%4."/>
      <w:lvlJc w:val="left"/>
      <w:pPr>
        <w:ind w:left="2880" w:hanging="360"/>
      </w:pPr>
    </w:lvl>
    <w:lvl w:ilvl="4" w:tplc="81898854" w:tentative="1">
      <w:start w:val="1"/>
      <w:numFmt w:val="lowerLetter"/>
      <w:lvlText w:val="%5."/>
      <w:lvlJc w:val="left"/>
      <w:pPr>
        <w:ind w:left="3600" w:hanging="360"/>
      </w:pPr>
    </w:lvl>
    <w:lvl w:ilvl="5" w:tplc="81898854" w:tentative="1">
      <w:start w:val="1"/>
      <w:numFmt w:val="lowerRoman"/>
      <w:lvlText w:val="%6."/>
      <w:lvlJc w:val="right"/>
      <w:pPr>
        <w:ind w:left="4320" w:hanging="180"/>
      </w:pPr>
    </w:lvl>
    <w:lvl w:ilvl="6" w:tplc="81898854" w:tentative="1">
      <w:start w:val="1"/>
      <w:numFmt w:val="decimal"/>
      <w:lvlText w:val="%7."/>
      <w:lvlJc w:val="left"/>
      <w:pPr>
        <w:ind w:left="5040" w:hanging="360"/>
      </w:pPr>
    </w:lvl>
    <w:lvl w:ilvl="7" w:tplc="81898854" w:tentative="1">
      <w:start w:val="1"/>
      <w:numFmt w:val="lowerLetter"/>
      <w:lvlText w:val="%8."/>
      <w:lvlJc w:val="left"/>
      <w:pPr>
        <w:ind w:left="5760" w:hanging="360"/>
      </w:pPr>
    </w:lvl>
    <w:lvl w:ilvl="8" w:tplc="81898854" w:tentative="1">
      <w:start w:val="1"/>
      <w:numFmt w:val="lowerRoman"/>
      <w:lvlText w:val="%9."/>
      <w:lvlJc w:val="right"/>
      <w:pPr>
        <w:ind w:left="6480" w:hanging="180"/>
      </w:pPr>
    </w:lvl>
  </w:abstractNum>
  <w:abstractNum w:abstractNumId="29272">
    <w:multiLevelType w:val="hybridMultilevel"/>
    <w:lvl w:ilvl="0" w:tplc="77347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272">
    <w:abstractNumId w:val="29272"/>
  </w:num>
  <w:num w:numId="29273">
    <w:abstractNumId w:val="29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3188031" Type="http://schemas.openxmlformats.org/officeDocument/2006/relationships/comments" Target="comments.xml"/><Relationship Id="rId617289350" Type="http://schemas.microsoft.com/office/2011/relationships/commentsExtended" Target="commentsExtended.xml"/><Relationship Id="rId27347902" Type="http://schemas.openxmlformats.org/officeDocument/2006/relationships/image" Target="media/imgrId27347902.jpg"/><Relationship Id="rId41976a075cfaddfaf" Type="http://schemas.openxmlformats.org/officeDocument/2006/relationships/image" Target="media/imgrId41976a075cfaddfaf.png"/><Relationship Id="rId17196a075cfaec4dd" Type="http://schemas.openxmlformats.org/officeDocument/2006/relationships/image" Target="media/imgrId17196a075cfaec4dd.png"/><Relationship Id="rId26986a075cfb045f9" Type="http://schemas.openxmlformats.org/officeDocument/2006/relationships/image" Target="media/imgrId26986a075cfb045f9.png"/><Relationship Id="rId33196a075cfb0f81b" Type="http://schemas.openxmlformats.org/officeDocument/2006/relationships/image" Target="media/imgrId33196a075cfb0f81b.png"/><Relationship Id="rId79266a075cfb1344e" Type="http://schemas.openxmlformats.org/officeDocument/2006/relationships/image" Target="media/imgrId79266a075cfb1344e.jpg"/><Relationship Id="rId40616a075cfb17060" Type="http://schemas.openxmlformats.org/officeDocument/2006/relationships/image" Target="media/imgrId40616a075cfb17060.jpg"/><Relationship Id="rId25216a075cfb1bb98" Type="http://schemas.openxmlformats.org/officeDocument/2006/relationships/image" Target="media/imgrId25216a075cfb1bb98.jpg"/><Relationship Id="rId26456a075cfb1f9df" Type="http://schemas.openxmlformats.org/officeDocument/2006/relationships/image" Target="media/imgrId26456a075cfb1f9df.jpg"/><Relationship Id="rId96926a075cfb23529" Type="http://schemas.openxmlformats.org/officeDocument/2006/relationships/image" Target="media/imgrId96926a075cfb23529.jpg"/><Relationship Id="rId92386a075cfb2b054" Type="http://schemas.openxmlformats.org/officeDocument/2006/relationships/image" Target="media/imgrId92386a075cfb2b054.png"/><Relationship Id="rId32166a075cfb2ed1f" Type="http://schemas.openxmlformats.org/officeDocument/2006/relationships/image" Target="media/imgrId32166a075cfb2ed1f.png"/><Relationship Id="rId29726a075cfb35f3c" Type="http://schemas.openxmlformats.org/officeDocument/2006/relationships/image" Target="media/imgrId29726a075cfb35f3c.jpg"/><Relationship Id="rId29016a075cfb3a074" Type="http://schemas.openxmlformats.org/officeDocument/2006/relationships/image" Target="media/imgrId29016a075cfb3a074.jpg"/><Relationship Id="rId58896a075cfb3e46b" Type="http://schemas.openxmlformats.org/officeDocument/2006/relationships/image" Target="media/imgrId58896a075cfb3e46b.jpg"/><Relationship Id="rId28696a075cfb421d4" Type="http://schemas.openxmlformats.org/officeDocument/2006/relationships/image" Target="media/imgrId28696a075cfb421d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347902" Type="http://schemas.openxmlformats.org/officeDocument/2006/relationships/image" Target="media/imgrId273479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