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38633957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798458"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8452995" w:name="ctxt"/>
    <w:bookmarkEnd w:id="98452995"/>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942"/>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0942"/>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094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0942"/>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0942"/>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094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0942"/>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0942"/>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KSD</w:t>
      </w:r>
      <w:r>
        <w:rPr>
          <w:color w:val="00274C"/>
          <w:sz w:val="20"/>
          <w:szCs w:val="20"/>
          <w:u w:val="none"/>
        </w:rPr>
        <w:t xml:space="preserve"> engines, always bear in mind that any variation to the functional systems may result in serious failures to the engine.</w:t>
      </w:r>
    </w:p>
    <w:p>
      <w:pPr>
        <w:numPr>
          <w:ilvl w:val="0"/>
          <w:numId w:val="20942"/>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20942"/>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20942"/>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0942"/>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20942"/>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0942"/>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0942"/>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0942"/>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0942"/>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0942"/>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0942"/>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0942"/>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0942"/>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0942"/>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0942"/>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0942"/>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0942"/>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0942"/>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0942"/>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0942"/>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0942"/>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0942"/>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0942"/>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0942"/>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0942"/>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0942"/>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0942"/>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0942"/>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0942"/>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20942"/>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0942"/>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0942"/>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45748" name="name44796a075cef3e0a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766a075cef3e09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0942"/>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20942"/>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20942"/>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20942"/>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0942"/>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18699639" name="name49876a075cef4974d" descr="Cap_3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png"/>
                    <pic:cNvPicPr/>
                  </pic:nvPicPr>
                  <pic:blipFill>
                    <a:blip r:embed="rId32426a075cef4974b"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0942"/>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0942"/>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0942"/>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0942"/>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62880" name="name13336a075cef4d99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40796a075cef4d98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2681543" name="name42166a075cef516f0"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2046a075cef516ee"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2110363" name="name74956a075cef5646d"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7216a075cef5646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0271860" name="name31026a075cef5cddf"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8366a075cef5cddd"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16764789" name="name50276a075cef60a6e"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4496a075cef60a6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3354165" name="name67266a075cef64d6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1386a075cef64d6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1437912" name="name85246a075cef689e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516a075cef689e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6351185" name="name75826a075cef6c9d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9646a075cef6c9d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6492373" name="name30976a075cef6fdad"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65536a075cef6fdac"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16676713" name="name77456a075cef791be"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27136a075cef791bc"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0804954" name="name82436a075cef7fcac"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6806a075cef7fcaa"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382712" name="name53926a075cef8657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026a075cef8657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7597940" name="name84146a075cef8b7a7"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6796a075cef8b7a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7340985" name="name94286a075cef8e3eb"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8266a075cef8e3e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601429" name="name13366a075cef9127b"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2356a075cef9127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0838340" name="name80966a075cef9572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066a075cef9572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3715607" name="name15106a075cef9eb0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1546a075cef9eb0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1410151" name="name67106a075cefa69f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886a075cefa69f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911261" name="name43446a075cefaee87"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59556a075cefaee8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490136" name="name58416a075cefb956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766a075cefb956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317084" name="name97116a075cefc544b"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5456a075cefc544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791940" name="name28636a075cefd03d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096a075cefd03c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7221392" name="name14466a075cefdcfbc"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5226a075cefdcfb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80072" name="name47346a075cefe785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666a075cefe785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6492740" name="name40316a075ceff41ca"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22576a075ceff41c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754635" name="name42646a075cf009c0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276a075cf009c0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5298869" name="name64176a075cf011ffc"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5586a075cf011ff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9932336" name="name49126a075cf01ce7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986a075cf01ce7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4531072" name="name76036a075cf02902b"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5556a075cf02902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6609883" name="name57556a075cf034cf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506a075cf034cf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943">
    <w:multiLevelType w:val="hybridMultilevel"/>
    <w:lvl w:ilvl="0" w:tplc="42946355">
      <w:start w:val="1"/>
      <w:numFmt w:val="decimal"/>
      <w:lvlText w:val="%1."/>
      <w:lvlJc w:val="left"/>
      <w:pPr>
        <w:ind w:left="720" w:hanging="360"/>
      </w:pPr>
    </w:lvl>
    <w:lvl w:ilvl="1" w:tplc="42946355" w:tentative="1">
      <w:start w:val="1"/>
      <w:numFmt w:val="lowerLetter"/>
      <w:lvlText w:val="%2."/>
      <w:lvlJc w:val="left"/>
      <w:pPr>
        <w:ind w:left="1440" w:hanging="360"/>
      </w:pPr>
    </w:lvl>
    <w:lvl w:ilvl="2" w:tplc="42946355" w:tentative="1">
      <w:start w:val="1"/>
      <w:numFmt w:val="lowerRoman"/>
      <w:lvlText w:val="%3."/>
      <w:lvlJc w:val="right"/>
      <w:pPr>
        <w:ind w:left="2160" w:hanging="180"/>
      </w:pPr>
    </w:lvl>
    <w:lvl w:ilvl="3" w:tplc="42946355" w:tentative="1">
      <w:start w:val="1"/>
      <w:numFmt w:val="decimal"/>
      <w:lvlText w:val="%4."/>
      <w:lvlJc w:val="left"/>
      <w:pPr>
        <w:ind w:left="2880" w:hanging="360"/>
      </w:pPr>
    </w:lvl>
    <w:lvl w:ilvl="4" w:tplc="42946355" w:tentative="1">
      <w:start w:val="1"/>
      <w:numFmt w:val="lowerLetter"/>
      <w:lvlText w:val="%5."/>
      <w:lvlJc w:val="left"/>
      <w:pPr>
        <w:ind w:left="3600" w:hanging="360"/>
      </w:pPr>
    </w:lvl>
    <w:lvl w:ilvl="5" w:tplc="42946355" w:tentative="1">
      <w:start w:val="1"/>
      <w:numFmt w:val="lowerRoman"/>
      <w:lvlText w:val="%6."/>
      <w:lvlJc w:val="right"/>
      <w:pPr>
        <w:ind w:left="4320" w:hanging="180"/>
      </w:pPr>
    </w:lvl>
    <w:lvl w:ilvl="6" w:tplc="42946355" w:tentative="1">
      <w:start w:val="1"/>
      <w:numFmt w:val="decimal"/>
      <w:lvlText w:val="%7."/>
      <w:lvlJc w:val="left"/>
      <w:pPr>
        <w:ind w:left="5040" w:hanging="360"/>
      </w:pPr>
    </w:lvl>
    <w:lvl w:ilvl="7" w:tplc="42946355" w:tentative="1">
      <w:start w:val="1"/>
      <w:numFmt w:val="lowerLetter"/>
      <w:lvlText w:val="%8."/>
      <w:lvlJc w:val="left"/>
      <w:pPr>
        <w:ind w:left="5760" w:hanging="360"/>
      </w:pPr>
    </w:lvl>
    <w:lvl w:ilvl="8" w:tplc="42946355" w:tentative="1">
      <w:start w:val="1"/>
      <w:numFmt w:val="lowerRoman"/>
      <w:lvlText w:val="%9."/>
      <w:lvlJc w:val="right"/>
      <w:pPr>
        <w:ind w:left="6480" w:hanging="180"/>
      </w:pPr>
    </w:lvl>
  </w:abstractNum>
  <w:abstractNum w:abstractNumId="20942">
    <w:multiLevelType w:val="hybridMultilevel"/>
    <w:lvl w:ilvl="0" w:tplc="98417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942">
    <w:abstractNumId w:val="20942"/>
  </w:num>
  <w:num w:numId="20943">
    <w:abstractNumId w:val="209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79501884" Type="http://schemas.openxmlformats.org/officeDocument/2006/relationships/comments" Target="comments.xml"/><Relationship Id="rId238065586" Type="http://schemas.microsoft.com/office/2011/relationships/commentsExtended" Target="commentsExtended.xml"/><Relationship Id="rId88798458" Type="http://schemas.openxmlformats.org/officeDocument/2006/relationships/image" Target="media/imgrId88798458.jpg"/><Relationship Id="rId23766a075cef3e09e" Type="http://schemas.openxmlformats.org/officeDocument/2006/relationships/image" Target="media/imgrId23766a075cef3e09e.jpg"/><Relationship Id="rId32426a075cef4974b" Type="http://schemas.openxmlformats.org/officeDocument/2006/relationships/image" Target="media/imgrId32426a075cef4974b.png"/><Relationship Id="rId40796a075cef4d98f" Type="http://schemas.openxmlformats.org/officeDocument/2006/relationships/image" Target="media/imgrId40796a075cef4d98f.jpg"/><Relationship Id="rId52046a075cef516ee" Type="http://schemas.openxmlformats.org/officeDocument/2006/relationships/image" Target="media/imgrId52046a075cef516ee.jpg"/><Relationship Id="rId77216a075cef5646b" Type="http://schemas.openxmlformats.org/officeDocument/2006/relationships/image" Target="media/imgrId77216a075cef5646b.jpg"/><Relationship Id="rId58366a075cef5cddd" Type="http://schemas.openxmlformats.org/officeDocument/2006/relationships/image" Target="media/imgrId58366a075cef5cddd.jpg"/><Relationship Id="rId74496a075cef60a6c" Type="http://schemas.openxmlformats.org/officeDocument/2006/relationships/image" Target="media/imgrId74496a075cef60a6c.jpg"/><Relationship Id="rId91386a075cef64d66" Type="http://schemas.openxmlformats.org/officeDocument/2006/relationships/image" Target="media/imgrId91386a075cef64d66.png"/><Relationship Id="rId25516a075cef689e8" Type="http://schemas.openxmlformats.org/officeDocument/2006/relationships/image" Target="media/imgrId25516a075cef689e8.png"/><Relationship Id="rId59646a075cef6c9d1" Type="http://schemas.openxmlformats.org/officeDocument/2006/relationships/image" Target="media/imgrId59646a075cef6c9d1.png"/><Relationship Id="rId65536a075cef6fdac" Type="http://schemas.openxmlformats.org/officeDocument/2006/relationships/image" Target="media/imgrId65536a075cef6fdac.jpg"/><Relationship Id="rId27136a075cef791bc" Type="http://schemas.openxmlformats.org/officeDocument/2006/relationships/image" Target="media/imgrId27136a075cef791bc.jpg"/><Relationship Id="rId96806a075cef7fcaa" Type="http://schemas.openxmlformats.org/officeDocument/2006/relationships/image" Target="media/imgrId96806a075cef7fcaa.jpg"/><Relationship Id="rId18026a075cef86572" Type="http://schemas.openxmlformats.org/officeDocument/2006/relationships/image" Target="media/imgrId18026a075cef86572.jpg"/><Relationship Id="rId46796a075cef8b7a5" Type="http://schemas.openxmlformats.org/officeDocument/2006/relationships/image" Target="media/imgrId46796a075cef8b7a5.jpg"/><Relationship Id="rId98266a075cef8e3e9" Type="http://schemas.openxmlformats.org/officeDocument/2006/relationships/image" Target="media/imgrId98266a075cef8e3e9.jpg"/><Relationship Id="rId52356a075cef91279" Type="http://schemas.openxmlformats.org/officeDocument/2006/relationships/image" Target="media/imgrId52356a075cef91279.jpg"/><Relationship Id="rId37066a075cef95728" Type="http://schemas.openxmlformats.org/officeDocument/2006/relationships/image" Target="media/imgrId37066a075cef95728.jpg"/><Relationship Id="rId31546a075cef9eb05" Type="http://schemas.openxmlformats.org/officeDocument/2006/relationships/image" Target="media/imgrId31546a075cef9eb05.jpg"/><Relationship Id="rId85886a075cefa69f7" Type="http://schemas.openxmlformats.org/officeDocument/2006/relationships/image" Target="media/imgrId85886a075cefa69f7.jpg"/><Relationship Id="rId59556a075cefaee85" Type="http://schemas.openxmlformats.org/officeDocument/2006/relationships/image" Target="media/imgrId59556a075cefaee85.jpg"/><Relationship Id="rId84766a075cefb9567" Type="http://schemas.openxmlformats.org/officeDocument/2006/relationships/image" Target="media/imgrId84766a075cefb9567.jpg"/><Relationship Id="rId55456a075cefc5449" Type="http://schemas.openxmlformats.org/officeDocument/2006/relationships/image" Target="media/imgrId55456a075cefc5449.jpg"/><Relationship Id="rId77096a075cefd03cd" Type="http://schemas.openxmlformats.org/officeDocument/2006/relationships/image" Target="media/imgrId77096a075cefd03cd.jpg"/><Relationship Id="rId15226a075cefdcfba" Type="http://schemas.openxmlformats.org/officeDocument/2006/relationships/image" Target="media/imgrId15226a075cefdcfba.jpg"/><Relationship Id="rId81666a075cefe7853" Type="http://schemas.openxmlformats.org/officeDocument/2006/relationships/image" Target="media/imgrId81666a075cefe7853.jpg"/><Relationship Id="rId22576a075ceff41c8" Type="http://schemas.openxmlformats.org/officeDocument/2006/relationships/image" Target="media/imgrId22576a075ceff41c8.jpg"/><Relationship Id="rId50276a075cf009c06" Type="http://schemas.openxmlformats.org/officeDocument/2006/relationships/image" Target="media/imgrId50276a075cf009c06.jpg"/><Relationship Id="rId95586a075cf011ffa" Type="http://schemas.openxmlformats.org/officeDocument/2006/relationships/image" Target="media/imgrId95586a075cf011ffa.jpg"/><Relationship Id="rId38986a075cf01ce7a" Type="http://schemas.openxmlformats.org/officeDocument/2006/relationships/image" Target="media/imgrId38986a075cf01ce7a.jpg"/><Relationship Id="rId15556a075cf029029" Type="http://schemas.openxmlformats.org/officeDocument/2006/relationships/image" Target="media/imgrId15556a075cf029029.jpg"/><Relationship Id="rId46506a075cf034cf1" Type="http://schemas.openxmlformats.org/officeDocument/2006/relationships/image" Target="media/imgrId46506a075cf034cf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798458" Type="http://schemas.openxmlformats.org/officeDocument/2006/relationships/image" Target="media/imgrId8879845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798458" Type="http://schemas.openxmlformats.org/officeDocument/2006/relationships/image" Target="media/imgrId8879845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798458" Type="http://schemas.openxmlformats.org/officeDocument/2006/relationships/image" Target="media/imgrId8879845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798458" Type="http://schemas.openxmlformats.org/officeDocument/2006/relationships/image" Target="media/imgrId8879845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798458" Type="http://schemas.openxmlformats.org/officeDocument/2006/relationships/image" Target="media/imgrId8879845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798458" Type="http://schemas.openxmlformats.org/officeDocument/2006/relationships/image" Target="media/imgrId8879845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