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maintenance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7508347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7143920"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6627752" w:name="ctxt"/>
    <w:bookmarkEnd w:id="76627752"/>
    <w:p>
      <w:pPr>
        <w:widowControl w:val="on"/>
        <w:pBdr/>
        <w:spacing w:before="75" w:after="75" w:line="240" w:lineRule="auto"/>
        <w:ind w:left="75" w:right="75"/>
        <w:jc w:val="left"/>
      </w:pPr>
    </w:p>
    <w:p>
      <w:pPr>
        <w:pStyle w:val="Titolo1"/>
      </w:pPr>
      <w:r>
        <w:rPr/>
        <w:t xml:space="preserve">Information about maintenance</w:t>
      </w:r>
    </w:p>
    <w:p>
      <w:pPr>
        <w:widowControl w:val="on"/>
        <w:pBdr/>
        <w:spacing w:before="0" w:after="0" w:line="240" w:lineRule="auto"/>
        <w:ind w:left="0" w:right="0"/>
        <w:jc w:val="left"/>
      </w:pPr>
    </w:p>
    <w:p>
      <w:pPr>
        <w:pStyle w:val="Titolo2"/>
      </w:pPr>
      <w:r>
        <w:rPr/>
        <w:t xml:space="preserve">Pre-start check</w:t>
      </w:r>
    </w:p>
    <w:p>
      <w:pPr>
        <w:numPr>
          <w:ilvl w:val="0"/>
          <w:numId w:val="9240"/>
        </w:numPr>
        <w:spacing w:before="0" w:after="0" w:line="240" w:lineRule="auto"/>
        <w:jc w:val="left"/>
        <w:rPr>
          <w:color w:val="00274C"/>
          <w:sz w:val="20"/>
          <w:szCs w:val="20"/>
        </w:rPr>
      </w:pPr>
      <w:r>
        <w:rPr>
          <w:color w:val="00274C"/>
          <w:sz w:val="20"/>
          <w:szCs w:val="20"/>
          <w:u w:val="none"/>
        </w:rPr>
        <w:t xml:space="preserve">Read carefully the following pages and carry out the operations described below in accordance with the instructions specified.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294375" name="name29906a075ce23090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9796a075ce23090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240"/>
        </w:numPr>
        <w:spacing w:before="0" w:after="0" w:line="240" w:lineRule="auto"/>
        <w:jc w:val="left"/>
        <w:rPr>
          <w:color w:val="00274C"/>
          <w:sz w:val="20"/>
          <w:szCs w:val="20"/>
        </w:rPr>
      </w:pPr>
      <w:r>
        <w:rPr>
          <w:color w:val="00274C"/>
          <w:sz w:val="20"/>
          <w:szCs w:val="20"/>
          <w:u w:val="none"/>
        </w:rPr>
        <w:t xml:space="preserve">Non compliance with the operations described in the following pages involves the risk of damages to the engine and vehicle on which it is installed as well as personal and/or property damage.</w:t>
      </w:r>
    </w:p>
    <w:p>
      <w:pPr>
        <w:numPr>
          <w:ilvl w:val="0"/>
          <w:numId w:val="9240"/>
        </w:numPr>
        <w:spacing w:before="0" w:after="0" w:line="240" w:lineRule="auto"/>
        <w:jc w:val="left"/>
        <w:rPr>
          <w:color w:val="00274C"/>
          <w:sz w:val="20"/>
          <w:szCs w:val="20"/>
        </w:rPr>
      </w:pPr>
      <w:r>
        <w:rPr>
          <w:color w:val="00274C"/>
          <w:sz w:val="20"/>
          <w:szCs w:val="20"/>
          <w:u w:val="none"/>
        </w:rPr>
        <w:t xml:space="preserve">Increase the frequency of maintenance operations in heavy working conditions (engine starts but stops, very dusty and hot environments, etc..).</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First start procedure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system filling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092887" name="name84886a075ce2341f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9056a075ce2341f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Follow this instruction at the first start of the engine or in case the engine has stopped for empty fuel tank.</w:t>
            </w:r>
          </w:p>
          <w:p>
            <w:pPr>
              <w:numPr>
                <w:ilvl w:val="0"/>
                <w:numId w:val="9242"/>
              </w:numPr>
              <w:spacing w:before="0" w:after="0" w:line="262" w:lineRule="auto"/>
              <w:jc w:val="left"/>
              <w:rPr>
                <w:color w:val="00274C"/>
                <w:sz w:val="20"/>
                <w:szCs w:val="20"/>
              </w:rPr>
            </w:pPr>
            <w:r>
              <w:rPr>
                <w:color w:val="00274C"/>
                <w:position w:val="-2"/>
                <w:sz w:val="20"/>
                <w:szCs w:val="20"/>
                <w:u w:val="none"/>
              </w:rPr>
              <w:t xml:space="preserve">Fill the fuel tank with approved fuel in </w:t>
            </w:r>
            <w:r>
              <w:rPr>
                <w:b/>
                <w:bCs/>
                <w:color w:val="00274C"/>
                <w:position w:val="-2"/>
                <w:sz w:val="20"/>
                <w:szCs w:val="20"/>
                <w:u w:val="none"/>
              </w:rPr>
              <w:t xml:space="preserve">Par. 2.5</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For engine configuration with mechanical fuel feed pump</w:t>
            </w:r>
          </w:p>
          <w:p/>
          <w:p/>
          <w:p>
            <w:pPr>
              <w:numPr>
                <w:ilvl w:val="0"/>
                <w:numId w:val="9243"/>
              </w:numPr>
              <w:spacing w:before="0" w:after="0" w:line="262" w:lineRule="auto"/>
              <w:jc w:val="left"/>
              <w:rPr>
                <w:color w:val="00274C"/>
                <w:sz w:val="20"/>
                <w:szCs w:val="20"/>
              </w:rPr>
            </w:pPr>
            <w:r>
              <w:rPr>
                <w:color w:val="00274C"/>
                <w:position w:val="-2"/>
                <w:sz w:val="20"/>
                <w:szCs w:val="20"/>
                <w:u w:val="none"/>
              </w:rPr>
              <w:t xml:space="preserve">Disconnect the connector </w:t>
            </w:r>
            <w:r>
              <w:rPr>
                <w:b/>
                <w:bCs/>
                <w:color w:val="00274C"/>
                <w:position w:val="-2"/>
                <w:sz w:val="20"/>
                <w:szCs w:val="20"/>
                <w:u w:val="none"/>
              </w:rPr>
              <w:t xml:space="preserve">A</w:t>
            </w:r>
            <w:r>
              <w:rPr>
                <w:color w:val="00274C"/>
                <w:position w:val="-2"/>
                <w:sz w:val="20"/>
                <w:szCs w:val="20"/>
                <w:u w:val="none"/>
              </w:rPr>
              <w:t xml:space="preserve"> from injection pump </w:t>
            </w:r>
            <w:r>
              <w:rPr>
                <w:b/>
                <w:bCs/>
                <w:color w:val="00274C"/>
                <w:position w:val="-2"/>
                <w:sz w:val="20"/>
                <w:szCs w:val="20"/>
                <w:u w:val="none"/>
              </w:rPr>
              <w:t xml:space="preserve">B </w:t>
            </w:r>
            <w:r>
              <w:rPr>
                <w:color w:val="00274C"/>
                <w:position w:val="-2"/>
                <w:sz w:val="20"/>
                <w:szCs w:val="20"/>
                <w:u w:val="none"/>
              </w:rPr>
              <w:t xml:space="preserve"> and put the connector </w:t>
            </w:r>
            <w:r>
              <w:rPr>
                <w:b/>
                <w:bCs/>
                <w:color w:val="00274C"/>
                <w:position w:val="-2"/>
                <w:sz w:val="20"/>
                <w:szCs w:val="20"/>
                <w:u w:val="none"/>
              </w:rPr>
              <w:t xml:space="preserve">A</w:t>
            </w:r>
            <w:r>
              <w:rPr>
                <w:color w:val="00274C"/>
                <w:position w:val="-2"/>
                <w:sz w:val="20"/>
                <w:szCs w:val="20"/>
                <w:u w:val="none"/>
              </w:rPr>
              <w:t xml:space="preserve"> in a proper container. </w:t>
            </w:r>
          </w:p>
          <w:p>
            <w:pPr>
              <w:numPr>
                <w:ilvl w:val="0"/>
                <w:numId w:val="9243"/>
              </w:numPr>
              <w:spacing w:before="0" w:after="0" w:line="262" w:lineRule="auto"/>
              <w:jc w:val="left"/>
              <w:rPr>
                <w:color w:val="00274C"/>
                <w:sz w:val="20"/>
                <w:szCs w:val="20"/>
              </w:rPr>
            </w:pPr>
            <w:r>
              <w:rPr>
                <w:color w:val="00274C"/>
                <w:position w:val="-2"/>
                <w:sz w:val="20"/>
                <w:szCs w:val="20"/>
                <w:u w:val="none"/>
              </w:rPr>
              <w:t xml:space="preserve">Push the lever </w:t>
            </w:r>
            <w:r>
              <w:rPr>
                <w:b/>
                <w:bCs/>
                <w:color w:val="00274C"/>
                <w:position w:val="-2"/>
                <w:sz w:val="20"/>
                <w:szCs w:val="20"/>
                <w:u w:val="none"/>
              </w:rPr>
              <w:t xml:space="preserve">C</w:t>
            </w:r>
            <w:r>
              <w:rPr>
                <w:color w:val="00274C"/>
                <w:position w:val="-2"/>
                <w:sz w:val="20"/>
                <w:szCs w:val="20"/>
                <w:u w:val="none"/>
              </w:rPr>
              <w:t xml:space="preserve"> of the fuel feed pump </w:t>
            </w:r>
            <w:r>
              <w:rPr>
                <w:b/>
                <w:bCs/>
                <w:color w:val="00274C"/>
                <w:position w:val="-2"/>
                <w:sz w:val="20"/>
                <w:szCs w:val="20"/>
                <w:u w:val="none"/>
              </w:rPr>
              <w:t xml:space="preserve">D</w:t>
            </w:r>
            <w:r>
              <w:rPr>
                <w:color w:val="00274C"/>
                <w:position w:val="-2"/>
                <w:sz w:val="20"/>
                <w:szCs w:val="20"/>
                <w:u w:val="none"/>
              </w:rPr>
              <w:t xml:space="preserve"> till the fuel spills from connector </w:t>
            </w:r>
            <w:r>
              <w:rPr>
                <w:b/>
                <w:bCs/>
                <w:color w:val="00274C"/>
                <w:position w:val="-2"/>
                <w:sz w:val="20"/>
                <w:szCs w:val="20"/>
                <w:u w:val="none"/>
              </w:rPr>
              <w:t xml:space="preserve">A</w:t>
            </w:r>
            <w:r>
              <w:rPr>
                <w:color w:val="00274C"/>
                <w:position w:val="-2"/>
                <w:sz w:val="20"/>
                <w:szCs w:val="20"/>
                <w:u w:val="none"/>
              </w:rPr>
              <w:t xml:space="preserve"> .</w:t>
            </w:r>
          </w:p>
          <w:p>
            <w:pPr>
              <w:numPr>
                <w:ilvl w:val="0"/>
                <w:numId w:val="9243"/>
              </w:numPr>
              <w:spacing w:before="0" w:after="0" w:line="262" w:lineRule="auto"/>
              <w:jc w:val="left"/>
              <w:rPr>
                <w:color w:val="00274C"/>
                <w:sz w:val="20"/>
                <w:szCs w:val="20"/>
              </w:rPr>
            </w:pPr>
            <w:r>
              <w:rPr>
                <w:color w:val="00274C"/>
                <w:position w:val="-2"/>
                <w:sz w:val="20"/>
                <w:szCs w:val="20"/>
                <w:u w:val="none"/>
              </w:rPr>
              <w:t xml:space="preserve">Connect the connector </w:t>
            </w:r>
            <w:r>
              <w:rPr>
                <w:b/>
                <w:bCs/>
                <w:color w:val="00274C"/>
                <w:position w:val="-2"/>
                <w:sz w:val="20"/>
                <w:szCs w:val="20"/>
                <w:u w:val="none"/>
              </w:rPr>
              <w:t xml:space="preserve">A</w:t>
            </w:r>
            <w:r>
              <w:rPr>
                <w:color w:val="00274C"/>
                <w:position w:val="-2"/>
                <w:sz w:val="20"/>
                <w:szCs w:val="20"/>
                <w:u w:val="none"/>
              </w:rPr>
              <w:t xml:space="preserve"> on the injection pump  </w:t>
            </w:r>
            <w:r>
              <w:rPr>
                <w:b/>
                <w:bCs/>
                <w:color w:val="00274C"/>
                <w:position w:val="-2"/>
                <w:sz w:val="20"/>
                <w:szCs w:val="20"/>
                <w:u w:val="none"/>
              </w:rPr>
              <w:t xml:space="preserve">B</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6660443" name="name55186a075ce23dd06" descr="Cap_4_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7.png"/>
                          <pic:cNvPicPr/>
                        </pic:nvPicPr>
                        <pic:blipFill>
                          <a:blip r:embed="rId63616a075ce23dd04"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For engine configuration with electric fuel feed pump</w:t>
            </w:r>
          </w:p>
          <w:p/>
          <w:p/>
          <w:p>
            <w:pPr>
              <w:numPr>
                <w:ilvl w:val="0"/>
                <w:numId w:val="9244"/>
              </w:numPr>
              <w:spacing w:before="0" w:after="0" w:line="262" w:lineRule="auto"/>
              <w:jc w:val="left"/>
              <w:rPr>
                <w:color w:val="00274C"/>
                <w:sz w:val="20"/>
                <w:szCs w:val="20"/>
              </w:rPr>
            </w:pPr>
            <w:r>
              <w:rPr>
                <w:color w:val="00274C"/>
                <w:position w:val="-2"/>
                <w:sz w:val="20"/>
                <w:szCs w:val="20"/>
                <w:u w:val="none"/>
              </w:rPr>
              <w:t xml:space="preserve">Disconnect the connector </w:t>
            </w:r>
            <w:r>
              <w:rPr>
                <w:b/>
                <w:bCs/>
                <w:color w:val="00274C"/>
                <w:position w:val="-2"/>
                <w:sz w:val="20"/>
                <w:szCs w:val="20"/>
                <w:u w:val="none"/>
              </w:rPr>
              <w:t xml:space="preserve">A</w:t>
            </w:r>
            <w:r>
              <w:rPr>
                <w:color w:val="00274C"/>
                <w:position w:val="-2"/>
                <w:sz w:val="20"/>
                <w:szCs w:val="20"/>
                <w:u w:val="none"/>
              </w:rPr>
              <w:t xml:space="preserve"> from injection pump </w:t>
            </w:r>
            <w:r>
              <w:rPr>
                <w:b/>
                <w:bCs/>
                <w:color w:val="00274C"/>
                <w:position w:val="-2"/>
                <w:sz w:val="20"/>
                <w:szCs w:val="20"/>
                <w:u w:val="none"/>
              </w:rPr>
              <w:t xml:space="preserve">B</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and put the connector </w:t>
            </w:r>
            <w:r>
              <w:rPr>
                <w:b/>
                <w:bCs/>
                <w:color w:val="00274C"/>
                <w:position w:val="-2"/>
                <w:sz w:val="20"/>
                <w:szCs w:val="20"/>
                <w:u w:val="none"/>
              </w:rPr>
              <w:t xml:space="preserve"> A </w:t>
            </w:r>
            <w:r>
              <w:rPr>
                <w:color w:val="00274C"/>
                <w:position w:val="-2"/>
                <w:sz w:val="20"/>
                <w:szCs w:val="20"/>
                <w:u w:val="none"/>
              </w:rPr>
              <w:t xml:space="preserve"> in a proper container. </w:t>
            </w:r>
          </w:p>
          <w:p>
            <w:pPr>
              <w:numPr>
                <w:ilvl w:val="0"/>
                <w:numId w:val="9244"/>
              </w:numPr>
              <w:spacing w:before="0" w:after="0" w:line="262" w:lineRule="auto"/>
              <w:jc w:val="left"/>
              <w:rPr>
                <w:color w:val="00274C"/>
                <w:sz w:val="20"/>
                <w:szCs w:val="20"/>
              </w:rPr>
            </w:pPr>
            <w:r>
              <w:rPr>
                <w:color w:val="00274C"/>
                <w:position w:val="-2"/>
                <w:sz w:val="20"/>
                <w:szCs w:val="20"/>
                <w:u w:val="none"/>
              </w:rPr>
              <w:t xml:space="preserve">Turn the control panel key to </w:t>
            </w:r>
            <w:r>
              <w:rPr>
                <w:b/>
                <w:bCs/>
                <w:color w:val="00274C"/>
                <w:position w:val="-2"/>
                <w:sz w:val="20"/>
                <w:szCs w:val="20"/>
                <w:u w:val="none"/>
              </w:rPr>
              <w:t xml:space="preserve">ON</w:t>
            </w:r>
            <w:r>
              <w:rPr>
                <w:color w:val="00274C"/>
                <w:position w:val="-2"/>
                <w:sz w:val="20"/>
                <w:szCs w:val="20"/>
                <w:u w:val="none"/>
              </w:rPr>
              <w:t xml:space="preserve"> position till the fuel spills from connector </w:t>
            </w:r>
            <w:r>
              <w:rPr>
                <w:b/>
                <w:bCs/>
                <w:color w:val="00274C"/>
                <w:position w:val="-2"/>
                <w:sz w:val="20"/>
                <w:szCs w:val="20"/>
                <w:u w:val="none"/>
              </w:rPr>
              <w:t xml:space="preserve">A</w:t>
            </w:r>
            <w:r>
              <w:rPr>
                <w:color w:val="00274C"/>
                <w:position w:val="-2"/>
                <w:sz w:val="20"/>
                <w:szCs w:val="20"/>
                <w:u w:val="none"/>
              </w:rPr>
              <w:t xml:space="preserve"> .</w:t>
            </w:r>
          </w:p>
          <w:p>
            <w:pPr>
              <w:numPr>
                <w:ilvl w:val="0"/>
                <w:numId w:val="9244"/>
              </w:numPr>
              <w:spacing w:before="0" w:after="0" w:line="262" w:lineRule="auto"/>
              <w:jc w:val="left"/>
              <w:rPr>
                <w:color w:val="00274C"/>
                <w:sz w:val="20"/>
                <w:szCs w:val="20"/>
              </w:rPr>
            </w:pPr>
            <w:r>
              <w:rPr>
                <w:color w:val="00274C"/>
                <w:position w:val="-2"/>
                <w:sz w:val="20"/>
                <w:szCs w:val="20"/>
                <w:u w:val="none"/>
              </w:rPr>
              <w:t xml:space="preserve">Turn the control panel key to  </w:t>
            </w:r>
            <w:r>
              <w:rPr>
                <w:b/>
                <w:bCs/>
                <w:color w:val="00274C"/>
                <w:position w:val="-2"/>
                <w:sz w:val="20"/>
                <w:szCs w:val="20"/>
                <w:u w:val="none"/>
              </w:rPr>
              <w:t xml:space="preserve">OFF</w:t>
            </w:r>
            <w:r>
              <w:rPr>
                <w:color w:val="00274C"/>
                <w:position w:val="-2"/>
                <w:sz w:val="20"/>
                <w:szCs w:val="20"/>
                <w:u w:val="none"/>
              </w:rPr>
              <w:t xml:space="preserve">  position.</w:t>
            </w:r>
          </w:p>
          <w:p>
            <w:pPr>
              <w:numPr>
                <w:ilvl w:val="0"/>
                <w:numId w:val="9244"/>
              </w:numPr>
              <w:spacing w:before="0" w:after="0" w:line="262" w:lineRule="auto"/>
              <w:jc w:val="left"/>
              <w:rPr>
                <w:color w:val="00274C"/>
                <w:sz w:val="20"/>
                <w:szCs w:val="20"/>
              </w:rPr>
            </w:pPr>
            <w:r>
              <w:rPr>
                <w:color w:val="00274C"/>
                <w:position w:val="-2"/>
                <w:sz w:val="20"/>
                <w:szCs w:val="20"/>
                <w:u w:val="none"/>
              </w:rPr>
              <w:t xml:space="preserve">Connect the connector  </w:t>
            </w:r>
            <w:r>
              <w:rPr>
                <w:b/>
                <w:bCs/>
                <w:color w:val="00274C"/>
                <w:position w:val="-2"/>
                <w:sz w:val="20"/>
                <w:szCs w:val="20"/>
                <w:u w:val="none"/>
              </w:rPr>
              <w:t xml:space="preserve">A</w:t>
            </w:r>
            <w:r>
              <w:rPr>
                <w:color w:val="00274C"/>
                <w:position w:val="-2"/>
                <w:sz w:val="20"/>
                <w:szCs w:val="20"/>
                <w:u w:val="none"/>
              </w:rPr>
              <w:t xml:space="preserve">  on the injection pump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258"/>
              </w:rPr>
              <w:drawing>
                <wp:inline distT="0" distB="0" distL="0" distR="0">
                  <wp:extent cx="2232000" cy="1677600"/>
                  <wp:effectExtent b="0" l="0" r="0" t="0"/>
                  <wp:docPr id="55950527" name="name80506a075ce248d5a" descr="Cap_4_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8.png"/>
                          <pic:cNvPicPr/>
                        </pic:nvPicPr>
                        <pic:blipFill>
                          <a:blip r:embed="rId74346a075ce248d58"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Starting and turning off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Starting</w:t>
            </w:r>
          </w:p>
          <w:p/>
          <w:p/>
          <w:p>
            <w:pPr>
              <w:numPr>
                <w:ilvl w:val="0"/>
                <w:numId w:val="9245"/>
              </w:numPr>
              <w:spacing w:before="0" w:after="0" w:line="262" w:lineRule="auto"/>
              <w:jc w:val="left"/>
              <w:rPr>
                <w:color w:val="00274C"/>
                <w:sz w:val="20"/>
                <w:szCs w:val="20"/>
              </w:rPr>
            </w:pPr>
            <w:r>
              <w:rPr>
                <w:color w:val="00274C"/>
                <w:position w:val="-2"/>
                <w:sz w:val="20"/>
                <w:szCs w:val="20"/>
                <w:u w:val="none"/>
              </w:rPr>
              <w:t xml:space="preserve">Check the level of the engine oil, fuel and coolant and fill if necessary ( </w:t>
            </w:r>
            <w:r>
              <w:rPr>
                <w:b/>
                <w:bCs/>
                <w:color w:val="00274C"/>
                <w:position w:val="-2"/>
                <w:sz w:val="20"/>
                <w:szCs w:val="20"/>
                <w:u w:val="none"/>
              </w:rPr>
              <w:t xml:space="preserve">Par. 4.5</w:t>
            </w:r>
            <w:r>
              <w:rPr>
                <w:color w:val="00274C"/>
                <w:position w:val="-2"/>
                <w:sz w:val="20"/>
                <w:szCs w:val="20"/>
                <w:u w:val="none"/>
              </w:rPr>
              <w:t xml:space="preserve">  - </w:t>
            </w:r>
            <w:r>
              <w:rPr>
                <w:b/>
                <w:bCs/>
                <w:color w:val="00274C"/>
                <w:position w:val="-2"/>
                <w:sz w:val="20"/>
                <w:szCs w:val="20"/>
                <w:u w:val="none"/>
              </w:rPr>
              <w:t xml:space="preserve"> 4.7</w:t>
            </w:r>
            <w:r>
              <w:rPr>
                <w:color w:val="00274C"/>
                <w:position w:val="-2"/>
                <w:sz w:val="20"/>
                <w:szCs w:val="20"/>
                <w:u w:val="none"/>
              </w:rPr>
              <w:t xml:space="preserve"> ).</w:t>
            </w:r>
          </w:p>
          <w:p>
            <w:pPr>
              <w:numPr>
                <w:ilvl w:val="0"/>
                <w:numId w:val="9245"/>
              </w:numPr>
              <w:spacing w:before="0" w:after="0" w:line="262" w:lineRule="auto"/>
              <w:jc w:val="left"/>
              <w:rPr>
                <w:color w:val="00274C"/>
                <w:sz w:val="20"/>
                <w:szCs w:val="20"/>
              </w:rPr>
            </w:pPr>
            <w:r>
              <w:rPr>
                <w:color w:val="00274C"/>
                <w:position w:val="-2"/>
                <w:sz w:val="20"/>
                <w:szCs w:val="20"/>
                <w:u w:val="none"/>
              </w:rPr>
              <w:t xml:space="preserve">Put the ignition key in the ignition switch (if supplied).</w:t>
            </w:r>
          </w:p>
          <w:p>
            <w:pPr>
              <w:numPr>
                <w:ilvl w:val="0"/>
                <w:numId w:val="9245"/>
              </w:numPr>
              <w:spacing w:before="0" w:after="0" w:line="262" w:lineRule="auto"/>
              <w:jc w:val="left"/>
              <w:rPr>
                <w:color w:val="00274C"/>
                <w:sz w:val="20"/>
                <w:szCs w:val="20"/>
              </w:rPr>
            </w:pPr>
            <w:r>
              <w:rPr>
                <w:color w:val="00274C"/>
                <w:position w:val="-2"/>
                <w:sz w:val="20"/>
                <w:szCs w:val="20"/>
                <w:u w:val="none"/>
              </w:rPr>
              <w:t xml:space="preserve">Tun the key to  </w:t>
            </w:r>
            <w:r>
              <w:rPr>
                <w:b/>
                <w:bCs/>
                <w:color w:val="00274C"/>
                <w:position w:val="-2"/>
                <w:sz w:val="20"/>
                <w:szCs w:val="20"/>
                <w:u w:val="none"/>
              </w:rPr>
              <w:t xml:space="preserve">ON</w:t>
            </w:r>
            <w:r>
              <w:rPr>
                <w:color w:val="00274C"/>
                <w:position w:val="-2"/>
                <w:sz w:val="20"/>
                <w:szCs w:val="20"/>
                <w:u w:val="none"/>
              </w:rPr>
              <w:t xml:space="preserve">  position.</w:t>
            </w:r>
          </w:p>
          <w:p>
            <w:pPr>
              <w:numPr>
                <w:ilvl w:val="0"/>
                <w:numId w:val="9245"/>
              </w:numPr>
              <w:spacing w:before="0" w:after="0" w:line="262" w:lineRule="auto"/>
              <w:jc w:val="left"/>
              <w:rPr>
                <w:color w:val="00274C"/>
                <w:sz w:val="20"/>
                <w:szCs w:val="20"/>
              </w:rPr>
            </w:pPr>
            <w:r>
              <w:rPr>
                <w:color w:val="00274C"/>
                <w:position w:val="-2"/>
                <w:sz w:val="20"/>
                <w:szCs w:val="20"/>
                <w:u w:val="none"/>
              </w:rPr>
              <w:t xml:space="preserve">Turn the key beyond the  </w:t>
            </w:r>
            <w:r>
              <w:rPr>
                <w:b/>
                <w:bCs/>
                <w:color w:val="00274C"/>
                <w:position w:val="-2"/>
                <w:sz w:val="20"/>
                <w:szCs w:val="20"/>
                <w:u w:val="none"/>
              </w:rPr>
              <w:t xml:space="preserve">ON</w:t>
            </w:r>
            <w:r>
              <w:rPr>
                <w:color w:val="00274C"/>
                <w:position w:val="-2"/>
                <w:sz w:val="20"/>
                <w:szCs w:val="20"/>
                <w:u w:val="none"/>
              </w:rPr>
              <w:t xml:space="preserve">  position and release it when the engine starts (the key will return into  </w:t>
            </w:r>
            <w:r>
              <w:rPr>
                <w:b/>
                <w:bCs/>
                <w:color w:val="00274C"/>
                <w:position w:val="-2"/>
                <w:sz w:val="20"/>
                <w:szCs w:val="20"/>
                <w:u w:val="none"/>
              </w:rPr>
              <w:t xml:space="preserve">ON</w:t>
            </w:r>
            <w:r>
              <w:rPr>
                <w:color w:val="00274C"/>
                <w:position w:val="-2"/>
                <w:sz w:val="20"/>
                <w:szCs w:val="20"/>
                <w:u w:val="none"/>
              </w:rPr>
              <w:t xml:space="preserve">  position automatically).</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388397" name="name67216a075ce24ead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6976a075ce24ead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At the first fuelling or if the tank was empty fill the fuel system ( </w:t>
            </w:r>
            <w:r>
              <w:rPr>
                <w:b/>
                <w:bCs/>
                <w:color w:val="00274C"/>
                <w:position w:val="-2"/>
                <w:sz w:val="20"/>
                <w:szCs w:val="20"/>
                <w:u w:val="none"/>
              </w:rPr>
              <w:t xml:space="preserve">Par. 4.2</w:t>
            </w:r>
            <w:r>
              <w:rPr>
                <w:color w:val="00274C"/>
                <w:position w:val="-2"/>
                <w:sz w:val="20"/>
                <w:szCs w:val="20"/>
                <w:u w:val="none"/>
              </w:rPr>
              <w:t xml:space="preserve"> ).</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Do not actuate the starter for more than 15 seconds at a time. If the engine does not start, wait for one minute before repeating attempt.</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If engine does not start after two attempts see  </w:t>
            </w:r>
            <w:r>
              <w:rPr>
                <w:b/>
                <w:bCs/>
                <w:color w:val="00274C"/>
                <w:position w:val="-2"/>
                <w:sz w:val="20"/>
                <w:szCs w:val="20"/>
                <w:u w:val="none"/>
              </w:rPr>
              <w:t xml:space="preserve">Tab. 5.2</w:t>
            </w:r>
            <w:r>
              <w:rPr>
                <w:color w:val="00274C"/>
                <w:position w:val="-2"/>
                <w:sz w:val="20"/>
                <w:szCs w:val="20"/>
                <w:u w:val="none"/>
              </w:rPr>
              <w:t xml:space="preserve">  to found the cause.</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94966907" name="name23266a075ce2594d2"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24316a075ce2594d0"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control panel image is for illustrative purposes only and may vary or it is not supplied by  </w:t>
            </w:r>
            <w:r>
              <w:rPr>
                <w:b/>
                <w:bCs/>
                <w:color w:val="000000"/>
                <w:position w:val="-2"/>
                <w:sz w:val="20"/>
                <w:szCs w:val="20"/>
                <w:u w:val="none"/>
              </w:rPr>
              <w:t xml:space="preserve">REHLKO</w:t>
            </w:r>
            <w:r>
              <w:rPr>
                <w:color w:val="00274C"/>
                <w:position w:val="-2"/>
                <w:sz w:val="20"/>
                <w:szCs w:val="20"/>
                <w:u w:val="none"/>
              </w:rPr>
              <w:t xml:space="preserve"> .</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Panel </w:t>
            </w:r>
            <w:r>
              <w:rPr>
                <w:b/>
                <w:bCs/>
                <w:color w:val="00274C"/>
                <w:position w:val="-2"/>
                <w:sz w:val="20"/>
                <w:szCs w:val="20"/>
                <w:u w:val="none"/>
              </w:rPr>
              <w:t xml:space="preserve">P</w:t>
            </w:r>
            <w:r>
              <w:rPr>
                <w:color w:val="00274C"/>
                <w:position w:val="-2"/>
                <w:sz w:val="20"/>
                <w:szCs w:val="20"/>
                <w:u w:val="none"/>
              </w:rPr>
              <w:t xml:space="preserve"> can be assembled on the engine or machine. In  </w:t>
            </w:r>
            <w:r>
              <w:rPr>
                <w:b/>
                <w:bCs/>
                <w:color w:val="00274C"/>
                <w:position w:val="-2"/>
                <w:sz w:val="20"/>
                <w:szCs w:val="20"/>
                <w:u w:val="none"/>
              </w:rPr>
              <w:t xml:space="preserve">Tab. 4.1</w:t>
            </w:r>
            <w:r>
              <w:rPr>
                <w:color w:val="00274C"/>
                <w:position w:val="-2"/>
                <w:sz w:val="20"/>
                <w:szCs w:val="20"/>
                <w:u w:val="none"/>
              </w:rPr>
              <w:t xml:space="preserve">  are described the main functions are illustrated.</w:t>
            </w:r>
          </w:p>
          <w:p/>
          <w:p/>
          <w:p>
            <w:pPr>
              <w:widowControl w:val="on"/>
              <w:pBdr/>
              <w:spacing w:before="0" w:after="0" w:line="262" w:lineRule="auto"/>
              <w:ind w:left="0" w:right="0"/>
              <w:jc w:val="left"/>
              <w:textAlignment w:val="center"/>
            </w:pPr>
            <w:r>
              <w:rPr>
                <w:b/>
                <w:bCs/>
                <w:color w:val="00274C"/>
                <w:position w:val="-2"/>
                <w:sz w:val="20"/>
                <w:szCs w:val="20"/>
                <w:u w:val="none"/>
              </w:rPr>
              <w:t xml:space="preserve">Tab. 4.1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Hour-meter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 indicator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switch to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fuel below MIN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 fault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engine oil not pressurised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high 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battery not charging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machine alarm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glow plugs/heater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alarm general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air cleaner clogged</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4.3.2</w:t>
            </w:r>
            <w:r>
              <w:rPr>
                <w:color w:val="00274C"/>
                <w:position w:val="-2"/>
                <w:sz w:val="20"/>
                <w:szCs w:val="20"/>
                <w:u w:val="none"/>
              </w:rPr>
              <w:t xml:space="preserve">   </w:t>
            </w:r>
            <w:r>
              <w:rPr>
                <w:b/>
                <w:bCs/>
                <w:color w:val="00274C"/>
                <w:position w:val="-2"/>
                <w:sz w:val="20"/>
                <w:szCs w:val="20"/>
                <w:u w:val="none"/>
              </w:rPr>
              <w:t xml:space="preserve">After starting</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018359" name="name90256a075ce25f57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0546a075ce25f57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Make sure that all the warning lights on the control panel are off when the engine is running.</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Run at minimum speed for a few minutes according to table (except constant speed engine).</w:t>
            </w:r>
          </w:p>
          <w:p/>
          <w:p/>
          <w:p>
            <w:pPr>
              <w:widowControl w:val="on"/>
              <w:pBdr/>
              <w:spacing w:before="0" w:after="0" w:line="262" w:lineRule="auto"/>
              <w:ind w:left="0" w:right="0"/>
              <w:jc w:val="left"/>
              <w:textAlignment w:val="center"/>
            </w:pPr>
            <w:r>
              <w:rPr>
                <w:b/>
                <w:bCs/>
                <w:color w:val="000000"/>
                <w:position w:val="-2"/>
                <w:sz w:val="20"/>
                <w:szCs w:val="20"/>
                <w:u w:val="none"/>
              </w:rPr>
              <w:t xml:space="preserve">Tab. 4.2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-20°C a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-10°C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-5°C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seconds</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4.3.3</w:t>
            </w:r>
            <w:r>
              <w:rPr>
                <w:color w:val="00274C"/>
                <w:position w:val="-2"/>
                <w:sz w:val="20"/>
                <w:szCs w:val="20"/>
                <w:u w:val="none"/>
              </w:rPr>
              <w:t xml:space="preserve">   </w:t>
            </w:r>
            <w:r>
              <w:rPr>
                <w:b/>
                <w:bCs/>
                <w:color w:val="00274C"/>
                <w:position w:val="-2"/>
                <w:sz w:val="20"/>
                <w:szCs w:val="20"/>
                <w:u w:val="none"/>
              </w:rPr>
              <w:t xml:space="preserve">Turning off</w:t>
            </w:r>
          </w:p>
          <w:p/>
          <w:p/>
          <w:p>
            <w:pPr>
              <w:numPr>
                <w:ilvl w:val="0"/>
                <w:numId w:val="9246"/>
              </w:numPr>
              <w:spacing w:before="0" w:after="0" w:line="262" w:lineRule="auto"/>
              <w:jc w:val="left"/>
              <w:rPr>
                <w:color w:val="00274C"/>
                <w:sz w:val="20"/>
                <w:szCs w:val="20"/>
              </w:rPr>
            </w:pPr>
            <w:r>
              <w:rPr>
                <w:color w:val="00274C"/>
                <w:position w:val="-2"/>
                <w:sz w:val="20"/>
                <w:szCs w:val="20"/>
                <w:u w:val="none"/>
              </w:rPr>
              <w:t xml:space="preserve">Do not turn off the engine when it is running at the maximum rotation speed (except constant speed engine).</w:t>
            </w:r>
          </w:p>
          <w:p>
            <w:pPr>
              <w:numPr>
                <w:ilvl w:val="0"/>
                <w:numId w:val="9246"/>
              </w:numPr>
              <w:spacing w:before="0" w:after="0" w:line="262" w:lineRule="auto"/>
              <w:jc w:val="left"/>
              <w:rPr>
                <w:color w:val="00274C"/>
                <w:sz w:val="20"/>
                <w:szCs w:val="20"/>
              </w:rPr>
            </w:pPr>
            <w:r>
              <w:rPr>
                <w:color w:val="00274C"/>
                <w:position w:val="-2"/>
                <w:sz w:val="20"/>
                <w:szCs w:val="20"/>
                <w:u w:val="none"/>
              </w:rPr>
              <w:t xml:space="preserve">Before turning it off, keep it idle at minimum speed for about 1 minute.</w:t>
            </w:r>
          </w:p>
          <w:p>
            <w:pPr>
              <w:numPr>
                <w:ilvl w:val="0"/>
                <w:numId w:val="9246"/>
              </w:numPr>
              <w:spacing w:before="0" w:after="0" w:line="262" w:lineRule="auto"/>
              <w:jc w:val="left"/>
              <w:rPr>
                <w:color w:val="00274C"/>
                <w:sz w:val="20"/>
                <w:szCs w:val="20"/>
              </w:rPr>
            </w:pPr>
            <w:r>
              <w:rPr>
                <w:color w:val="00274C"/>
                <w:position w:val="-2"/>
                <w:sz w:val="20"/>
                <w:szCs w:val="20"/>
                <w:u w:val="none"/>
              </w:rPr>
              <w:t xml:space="preserve">Turn the key to  </w:t>
            </w:r>
            <w:r>
              <w:rPr>
                <w:b/>
                <w:bCs/>
                <w:color w:val="00274C"/>
                <w:position w:val="-2"/>
                <w:sz w:val="20"/>
                <w:szCs w:val="20"/>
                <w:u w:val="none"/>
              </w:rPr>
              <w:t xml:space="preserve">OFF</w:t>
            </w:r>
            <w:r>
              <w:rPr>
                <w:color w:val="00274C"/>
                <w:position w:val="-2"/>
                <w:sz w:val="20"/>
                <w:szCs w:val="20"/>
                <w:u w:val="none"/>
              </w:rPr>
              <w:t xml:space="preserve">  position.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numPr>
          <w:ilvl w:val="0"/>
          <w:numId w:val="9240"/>
        </w:numPr>
        <w:spacing w:before="0" w:after="0" w:line="240" w:lineRule="auto"/>
        <w:jc w:val="left"/>
        <w:rPr>
          <w:color w:val="00274C"/>
          <w:sz w:val="20"/>
          <w:szCs w:val="20"/>
        </w:rPr>
      </w:pPr>
      <w:r>
        <w:rPr>
          <w:color w:val="00274C"/>
          <w:sz w:val="20"/>
          <w:szCs w:val="20"/>
          <w:u w:val="none"/>
        </w:rPr>
        <w:t xml:space="preserve">This chapter shows all operations described in the </w:t>
      </w:r>
      <w:r>
        <w:rPr>
          <w:b/>
          <w:bCs/>
          <w:color w:val="00274C"/>
          <w:sz w:val="20"/>
          <w:szCs w:val="20"/>
          <w:u w:val="none"/>
        </w:rPr>
        <w:t xml:space="preserve">Tab. 4.3, 4.4, 4.5, 4.6</w:t>
      </w:r>
      <w:r>
        <w:rPr>
          <w:color w:val="00274C"/>
          <w:sz w:val="20"/>
          <w:szCs w:val="20"/>
          <w:u w:val="none"/>
        </w:rPr>
        <w:t xml:space="preserve"> . if you have the skills appropriate may be directly carried out by the user.</w:t>
      </w:r>
    </w:p>
    <w:p>
      <w:pPr>
        <w:numPr>
          <w:ilvl w:val="0"/>
          <w:numId w:val="9240"/>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9240"/>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9240"/>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725927" name="name88776a075ce2657f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0866a075ce2657f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240"/>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9240"/>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9240"/>
        </w:numPr>
        <w:spacing w:before="0" w:after="0" w:line="240" w:lineRule="auto"/>
        <w:jc w:val="left"/>
        <w:rPr>
          <w:color w:val="00274C"/>
          <w:sz w:val="20"/>
          <w:szCs w:val="20"/>
        </w:rPr>
      </w:pPr>
      <w:r>
        <w:rPr>
          <w:color w:val="00274C"/>
          <w:sz w:val="20"/>
          <w:szCs w:val="20"/>
          <w:u w:val="none"/>
        </w:rPr>
        <w:t xml:space="preserve">Before starting, to avoid spillages of oil make sure that: - the oil dipstick is inserted correctly;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also check that: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filler cap are tightened firmly.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408689" name="name89006a075ce26998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0996a075ce26998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9240"/>
        </w:numPr>
        <w:spacing w:before="0" w:after="0" w:line="240" w:lineRule="auto"/>
        <w:jc w:val="left"/>
        <w:rPr>
          <w:color w:val="00274C"/>
          <w:sz w:val="20"/>
          <w:szCs w:val="20"/>
        </w:rPr>
      </w:pPr>
      <w:r>
        <w:rPr>
          <w:color w:val="00274C"/>
          <w:sz w:val="20"/>
          <w:szCs w:val="20"/>
          <w:u w:val="none"/>
        </w:rPr>
        <w:t xml:space="preserve">Before proceeding with operation, read  </w:t>
      </w:r>
      <w:r>
        <w:rPr>
          <w:b/>
          <w:bCs/>
          <w:color w:val="00274C"/>
          <w:sz w:val="20"/>
          <w:szCs w:val="20"/>
          <w:u w:val="none"/>
        </w:rPr>
        <w:t xml:space="preserve">Par. 3.2.2</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008807" name="name55216a075ce26d3f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4046a075ce26d3f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240"/>
        </w:numPr>
        <w:spacing w:before="0" w:after="0" w:line="240" w:lineRule="auto"/>
        <w:jc w:val="left"/>
        <w:rPr>
          <w:color w:val="00274C"/>
          <w:sz w:val="20"/>
          <w:szCs w:val="20"/>
        </w:rPr>
      </w:pPr>
      <w:r>
        <w:rPr>
          <w:color w:val="00274C"/>
          <w:sz w:val="20"/>
          <w:szCs w:val="20"/>
          <w:u w:val="none"/>
        </w:rPr>
        <w:t xml:space="preserve">For safety precautions see </w:t>
      </w:r>
      <w:r>
        <w:rPr>
          <w:b/>
          <w:bCs/>
          <w:color w:val="00274C"/>
          <w:sz w:val="20"/>
          <w:szCs w:val="20"/>
          <w:u w:val="none"/>
        </w:rPr>
        <w:t xml:space="preserve">Chap. 3</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4.3, Tab. 4.4, Tab. 4.5 and Tab. 4.6</w:t>
      </w:r>
      <w:r>
        <w:rPr>
          <w:color w:val="00274C"/>
          <w:sz w:val="20"/>
          <w:szCs w:val="20"/>
          <w:u w:val="none"/>
        </w:rPr>
        <w:t xml:space="preserve">  refer to the engine operating under normal operating conditions with fuel and oil meeting the approved specifications.</w:t>
      </w:r>
    </w:p>
    <w:p>
      <w:pPr>
        <w:widowControl w:val="on"/>
        <w:pBdr/>
        <w:spacing w:before="0" w:after="0" w:line="262" w:lineRule="auto"/>
        <w:ind w:left="0" w:right="0"/>
        <w:jc w:val="left"/>
      </w:pPr>
      <w:r>
        <w:rPr>
          <w:b/>
          <w:bCs/>
          <w:color w:val="00274C"/>
          <w:sz w:val="20"/>
          <w:szCs w:val="20"/>
          <w:u w:val="none"/>
        </w:rPr>
        <w:br/>
        <w:t xml:space="preserve">4.3</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presence in fuel 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Radiator heat-exchange surface</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Oil line hoses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TBD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TBD</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TBD</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hoses (intake air / coolant) - Fuel hose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b/>
          <w:bCs/>
          <w:color w:val="00274C"/>
          <w:sz w:val="20"/>
          <w:szCs w:val="20"/>
          <w:u w:val="none"/>
        </w:rPr>
        <w:br/>
        <w:t xml:space="preserve">4.4</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 </w:t>
            </w:r>
            <w:r>
              <w:rPr>
                <w:color w:val="00274C"/>
                <w:position w:val="3"/>
                <w:sz w:val="17"/>
                <w:szCs w:val="17"/>
                <w:u w:val="none"/>
                <w:shd w:val="clear" w:color="auto" w:fill="E1E2E0"/>
                <w:vertAlign w:val="superscript"/>
                <w:vertAlign w:val="superscript"/>
              </w:rPr>
              <w:t xml:space="preserve">(2 </w:t>
            </w:r>
            <w:r>
              <w:rPr>
                <w:color w:val="00274C"/>
                <w:position w:val="3"/>
                <w:sz w:val="17"/>
                <w:szCs w:val="17"/>
                <w:u w:val="none"/>
                <w:shd w:val="clear" w:color="auto" w:fill="E1E2E0"/>
                <w:vertAlign w:val="superscript"/>
                <w:vertAlign w:val="superscript"/>
              </w:rPr>
              <w:t xml:space="preserve">)</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 </w:t>
            </w:r>
            <w:r>
              <w:rPr>
                <w:color w:val="00274C"/>
                <w:position w:val="3"/>
                <w:sz w:val="17"/>
                <w:szCs w:val="17"/>
                <w:u w:val="none"/>
                <w:shd w:val="clear" w:color="auto" w:fill="E1E2E0"/>
                <w:vertAlign w:val="superscript"/>
                <w:vertAlign w:val="superscript"/>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TBD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TBD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TBD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TBD</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3</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hoses (intake air / coolant) </w:t>
            </w:r>
            <w:r>
              <w:rPr>
                <w:color w:val="00274C"/>
                <w:position w:val="3"/>
                <w:sz w:val="17"/>
                <w:szCs w:val="17"/>
                <w:u w:val="none"/>
                <w:shd w:val="clear" w:color="auto" w:fill="E1E2E0"/>
                <w:vertAlign w:val="superscript"/>
                <w:vertAlign w:val="superscript"/>
              </w:rPr>
              <w:t xml:space="preserve">(4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4</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4</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(6)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4</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(6) </w:t>
            </w:r>
            <w:r>
              <w:rPr>
                <w:color w:val="00274C"/>
                <w:position w:val="3"/>
                <w:sz w:val="17"/>
                <w:szCs w:val="17"/>
                <w:u w:val="none"/>
                <w:shd w:val="clear" w:color="auto" w:fill="E1E2E0"/>
                <w:vertAlign w:val="superscript"/>
                <w:vertAlign w:val="superscript"/>
              </w:rPr>
              <w:t xml:space="preserve">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4.5</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39840288" name="name14596a075ce27ac00" descr="Cap_4_Small_S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Small_Sump.png"/>
                          <pic:cNvPicPr/>
                        </pic:nvPicPr>
                        <pic:blipFill>
                          <a:blip r:embed="rId64546a075ce27abfd"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Small Sump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22872491" name="name97836a075ce282498" descr="Cap_4_Compact_S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Compact_Sump.png"/>
                          <pic:cNvPicPr/>
                        </pic:nvPicPr>
                        <pic:blipFill>
                          <a:blip r:embed="rId36696a075ce282496"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Compact Sump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19891990" name="name92676a075ce289b06" descr="Cap_4_Deep_S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Deep_Sump.png"/>
                          <pic:cNvPicPr/>
                        </pic:nvPicPr>
                        <pic:blipFill>
                          <a:blip r:embed="rId47816a075ce289b04"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Deep Sump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4.6</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50783679" name="name18796a075ce290e56" descr="Cap_4_Fuel_500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Fuel_500h.png"/>
                          <pic:cNvPicPr/>
                        </pic:nvPicPr>
                        <pic:blipFill>
                          <a:blip r:embed="rId39586a075ce290e54"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STD Filtration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72755099" name="name31536a075ce294cbe" descr="Cap_4_Fuel_1000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Fuel_1000h.png"/>
                          <pic:cNvPicPr/>
                        </pic:nvPicPr>
                        <pic:blipFill>
                          <a:blip r:embed="rId19546a075ce294cbc"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High Filtration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 (2) - The period of time that must elapse before checking the filter element depends on the environment in which the engine operates. The air filter must be cleaned and replaced more frequently under very dusty conditions.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(4) - In case of low use: 5 years.</w:t>
      </w:r>
    </w:p>
    <w:p>
      <w:pPr>
        <w:widowControl w:val="on"/>
        <w:pBdr/>
        <w:spacing w:before="0" w:after="0" w:line="262" w:lineRule="auto"/>
        <w:ind w:left="0" w:right="0"/>
        <w:jc w:val="left"/>
      </w:pPr>
      <w:r>
        <w:rPr>
          <w:color w:val="00274C"/>
          <w:sz w:val="20"/>
          <w:szCs w:val="20"/>
          <w:u w:val="none"/>
        </w:rPr>
        <w:t xml:space="preserve">(5) - In case of low use: 24 months.</w:t>
      </w:r>
    </w:p>
    <w:p>
      <w:pPr>
        <w:widowControl w:val="on"/>
        <w:pBdr/>
        <w:spacing w:before="0" w:after="0" w:line="262" w:lineRule="auto"/>
        <w:ind w:left="0" w:right="0"/>
        <w:jc w:val="left"/>
      </w:pPr>
      <w:r>
        <w:rPr>
          <w:color w:val="00274C"/>
          <w:sz w:val="20"/>
          <w:szCs w:val="20"/>
          <w:u w:val="none"/>
        </w:rPr>
        <w:t xml:space="preserve">(6) - Contact authorized  </w:t>
      </w:r>
      <w:r>
        <w:rPr>
          <w:b/>
          <w:bCs/>
          <w:color w:val="000000"/>
          <w:sz w:val="20"/>
          <w:szCs w:val="20"/>
          <w:u w:val="none"/>
        </w:rPr>
        <w:t xml:space="preserve">REHLKO</w:t>
      </w:r>
      <w:r>
        <w:rPr>
          <w:color w:val="00274C"/>
          <w:sz w:val="20"/>
          <w:szCs w:val="20"/>
          <w:u w:val="none"/>
        </w:rPr>
        <w:t xml:space="preserve">  workshops.</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r>
        <w:rPr>
          <w:color w:val="00274C"/>
          <w:sz w:val="20"/>
          <w:szCs w:val="20"/>
          <w:u w:val="none"/>
        </w:rPr>
        <w:b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Refuelling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1265696" name="name27026a075ce29b0c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7736a075ce29b0c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9240"/>
        </w:numPr>
        <w:spacing w:before="0" w:after="0" w:line="240" w:lineRule="auto"/>
        <w:jc w:val="left"/>
        <w:rPr>
          <w:color w:val="00274C"/>
          <w:sz w:val="20"/>
          <w:szCs w:val="20"/>
        </w:rPr>
      </w:pPr>
      <w:r>
        <w:rPr>
          <w:color w:val="00274C"/>
          <w:sz w:val="20"/>
          <w:szCs w:val="20"/>
          <w:u w:val="none"/>
        </w:rPr>
        <w:t xml:space="preserve">Before proceeding with operation, read  </w:t>
      </w:r>
      <w:r>
        <w:rPr>
          <w:b/>
          <w:bCs/>
          <w:color w:val="00274C"/>
          <w:sz w:val="20"/>
          <w:szCs w:val="20"/>
          <w:u w:val="none"/>
        </w:rPr>
        <w:t xml:space="preserve">Par. 3.2.2</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534317" name="name16556a075ce29ec3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1386a075ce29ec3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240"/>
        </w:numPr>
        <w:spacing w:before="0" w:after="0" w:line="240" w:lineRule="auto"/>
        <w:jc w:val="left"/>
        <w:rPr>
          <w:color w:val="00274C"/>
          <w:sz w:val="20"/>
          <w:szCs w:val="20"/>
        </w:rPr>
      </w:pPr>
      <w:r>
        <w:rPr>
          <w:color w:val="00274C"/>
          <w:sz w:val="20"/>
          <w:szCs w:val="20"/>
          <w:u w:val="none"/>
        </w:rPr>
        <w:t xml:space="preserve">Fill the engine off.</w:t>
      </w:r>
    </w:p>
    <w:p>
      <w:pPr>
        <w:numPr>
          <w:ilvl w:val="0"/>
          <w:numId w:val="9240"/>
        </w:numPr>
        <w:spacing w:before="0" w:after="0" w:line="240" w:lineRule="auto"/>
        <w:jc w:val="left"/>
        <w:rPr>
          <w:color w:val="00274C"/>
          <w:sz w:val="20"/>
          <w:szCs w:val="20"/>
        </w:rPr>
      </w:pPr>
      <w:r>
        <w:rPr>
          <w:color w:val="00274C"/>
          <w:sz w:val="20"/>
          <w:szCs w:val="20"/>
          <w:u w:val="none"/>
        </w:rPr>
        <w:t xml:space="preserve">The only approved fuels are those listed in </w:t>
      </w:r>
      <w:r>
        <w:rPr>
          <w:b/>
          <w:bCs/>
          <w:color w:val="00274C"/>
          <w:sz w:val="20"/>
          <w:szCs w:val="20"/>
          <w:u w:val="none"/>
        </w:rPr>
        <w:t xml:space="preserve">Tab. 2.3</w:t>
      </w:r>
      <w:r>
        <w:rPr>
          <w:color w:val="00274C"/>
          <w:sz w:val="20"/>
          <w:szCs w:val="20"/>
          <w:u w:val="none"/>
        </w:rPr>
        <w:t xml:space="preserve"> .</w:t>
      </w:r>
    </w:p>
    <w:p>
      <w:pPr>
        <w:numPr>
          <w:ilvl w:val="0"/>
          <w:numId w:val="9240"/>
        </w:numPr>
        <w:spacing w:before="0" w:after="0" w:line="240" w:lineRule="auto"/>
        <w:jc w:val="left"/>
        <w:rPr>
          <w:color w:val="00274C"/>
          <w:sz w:val="20"/>
          <w:szCs w:val="20"/>
        </w:rPr>
      </w:pPr>
      <w:r>
        <w:rPr>
          <w:color w:val="00274C"/>
          <w:sz w:val="20"/>
          <w:szCs w:val="20"/>
          <w:u w:val="none"/>
        </w:rPr>
        <w:t xml:space="preserve">In those countries where fuel has a high sulphur content, its is advisable to lubricate the engine with a high alkaline oil or alternatively to replace the lubricating oil approved by  </w:t>
      </w:r>
      <w:r>
        <w:rPr>
          <w:b/>
          <w:bCs/>
          <w:color w:val="000000"/>
          <w:sz w:val="20"/>
          <w:szCs w:val="20"/>
          <w:u w:val="none"/>
        </w:rPr>
        <w:t xml:space="preserve">REHLKO </w:t>
      </w:r>
      <w:r>
        <w:rPr>
          <w:color w:val="00274C"/>
          <w:sz w:val="20"/>
          <w:szCs w:val="20"/>
          <w:u w:val="none"/>
        </w:rPr>
        <w:t xml:space="preserve"> more frequently.</w:t>
      </w:r>
    </w:p>
    <w:p>
      <w:pPr>
        <w:numPr>
          <w:ilvl w:val="0"/>
          <w:numId w:val="9240"/>
        </w:numPr>
        <w:spacing w:before="0" w:after="0" w:line="240" w:lineRule="auto"/>
        <w:jc w:val="left"/>
        <w:rPr>
          <w:color w:val="00274C"/>
          <w:sz w:val="20"/>
          <w:szCs w:val="20"/>
        </w:rPr>
      </w:pPr>
      <w:r>
        <w:rPr>
          <w:color w:val="00274C"/>
          <w:sz w:val="20"/>
          <w:szCs w:val="20"/>
          <w:u w:val="none"/>
        </w:rPr>
        <w:t xml:space="preserve">To avoid explosions or fire outbreaks, do not smoke or use open flames during the operations.</w:t>
      </w:r>
    </w:p>
    <w:p>
      <w:pPr>
        <w:numPr>
          <w:ilvl w:val="0"/>
          <w:numId w:val="9240"/>
        </w:numPr>
        <w:spacing w:before="0" w:after="0" w:line="240" w:lineRule="auto"/>
        <w:jc w:val="left"/>
        <w:rPr>
          <w:color w:val="00274C"/>
          <w:sz w:val="20"/>
          <w:szCs w:val="20"/>
        </w:rPr>
      </w:pPr>
      <w:r>
        <w:rPr>
          <w:color w:val="00274C"/>
          <w:sz w:val="20"/>
          <w:szCs w:val="20"/>
          <w:u w:val="none"/>
        </w:rPr>
        <w:t xml:space="preserve">Fuel vapours are highly toxic.Only carry out the operations outdoors or in a well ventilated place.</w:t>
      </w:r>
    </w:p>
    <w:p>
      <w:pPr>
        <w:numPr>
          <w:ilvl w:val="0"/>
          <w:numId w:val="9240"/>
        </w:numPr>
        <w:spacing w:before="0" w:after="0" w:line="240" w:lineRule="auto"/>
        <w:jc w:val="left"/>
        <w:rPr>
          <w:color w:val="00274C"/>
          <w:sz w:val="20"/>
          <w:szCs w:val="20"/>
        </w:rPr>
      </w:pPr>
      <w:r>
        <w:rPr>
          <w:color w:val="00274C"/>
          <w:sz w:val="20"/>
          <w:szCs w:val="20"/>
          <w:u w:val="none"/>
        </w:rPr>
        <w:t xml:space="preserve">Keep your face well away from the fuel fill to prevent harmful vapours from being inhaled.</w:t>
      </w:r>
    </w:p>
    <w:p>
      <w:pPr>
        <w:numPr>
          <w:ilvl w:val="0"/>
          <w:numId w:val="9240"/>
        </w:numPr>
        <w:spacing w:before="0" w:after="0" w:line="240" w:lineRule="auto"/>
        <w:jc w:val="left"/>
        <w:rPr>
          <w:color w:val="00274C"/>
          <w:sz w:val="20"/>
          <w:szCs w:val="20"/>
        </w:rPr>
      </w:pPr>
      <w:r>
        <w:rPr>
          <w:color w:val="00274C"/>
          <w:sz w:val="20"/>
          <w:szCs w:val="20"/>
          <w:u w:val="none"/>
        </w:rPr>
        <w:t xml:space="preserve">Dispose of fuel in the correct way and do not litter as it is highly polluting.</w:t>
      </w:r>
    </w:p>
    <w:p>
      <w:pPr>
        <w:numPr>
          <w:ilvl w:val="0"/>
          <w:numId w:val="9240"/>
        </w:numPr>
        <w:spacing w:before="0" w:after="0" w:line="240" w:lineRule="auto"/>
        <w:jc w:val="left"/>
        <w:rPr>
          <w:color w:val="00274C"/>
          <w:sz w:val="20"/>
          <w:szCs w:val="20"/>
        </w:rPr>
      </w:pPr>
      <w:r>
        <w:rPr>
          <w:color w:val="00274C"/>
          <w:sz w:val="20"/>
          <w:szCs w:val="20"/>
          <w:u w:val="none"/>
        </w:rPr>
        <w:t xml:space="preserve">When refuelling, it is advisable to use a funnel to prevent fuel from spilling out.The fuel should also be filtered to prevent dust or dirt from entering the tank.</w:t>
      </w:r>
    </w:p>
    <w:p>
      <w:pPr>
        <w:widowControl w:val="on"/>
        <w:pBdr/>
        <w:spacing w:before="0" w:after="0" w:line="262" w:lineRule="auto"/>
        <w:ind w:left="0" w:right="0"/>
        <w:jc w:val="left"/>
      </w:pPr>
      <w:r>
        <w:rPr>
          <w:color w:val="00274C"/>
          <w:sz w:val="20"/>
          <w:szCs w:val="20"/>
          <w:u w:val="none"/>
        </w:rPr>
        <w:br/>
        <w:t xml:space="preserve">Do not overfill the fuel tank. Leave room for the fuel to expand.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oil and oil filter - Fill / Check /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6014356" name="name10636a075ce2a269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2436a075ce2a269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Par. 2.4</w:t>
            </w:r>
            <w:r>
              <w:rPr>
                <w:color w:val="00274C"/>
                <w:position w:val="-2"/>
                <w:sz w:val="20"/>
                <w:szCs w:val="20"/>
                <w:u w:val="none"/>
              </w:rPr>
              <w:t xml:space="preserve"> .</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w:t>
            </w:r>
            <w:r>
              <w:rPr>
                <w:b/>
                <w:bCs/>
                <w:color w:val="00274C"/>
                <w:position w:val="-2"/>
                <w:sz w:val="20"/>
                <w:szCs w:val="20"/>
                <w:u w:val="none"/>
              </w:rPr>
              <w:t xml:space="preserve">MIN</w:t>
            </w:r>
            <w:r>
              <w:rPr>
                <w:color w:val="00274C"/>
                <w:position w:val="-2"/>
                <w:sz w:val="20"/>
                <w:szCs w:val="20"/>
                <w:u w:val="none"/>
              </w:rPr>
              <w:t xml:space="preserve"> .</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Filling</w:t>
            </w:r>
          </w:p>
          <w:p>
            <w:pPr>
              <w:numPr>
                <w:ilvl w:val="0"/>
                <w:numId w:val="9247"/>
              </w:numPr>
              <w:spacing w:before="0" w:after="0" w:line="262" w:lineRule="auto"/>
              <w:jc w:val="left"/>
              <w:rPr>
                <w:color w:val="00274C"/>
                <w:sz w:val="20"/>
                <w:szCs w:val="20"/>
              </w:rPr>
            </w:pPr>
            <w:r>
              <w:rPr>
                <w:color w:val="00274C"/>
                <w:position w:val="-2"/>
                <w:sz w:val="20"/>
                <w:szCs w:val="20"/>
                <w:u w:val="none"/>
              </w:rPr>
              <w:br/>
              <w:b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p>
            <w:pPr>
              <w:numPr>
                <w:ilvl w:val="0"/>
                <w:numId w:val="9247"/>
              </w:numPr>
              <w:spacing w:before="0" w:after="0" w:line="262" w:lineRule="auto"/>
              <w:jc w:val="left"/>
              <w:rPr>
                <w:color w:val="00274C"/>
                <w:sz w:val="20"/>
                <w:szCs w:val="20"/>
              </w:rPr>
            </w:pPr>
            <w:r>
              <w:rPr>
                <w:color w:val="00274C"/>
                <w:position w:val="-2"/>
                <w:sz w:val="20"/>
                <w:szCs w:val="20"/>
                <w:u w:val="none"/>
              </w:rPr>
              <w:t xml:space="preserve">Add the oil of type approved ( </w:t>
            </w:r>
            <w:r>
              <w:rPr>
                <w:b/>
                <w:bCs/>
                <w:color w:val="00274C"/>
                <w:position w:val="-2"/>
                <w:sz w:val="20"/>
                <w:szCs w:val="20"/>
                <w:u w:val="none"/>
              </w:rPr>
              <w:t xml:space="preserve">Tab. 2.2</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8743815" name="name14126a075ce2a9d31"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66496a075ce2a9d2f"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1706986" name="name87146a075ce2b1a58"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88406a075ce2b1a56"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3345416" name="name89166a075ce2b85e6"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11036a075ce2b85e4"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9248"/>
              </w:numPr>
              <w:spacing w:before="0" w:after="0" w:line="262" w:lineRule="auto"/>
              <w:jc w:val="left"/>
              <w:rPr>
                <w:color w:val="00274C"/>
                <w:sz w:val="20"/>
                <w:szCs w:val="20"/>
              </w:rPr>
            </w:pPr>
            <w:r>
              <w:rPr>
                <w:color w:val="00274C"/>
                <w:position w:val="-2"/>
                <w:sz w:val="20"/>
                <w:szCs w:val="20"/>
                <w:u w:val="none"/>
              </w:rPr>
              <w:t xml:space="preserve">Before checking oil engine needs to be level.</w:t>
            </w:r>
          </w:p>
          <w:p>
            <w:pPr>
              <w:numPr>
                <w:ilvl w:val="0"/>
                <w:numId w:val="9248"/>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but does not exceed the </w:t>
            </w:r>
            <w:r>
              <w:rPr>
                <w:b/>
                <w:bCs/>
                <w:color w:val="00274C"/>
                <w:position w:val="-2"/>
                <w:sz w:val="20"/>
                <w:szCs w:val="20"/>
                <w:u w:val="none"/>
              </w:rPr>
              <w:t xml:space="preserve">MAX</w:t>
            </w:r>
            <w:r>
              <w:rPr>
                <w:color w:val="00274C"/>
                <w:position w:val="-2"/>
                <w:sz w:val="20"/>
                <w:szCs w:val="20"/>
                <w:u w:val="none"/>
              </w:rPr>
              <w:t xml:space="preserve"> .</w:t>
            </w:r>
          </w:p>
          <w:p>
            <w:pPr>
              <w:numPr>
                <w:ilvl w:val="0"/>
                <w:numId w:val="9248"/>
              </w:numPr>
              <w:spacing w:before="0" w:after="0" w:line="262" w:lineRule="auto"/>
              <w:jc w:val="left"/>
              <w:rPr>
                <w:color w:val="00274C"/>
                <w:sz w:val="20"/>
                <w:szCs w:val="20"/>
              </w:rPr>
            </w:pPr>
            <w:r>
              <w:rPr>
                <w:color w:val="00274C"/>
                <w:position w:val="-2"/>
                <w:sz w:val="20"/>
                <w:szCs w:val="20"/>
                <w:u w:val="none"/>
              </w:rPr>
              <w:t xml:space="preserve">If level is not at the </w:t>
            </w:r>
            <w:r>
              <w:rPr>
                <w:b/>
                <w:bCs/>
                <w:color w:val="00274C"/>
                <w:position w:val="-2"/>
                <w:sz w:val="20"/>
                <w:szCs w:val="20"/>
                <w:u w:val="none"/>
              </w:rPr>
              <w:t xml:space="preserve">MAX</w:t>
            </w:r>
            <w:r>
              <w:rPr>
                <w:color w:val="00274C"/>
                <w:position w:val="-2"/>
                <w:sz w:val="20"/>
                <w:szCs w:val="20"/>
                <w:u w:val="none"/>
              </w:rPr>
              <w:t xml:space="preserve"> . level, add additional oil.</w:t>
            </w:r>
          </w:p>
          <w:p>
            <w:pPr>
              <w:numPr>
                <w:ilvl w:val="0"/>
                <w:numId w:val="9248"/>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1080000" cy="1677600"/>
                  <wp:effectExtent b="0" l="0" r="0" t="0"/>
                  <wp:docPr id="62782288" name="name77786a075ce2be4ab" descr="Cap_4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png"/>
                          <pic:cNvPicPr/>
                        </pic:nvPicPr>
                        <pic:blipFill>
                          <a:blip r:embed="rId87506a075ce2be4a9" cstate="print"/>
                          <a:stretch>
                            <a:fillRect/>
                          </a:stretch>
                        </pic:blipFill>
                        <pic:spPr>
                          <a:xfrm>
                            <a:off x="0" y="0"/>
                            <a:ext cx="1080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18488503" name="name19956a075ce2c16cc" descr="Cap_4_05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_Tavola_disegno_1.png"/>
                          <pic:cNvPicPr/>
                        </pic:nvPicPr>
                        <pic:blipFill>
                          <a:blip r:embed="rId96516a075ce2c16ca"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Oil level check</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Perform the operations from point  </w:t>
            </w:r>
            <w:r>
              <w:rPr>
                <w:b/>
                <w:bCs/>
                <w:color w:val="00274C"/>
                <w:position w:val="-2"/>
                <w:sz w:val="20"/>
                <w:szCs w:val="20"/>
                <w:u w:val="none"/>
              </w:rPr>
              <w:t xml:space="preserve">3</w:t>
            </w:r>
            <w:r>
              <w:rPr>
                <w:color w:val="00274C"/>
                <w:position w:val="-2"/>
                <w:sz w:val="20"/>
                <w:szCs w:val="20"/>
                <w:u w:val="none"/>
              </w:rPr>
              <w:t xml:space="preserve">  to  </w:t>
            </w:r>
            <w:r>
              <w:rPr>
                <w:b/>
                <w:bCs/>
                <w:color w:val="00274C"/>
                <w:position w:val="-2"/>
                <w:sz w:val="20"/>
                <w:szCs w:val="20"/>
                <w:u w:val="none"/>
              </w:rPr>
              <w:t xml:space="preserve">6</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Oil replacement</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Perform this operation with warm engine, to get a better fluidity of the oil and get a full discharge of oil and impurities contained in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249"/>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3922268" name="name52066a075ce2c78ee"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15536a075ce2c78ec"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3641512" name="name86286a075ce2d0247"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61266a075ce2d0244"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9250"/>
              </w:numPr>
              <w:spacing w:before="0" w:after="0" w:line="262" w:lineRule="auto"/>
              <w:jc w:val="left"/>
              <w:rPr>
                <w:color w:val="00274C"/>
                <w:sz w:val="20"/>
                <w:szCs w:val="20"/>
              </w:rPr>
            </w:pPr>
            <w:r>
              <w:rPr>
                <w:color w:val="00274C"/>
                <w:position w:val="-2"/>
                <w:sz w:val="20"/>
                <w:szCs w:val="20"/>
                <w:u w:val="none"/>
              </w:rPr>
              <w:t xml:space="preserve">Unscrew the oil filter </w:t>
            </w:r>
            <w:r>
              <w:rPr>
                <w:b/>
                <w:bCs/>
                <w:color w:val="00274C"/>
                <w:position w:val="-2"/>
                <w:sz w:val="20"/>
                <w:szCs w:val="20"/>
                <w:u w:val="none"/>
              </w:rPr>
              <w:t xml:space="preserve">F</w:t>
            </w:r>
            <w:r>
              <w:rPr>
                <w:color w:val="00274C"/>
                <w:position w:val="-2"/>
                <w:sz w:val="20"/>
                <w:szCs w:val="20"/>
                <w:u w:val="none"/>
              </w:rPr>
              <w:t xml:space="preserve"> with appropriate wrench.</w:t>
            </w:r>
          </w:p>
          <w:p>
            <w:pPr>
              <w:numPr>
                <w:ilvl w:val="0"/>
                <w:numId w:val="9250"/>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6691357" name="name61716a075ce2d69f4" descr="Cap_4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8.png"/>
                          <pic:cNvPicPr/>
                        </pic:nvPicPr>
                        <pic:blipFill>
                          <a:blip r:embed="rId95016a075ce2d69f2"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3925382" name="name64516a075ce2de348" descr="Cap_4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9.png"/>
                          <pic:cNvPicPr/>
                        </pic:nvPicPr>
                        <pic:blipFill>
                          <a:blip r:embed="rId11206a075ce2de346"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9251"/>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9251"/>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9251"/>
              </w:numPr>
              <w:spacing w:before="0" w:after="0" w:line="262" w:lineRule="auto"/>
              <w:jc w:val="left"/>
              <w:rPr>
                <w:color w:val="00274C"/>
                <w:sz w:val="20"/>
                <w:szCs w:val="20"/>
              </w:rPr>
            </w:pPr>
            <w:r>
              <w:rPr>
                <w:color w:val="00274C"/>
                <w:position w:val="-2"/>
                <w:sz w:val="20"/>
                <w:szCs w:val="20"/>
                <w:u w:val="none"/>
              </w:rPr>
              <w:t xml:space="preserve">Drain oil in an appropriate container.</w:t>
            </w:r>
          </w:p>
          <w:p>
            <w:pPr>
              <w:numPr>
                <w:ilvl w:val="0"/>
                <w:numId w:val="9251"/>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9251"/>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w:t>
            </w:r>
            <w:r>
              <w:rPr>
                <w:b/>
                <w:bCs/>
                <w:color w:val="00274C"/>
                <w:position w:val="-2"/>
                <w:sz w:val="20"/>
                <w:szCs w:val="20"/>
                <w:u w:val="none"/>
              </w:rPr>
              <w:t xml:space="preserve">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1080000" cy="1677600"/>
                  <wp:effectExtent b="0" l="0" r="0" t="0"/>
                  <wp:docPr id="28350222" name="name66646a075ce2e51bb" descr="Cap_4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png"/>
                          <pic:cNvPicPr/>
                        </pic:nvPicPr>
                        <pic:blipFill>
                          <a:blip r:embed="rId56406a075ce2e51b9" cstate="print"/>
                          <a:stretch>
                            <a:fillRect/>
                          </a:stretch>
                        </pic:blipFill>
                        <pic:spPr>
                          <a:xfrm>
                            <a:off x="0" y="0"/>
                            <a:ext cx="1080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0000" cy="1677600"/>
                  <wp:effectExtent b="0" l="0" r="0" t="0"/>
                  <wp:docPr id="22612820" name="name76706a075ce2e8c1e" descr="Cap_4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png"/>
                          <pic:cNvPicPr/>
                        </pic:nvPicPr>
                        <pic:blipFill>
                          <a:blip r:embed="rId26396a075ce2e8c1b" cstate="print"/>
                          <a:stretch>
                            <a:fillRect/>
                          </a:stretch>
                        </pic:blipFill>
                        <pic:spPr>
                          <a:xfrm>
                            <a:off x="0" y="0"/>
                            <a:ext cx="1080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0000" cy="1677600"/>
                  <wp:effectExtent b="0" l="0" r="0" t="0"/>
                  <wp:docPr id="30634907" name="name23346a075ce2ecab5" descr="Cap_4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png"/>
                          <pic:cNvPicPr/>
                        </pic:nvPicPr>
                        <pic:blipFill>
                          <a:blip r:embed="rId78756a075ce2ecab3" cstate="print"/>
                          <a:stretch>
                            <a:fillRect/>
                          </a:stretch>
                        </pic:blipFill>
                        <pic:spPr>
                          <a:xfrm>
                            <a:off x="0" y="0"/>
                            <a:ext cx="1080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0000" cy="1677600"/>
                  <wp:effectExtent b="0" l="0" r="0" t="0"/>
                  <wp:docPr id="90043142" name="name57506a075ce2eff11" descr="Cap_4_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0.png"/>
                          <pic:cNvPicPr/>
                        </pic:nvPicPr>
                        <pic:blipFill>
                          <a:blip r:embed="rId75226a075ce2eff0f" cstate="print"/>
                          <a:stretch>
                            <a:fillRect/>
                          </a:stretch>
                        </pic:blipFill>
                        <pic:spPr>
                          <a:xfrm>
                            <a:off x="0" y="0"/>
                            <a:ext cx="1080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9252"/>
              </w:numPr>
              <w:spacing w:before="0" w:after="0" w:line="262" w:lineRule="auto"/>
              <w:jc w:val="left"/>
              <w:rPr>
                <w:color w:val="00274C"/>
                <w:sz w:val="20"/>
                <w:szCs w:val="20"/>
              </w:rPr>
            </w:pPr>
            <w:r>
              <w:rPr>
                <w:color w:val="00274C"/>
                <w:position w:val="-2"/>
                <w:sz w:val="20"/>
                <w:szCs w:val="20"/>
                <w:u w:val="none"/>
              </w:rPr>
              <w:t xml:space="preserve">Add the type of oil approved ( </w:t>
            </w:r>
            <w:r>
              <w:rPr>
                <w:b/>
                <w:bCs/>
                <w:color w:val="00274C"/>
                <w:position w:val="-2"/>
                <w:sz w:val="20"/>
                <w:szCs w:val="20"/>
                <w:u w:val="none"/>
              </w:rPr>
              <w:t xml:space="preserve">Tab. 2.2</w:t>
            </w:r>
            <w:r>
              <w:rPr>
                <w:color w:val="00274C"/>
                <w:position w:val="-2"/>
                <w:sz w:val="20"/>
                <w:szCs w:val="20"/>
                <w:u w:val="none"/>
              </w:rPr>
              <w:t xml:space="preserve"> ).</w:t>
            </w:r>
          </w:p>
          <w:p>
            <w:pPr>
              <w:numPr>
                <w:ilvl w:val="0"/>
                <w:numId w:val="9252"/>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w:t>
            </w:r>
            <w:r>
              <w:rPr>
                <w:color w:val="00274C"/>
                <w:position w:val="-2"/>
                <w:sz w:val="20"/>
                <w:szCs w:val="20"/>
                <w:u w:val="none"/>
              </w:rPr>
              <w:br/>
              <w:t xml:space="preserve">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9252"/>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9252"/>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2535533" name="name58056a075ce301f9a"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21816a075ce301f97"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0000" cy="1677600"/>
                  <wp:effectExtent b="0" l="0" r="0" t="0"/>
                  <wp:docPr id="30916878" name="name69766a075ce307e9b" descr="Cap_4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png"/>
                          <pic:cNvPicPr/>
                        </pic:nvPicPr>
                        <pic:blipFill>
                          <a:blip r:embed="rId49176a075ce307e98" cstate="print"/>
                          <a:stretch>
                            <a:fillRect/>
                          </a:stretch>
                        </pic:blipFill>
                        <pic:spPr>
                          <a:xfrm>
                            <a:off x="0" y="0"/>
                            <a:ext cx="1080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38157074" name="name82656a075ce30aad1" descr="Cap_4_05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_Tavola_disegno_1.png"/>
                          <pic:cNvPicPr/>
                        </pic:nvPicPr>
                        <pic:blipFill>
                          <a:blip r:embed="rId83276a075ce30aace" cstate="print"/>
                          <a:stretch>
                            <a:fillRect/>
                          </a:stretch>
                        </pic:blipFill>
                        <pic:spPr>
                          <a:xfrm>
                            <a:off x="0" y="0"/>
                            <a:ext cx="1087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 check/filling/replacement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130303" name="name10916a075ce30e5e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0636a075ce30e5e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0561474" name="name29016a075ce31246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2876a075ce31246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The freezing point of the refrigerant mixture depends on the amount concentration in water.</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As well as lowering the freezing point, the antifreeze also raises the boiling point.</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A 50% mixture is approved to ensure a general level at protection prevents the formation of rust, galvanic currents and calcium deposits.</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FILLING</w:t>
            </w:r>
          </w:p>
          <w:p>
            <w:pPr>
              <w:numPr>
                <w:ilvl w:val="0"/>
                <w:numId w:val="9253"/>
              </w:numPr>
              <w:spacing w:before="0" w:after="0" w:line="262" w:lineRule="auto"/>
              <w:jc w:val="left"/>
              <w:rPr>
                <w:color w:val="00274C"/>
                <w:sz w:val="20"/>
                <w:szCs w:val="20"/>
              </w:rPr>
            </w:pPr>
            <w:r>
              <w:rPr>
                <w:color w:val="00274C"/>
                <w:position w:val="-2"/>
                <w:sz w:val="20"/>
                <w:szCs w:val="20"/>
                <w:u w:val="none"/>
              </w:rPr>
              <w:br/>
              <w:br/>
              <w:t xml:space="preserve">Loosen the cap  </w:t>
            </w:r>
            <w:r>
              <w:rPr>
                <w:b/>
                <w:bCs/>
                <w:color w:val="00274C"/>
                <w:position w:val="-2"/>
                <w:sz w:val="20"/>
                <w:szCs w:val="20"/>
                <w:u w:val="none"/>
              </w:rPr>
              <w:t xml:space="preserve">A</w:t>
            </w:r>
            <w:r>
              <w:rPr>
                <w:color w:val="00274C"/>
                <w:position w:val="-2"/>
                <w:sz w:val="20"/>
                <w:szCs w:val="20"/>
                <w:u w:val="none"/>
              </w:rPr>
              <w:t xml:space="preserve">  and fill the radiator with coolant composed of: 50% ANTIFREEZE and 50% decalcified water.</w:t>
            </w:r>
          </w:p>
          <w:p>
            <w:pPr>
              <w:numPr>
                <w:ilvl w:val="0"/>
                <w:numId w:val="9253"/>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 Do not overfill the radiator, but leave room for the coolant to expand.</w:t>
            </w:r>
          </w:p>
          <w:p>
            <w:pPr>
              <w:numPr>
                <w:ilvl w:val="0"/>
                <w:numId w:val="9253"/>
              </w:numPr>
              <w:spacing w:before="0" w:after="0" w:line="262" w:lineRule="auto"/>
              <w:jc w:val="left"/>
              <w:rPr>
                <w:color w:val="00274C"/>
                <w:sz w:val="20"/>
                <w:szCs w:val="20"/>
              </w:rPr>
            </w:pPr>
            <w:r>
              <w:rPr>
                <w:color w:val="00274C"/>
                <w:position w:val="-2"/>
                <w:sz w:val="20"/>
                <w:szCs w:val="20"/>
                <w:u w:val="none"/>
              </w:rPr>
              <w:t xml:space="preserve">For engines equipped with expansion tank, pour in fluid until reaching the max level mark.</w:t>
            </w:r>
          </w:p>
          <w:p>
            <w:pPr>
              <w:numPr>
                <w:ilvl w:val="0"/>
                <w:numId w:val="9253"/>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p>
          <w:p>
            <w:pPr>
              <w:numPr>
                <w:ilvl w:val="0"/>
                <w:numId w:val="9253"/>
              </w:numPr>
              <w:spacing w:before="0" w:after="0" w:line="262" w:lineRule="auto"/>
              <w:jc w:val="left"/>
              <w:rPr>
                <w:color w:val="00274C"/>
                <w:sz w:val="20"/>
                <w:szCs w:val="20"/>
              </w:rPr>
            </w:pPr>
            <w:r>
              <w:rPr>
                <w:color w:val="00274C"/>
                <w:position w:val="-2"/>
                <w:sz w:val="20"/>
                <w:szCs w:val="20"/>
                <w:u w:val="none"/>
              </w:rPr>
              <w:t xml:space="preserve">Keep it running at idle speed until the cooling liquid level goes down and becomes steady (the waiting times varies according to the ambient temperature).</w:t>
            </w:r>
          </w:p>
          <w:p>
            <w:pPr>
              <w:numPr>
                <w:ilvl w:val="0"/>
                <w:numId w:val="9253"/>
              </w:numPr>
              <w:spacing w:before="0" w:after="0" w:line="262" w:lineRule="auto"/>
              <w:jc w:val="left"/>
              <w:rPr>
                <w:color w:val="00274C"/>
                <w:sz w:val="20"/>
                <w:szCs w:val="20"/>
              </w:rPr>
            </w:pPr>
            <w:r>
              <w:rPr>
                <w:color w:val="00274C"/>
                <w:position w:val="-2"/>
                <w:sz w:val="20"/>
                <w:szCs w:val="20"/>
                <w:u w:val="none"/>
              </w:rPr>
              <w:t xml:space="preserve">Stop the engine and allow it to cool.</w:t>
            </w:r>
          </w:p>
          <w:p>
            <w:pPr>
              <w:numPr>
                <w:ilvl w:val="0"/>
                <w:numId w:val="9253"/>
              </w:numPr>
              <w:spacing w:before="0" w:after="0" w:line="262" w:lineRule="auto"/>
              <w:jc w:val="left"/>
              <w:rPr>
                <w:color w:val="00274C"/>
                <w:sz w:val="20"/>
                <w:szCs w:val="20"/>
              </w:rPr>
            </w:pPr>
            <w:r>
              <w:rPr>
                <w:color w:val="00274C"/>
                <w:position w:val="-2"/>
                <w:sz w:val="20"/>
                <w:szCs w:val="20"/>
                <w:u w:val="none"/>
              </w:rPr>
              <w:t xml:space="preserve">If there is an expansion tank ( </w:t>
            </w:r>
            <w:r>
              <w:rPr>
                <w:b/>
                <w:bCs/>
                <w:color w:val="00274C"/>
                <w:position w:val="-2"/>
                <w:sz w:val="20"/>
                <w:szCs w:val="20"/>
                <w:u w:val="none"/>
              </w:rPr>
              <w:t xml:space="preserve">C</w:t>
            </w:r>
            <w:r>
              <w:rPr>
                <w:color w:val="00274C"/>
                <w:position w:val="-2"/>
                <w:sz w:val="20"/>
                <w:szCs w:val="20"/>
                <w:u w:val="none"/>
              </w:rPr>
              <w:t xml:space="preserve"> ) top liquid up to the mark  </w:t>
            </w:r>
            <w:r>
              <w:rPr>
                <w:b/>
                <w:bCs/>
                <w:color w:val="00274C"/>
                <w:position w:val="-2"/>
                <w:sz w:val="20"/>
                <w:szCs w:val="20"/>
                <w:u w:val="none"/>
              </w:rPr>
              <w:t xml:space="preserve">MAX</w:t>
            </w:r>
            <w:r>
              <w:rPr>
                <w:color w:val="00274C"/>
                <w:position w:val="-2"/>
                <w:sz w:val="20"/>
                <w:szCs w:val="20"/>
                <w:u w:val="none"/>
              </w:rPr>
              <w:t xml:space="preserve"> .</w:t>
            </w:r>
          </w:p>
          <w:p>
            <w:pPr>
              <w:numPr>
                <w:ilvl w:val="0"/>
                <w:numId w:val="9253"/>
              </w:numPr>
              <w:spacing w:before="0" w:after="0" w:line="262" w:lineRule="auto"/>
              <w:jc w:val="left"/>
              <w:rPr>
                <w:color w:val="00274C"/>
                <w:sz w:val="20"/>
                <w:szCs w:val="20"/>
              </w:rPr>
            </w:pPr>
            <w:r>
              <w:rPr>
                <w:color w:val="00274C"/>
                <w:position w:val="-2"/>
                <w:sz w:val="20"/>
                <w:szCs w:val="20"/>
                <w:u w:val="none"/>
              </w:rPr>
              <w:t xml:space="preserve">Without expansion tank top liquid up until the pipes inside the radiator are covered by 5 mm. Do not overfill the radiator, but leave room for the coolant to expand.</w:t>
            </w:r>
          </w:p>
          <w:p>
            <w:pPr>
              <w:numPr>
                <w:ilvl w:val="0"/>
                <w:numId w:val="9253"/>
              </w:numPr>
              <w:spacing w:before="0" w:after="0" w:line="262" w:lineRule="auto"/>
              <w:jc w:val="left"/>
              <w:rPr>
                <w:color w:val="00274C"/>
                <w:sz w:val="20"/>
                <w:szCs w:val="20"/>
              </w:rPr>
            </w:pPr>
            <w:r>
              <w:rPr>
                <w:color w:val="00274C"/>
                <w:position w:val="-2"/>
                <w:sz w:val="20"/>
                <w:szCs w:val="20"/>
                <w:u w:val="none"/>
              </w:rPr>
              <w:t xml:space="preserve">Tighten the radiator cap  </w:t>
            </w:r>
            <w:r>
              <w:rPr>
                <w:b/>
                <w:bCs/>
                <w:color w:val="00274C"/>
                <w:position w:val="-2"/>
                <w:sz w:val="20"/>
                <w:szCs w:val="20"/>
                <w:u w:val="none"/>
              </w:rPr>
              <w:t xml:space="preserve">A</w:t>
            </w:r>
            <w:r>
              <w:rPr>
                <w:color w:val="00274C"/>
                <w:position w:val="-2"/>
                <w:sz w:val="20"/>
                <w:szCs w:val="20"/>
                <w:u w:val="none"/>
              </w:rPr>
              <w:t xml:space="preserve">  or the expansion tank ( </w:t>
            </w:r>
            <w:r>
              <w:rPr>
                <w:b/>
                <w:bCs/>
                <w:color w:val="00274C"/>
                <w:position w:val="-2"/>
                <w:sz w:val="20"/>
                <w:szCs w:val="20"/>
                <w:u w:val="none"/>
              </w:rPr>
              <w:t xml:space="preserve">C</w:t>
            </w:r>
            <w:r>
              <w:rPr>
                <w:color w:val="00274C"/>
                <w:position w:val="-2"/>
                <w:sz w:val="20"/>
                <w:szCs w:val="20"/>
                <w:u w:val="none"/>
              </w:rPr>
              <w:t xml:space="preserve"> ) cap  </w:t>
            </w:r>
            <w:r>
              <w:rPr>
                <w:b/>
                <w:bCs/>
                <w:color w:val="00274C"/>
                <w:position w:val="-2"/>
                <w:sz w:val="20"/>
                <w:szCs w:val="20"/>
                <w:u w:val="none"/>
              </w:rPr>
              <w:t xml:space="preserve">B</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027713" name="name46956a075ce31616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4816a075ce31616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expansion tank cap, if present, are installed correctly to avoid spillage of liquid or vapour at high temperatures.</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After a few hours of operation stop the engine and allow it to cool. Check and top up the coolant liquid.</w:t>
            </w:r>
          </w:p>
          <w:p/>
          <w:p/>
          <w:p>
            <w:pPr>
              <w:widowControl w:val="on"/>
              <w:pBdr/>
              <w:spacing w:before="0" w:after="0" w:line="262" w:lineRule="auto"/>
              <w:ind w:left="0" w:right="0"/>
              <w:jc w:val="left"/>
              <w:textAlignment w:val="center"/>
            </w:pPr>
            <w:r>
              <w:rPr>
                <w:b/>
                <w:bCs/>
                <w:color w:val="00274C"/>
                <w:position w:val="-2"/>
                <w:sz w:val="20"/>
                <w:szCs w:val="20"/>
                <w:u w:val="none"/>
              </w:rPr>
              <w:t xml:space="preserve">CHECK</w:t>
            </w:r>
          </w:p>
          <w:p/>
          <w:p/>
          <w:p/>
          <w:p/>
          <w:p>
            <w:pPr>
              <w:numPr>
                <w:ilvl w:val="0"/>
                <w:numId w:val="9254"/>
              </w:numPr>
              <w:spacing w:before="0" w:after="0" w:line="262" w:lineRule="auto"/>
              <w:jc w:val="left"/>
              <w:rPr>
                <w:color w:val="00274C"/>
                <w:sz w:val="20"/>
                <w:szCs w:val="20"/>
              </w:rPr>
            </w:pPr>
            <w:r>
              <w:rPr>
                <w:color w:val="00274C"/>
                <w:position w:val="-2"/>
                <w:sz w:val="20"/>
                <w:szCs w:val="20"/>
                <w:u w:val="none"/>
              </w:rPr>
              <w:t xml:space="preserve">Perform the operations from point 2 to 9.</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5067143" name="name15166a075ce31d40c" descr="Cap_4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9.png"/>
                          <pic:cNvPicPr/>
                        </pic:nvPicPr>
                        <pic:blipFill>
                          <a:blip r:embed="rId49206a075ce31d40a"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6157996" name="name57306a075ce324def" descr="Cap_4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3.png"/>
                          <pic:cNvPicPr/>
                        </pic:nvPicPr>
                        <pic:blipFill>
                          <a:blip r:embed="rId88086a075ce324ded"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4"/>
              </w:rPr>
              <w:drawing>
                <wp:inline distT="0" distB="0" distL="0" distR="0">
                  <wp:extent cx="2232000" cy="1663200"/>
                  <wp:effectExtent b="0" l="0" r="0" t="0"/>
                  <wp:docPr id="25334467" name="name45026a075ce32d59d" descr="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jpg"/>
                          <pic:cNvPicPr/>
                        </pic:nvPicPr>
                        <pic:blipFill>
                          <a:blip r:embed="rId19086a075ce32d59b" cstate="print"/>
                          <a:stretch>
                            <a:fillRect/>
                          </a:stretch>
                        </pic:blipFill>
                        <pic:spPr>
                          <a:xfrm>
                            <a:off x="0" y="0"/>
                            <a:ext cx="2232000" cy="1663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numPr>
                <w:ilvl w:val="0"/>
                <w:numId w:val="9255"/>
              </w:numPr>
              <w:spacing w:before="0" w:after="0" w:line="262" w:lineRule="auto"/>
              <w:jc w:val="left"/>
              <w:rPr>
                <w:color w:val="00274C"/>
                <w:sz w:val="20"/>
                <w:szCs w:val="20"/>
              </w:rPr>
            </w:pPr>
            <w:r>
              <w:rPr>
                <w:color w:val="00274C"/>
                <w:position w:val="-2"/>
                <w:sz w:val="20"/>
                <w:szCs w:val="20"/>
                <w:u w:val="none"/>
              </w:rPr>
              <w:t xml:space="preserve">Undo the cap  </w:t>
            </w:r>
            <w:r>
              <w:rPr>
                <w:b/>
                <w:bCs/>
                <w:color w:val="00274C"/>
                <w:position w:val="-2"/>
                <w:sz w:val="20"/>
                <w:szCs w:val="20"/>
                <w:u w:val="none"/>
              </w:rPr>
              <w:t xml:space="preserve">A</w:t>
            </w:r>
            <w:r>
              <w:rPr>
                <w:color w:val="00274C"/>
                <w:position w:val="-2"/>
                <w:sz w:val="20"/>
                <w:szCs w:val="20"/>
                <w:u w:val="none"/>
              </w:rPr>
              <w:t xml:space="preserve">  carefully (circuit under pressure).</w:t>
            </w:r>
          </w:p>
          <w:p>
            <w:pPr>
              <w:numPr>
                <w:ilvl w:val="0"/>
                <w:numId w:val="9255"/>
              </w:numPr>
              <w:spacing w:before="0" w:after="0" w:line="262" w:lineRule="auto"/>
              <w:jc w:val="left"/>
              <w:rPr>
                <w:color w:val="00274C"/>
                <w:sz w:val="20"/>
                <w:szCs w:val="20"/>
              </w:rPr>
            </w:pPr>
            <w:r>
              <w:rPr>
                <w:color w:val="00274C"/>
                <w:position w:val="-2"/>
                <w:sz w:val="20"/>
                <w:szCs w:val="20"/>
                <w:u w:val="none"/>
              </w:rPr>
              <w:t xml:space="preserve">Drain all the liquid inside the radiator via shut-off valve </w:t>
            </w:r>
            <w:r>
              <w:rPr>
                <w:b/>
                <w:bCs/>
                <w:color w:val="00274C"/>
                <w:position w:val="-2"/>
                <w:sz w:val="20"/>
                <w:szCs w:val="20"/>
                <w:u w:val="none"/>
              </w:rPr>
              <w:t xml:space="preserve">D</w:t>
            </w:r>
            <w:r>
              <w:rPr>
                <w:color w:val="00274C"/>
                <w:position w:val="-2"/>
                <w:sz w:val="20"/>
                <w:szCs w:val="20"/>
                <w:u w:val="none"/>
              </w:rPr>
              <w:t xml:space="preserve"> into a suitable container.</w:t>
            </w:r>
          </w:p>
          <w:p>
            <w:pPr>
              <w:numPr>
                <w:ilvl w:val="0"/>
                <w:numId w:val="9255"/>
              </w:numPr>
              <w:spacing w:before="0" w:after="0" w:line="262" w:lineRule="auto"/>
              <w:jc w:val="left"/>
              <w:rPr>
                <w:color w:val="00274C"/>
                <w:sz w:val="20"/>
                <w:szCs w:val="20"/>
              </w:rPr>
            </w:pPr>
            <w:r>
              <w:rPr>
                <w:color w:val="00274C"/>
                <w:position w:val="-2"/>
                <w:sz w:val="20"/>
                <w:szCs w:val="20"/>
                <w:u w:val="none"/>
              </w:rPr>
              <w:t xml:space="preserve">Loosen the screws </w:t>
            </w:r>
            <w:r>
              <w:rPr>
                <w:b/>
                <w:bCs/>
                <w:color w:val="00274C"/>
                <w:position w:val="-2"/>
                <w:sz w:val="20"/>
                <w:szCs w:val="20"/>
                <w:u w:val="none"/>
              </w:rPr>
              <w:t xml:space="preserve">E</w:t>
            </w:r>
            <w:r>
              <w:rPr>
                <w:color w:val="00274C"/>
                <w:position w:val="-2"/>
                <w:sz w:val="20"/>
                <w:szCs w:val="20"/>
                <w:u w:val="none"/>
              </w:rPr>
              <w:t xml:space="preserve"> and remove the fuel filter bracket </w:t>
            </w:r>
            <w:r>
              <w:rPr>
                <w:b/>
                <w:bCs/>
                <w:color w:val="00274C"/>
                <w:position w:val="-2"/>
                <w:sz w:val="20"/>
                <w:szCs w:val="20"/>
                <w:u w:val="none"/>
              </w:rPr>
              <w:t xml:space="preserve">G</w:t>
            </w:r>
            <w:r>
              <w:rPr>
                <w:color w:val="00274C"/>
                <w:position w:val="-2"/>
                <w:sz w:val="20"/>
                <w:szCs w:val="20"/>
                <w:u w:val="none"/>
              </w:rPr>
              <w:t xml:space="preserve"> .</w:t>
            </w:r>
          </w:p>
          <w:p>
            <w:pPr>
              <w:numPr>
                <w:ilvl w:val="0"/>
                <w:numId w:val="9255"/>
              </w:numPr>
              <w:spacing w:before="0" w:after="0" w:line="262" w:lineRule="auto"/>
              <w:jc w:val="left"/>
              <w:rPr>
                <w:color w:val="00274C"/>
                <w:sz w:val="20"/>
                <w:szCs w:val="20"/>
              </w:rPr>
            </w:pPr>
            <w:r>
              <w:rPr>
                <w:color w:val="00274C"/>
                <w:position w:val="-2"/>
                <w:sz w:val="20"/>
                <w:szCs w:val="20"/>
                <w:u w:val="none"/>
              </w:rPr>
              <w:t xml:space="preserve">Unscrew cap </w:t>
            </w:r>
            <w:r>
              <w:rPr>
                <w:b/>
                <w:bCs/>
                <w:color w:val="00274C"/>
                <w:position w:val="-2"/>
                <w:sz w:val="20"/>
                <w:szCs w:val="20"/>
                <w:u w:val="none"/>
              </w:rPr>
              <w:t xml:space="preserve">F</w:t>
            </w:r>
            <w:r>
              <w:rPr>
                <w:color w:val="00274C"/>
                <w:position w:val="-2"/>
                <w:sz w:val="20"/>
                <w:szCs w:val="20"/>
                <w:u w:val="none"/>
              </w:rPr>
              <w:t xml:space="preserve"> , remove gasket </w:t>
            </w:r>
            <w:r>
              <w:rPr>
                <w:b/>
                <w:bCs/>
                <w:color w:val="00274C"/>
                <w:position w:val="-2"/>
                <w:sz w:val="20"/>
                <w:szCs w:val="20"/>
                <w:u w:val="none"/>
              </w:rPr>
              <w:t xml:space="preserve">H</w:t>
            </w:r>
            <w:r>
              <w:rPr>
                <w:color w:val="00274C"/>
                <w:position w:val="-2"/>
                <w:sz w:val="20"/>
                <w:szCs w:val="20"/>
                <w:u w:val="none"/>
              </w:rPr>
              <w:t xml:space="preserve"> to allow all the system fluid contained inside the pipes in the engine crankcase to drain.</w:t>
            </w:r>
          </w:p>
          <w:p>
            <w:pPr>
              <w:numPr>
                <w:ilvl w:val="0"/>
                <w:numId w:val="9255"/>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F</w:t>
            </w:r>
            <w:r>
              <w:rPr>
                <w:color w:val="00274C"/>
                <w:position w:val="-2"/>
                <w:sz w:val="20"/>
                <w:szCs w:val="20"/>
                <w:u w:val="none"/>
              </w:rPr>
              <w:t xml:space="preserve"> (tightening torque at </w:t>
            </w:r>
            <w:r>
              <w:rPr>
                <w:b/>
                <w:bCs/>
                <w:color w:val="00274C"/>
                <w:position w:val="-2"/>
                <w:sz w:val="20"/>
                <w:szCs w:val="20"/>
                <w:u w:val="none"/>
              </w:rPr>
              <w:t xml:space="preserve">35 Nm</w:t>
            </w:r>
            <w:r>
              <w:rPr>
                <w:color w:val="00274C"/>
                <w:position w:val="-2"/>
                <w:sz w:val="20"/>
                <w:szCs w:val="20"/>
                <w:u w:val="none"/>
              </w:rPr>
              <w:t xml:space="preserve"> ).</w:t>
            </w:r>
          </w:p>
          <w:p>
            <w:pPr>
              <w:numPr>
                <w:ilvl w:val="0"/>
                <w:numId w:val="9255"/>
              </w:numPr>
              <w:spacing w:before="0" w:after="0" w:line="262" w:lineRule="auto"/>
              <w:jc w:val="left"/>
              <w:rPr>
                <w:color w:val="00274C"/>
                <w:sz w:val="20"/>
                <w:szCs w:val="20"/>
              </w:rPr>
            </w:pPr>
            <w:r>
              <w:rPr>
                <w:color w:val="00274C"/>
                <w:position w:val="-2"/>
                <w:sz w:val="20"/>
                <w:szCs w:val="20"/>
                <w:u w:val="none"/>
              </w:rPr>
              <w:t xml:space="preserve">Fasten the fuel filter bracket </w:t>
            </w:r>
            <w:r>
              <w:rPr>
                <w:b/>
                <w:bCs/>
                <w:color w:val="00274C"/>
                <w:position w:val="-2"/>
                <w:sz w:val="20"/>
                <w:szCs w:val="20"/>
                <w:u w:val="none"/>
              </w:rPr>
              <w:t xml:space="preserve">G</w:t>
            </w:r>
            <w:r>
              <w:rPr>
                <w:color w:val="00274C"/>
                <w:position w:val="-2"/>
                <w:sz w:val="20"/>
                <w:szCs w:val="20"/>
                <w:u w:val="none"/>
              </w:rPr>
              <w:t xml:space="preserve"> with screws </w:t>
            </w:r>
            <w:r>
              <w:rPr>
                <w:b/>
                <w:bCs/>
                <w:color w:val="00274C"/>
                <w:position w:val="-2"/>
                <w:sz w:val="20"/>
                <w:szCs w:val="20"/>
                <w:u w:val="none"/>
              </w:rPr>
              <w:t xml:space="preserve">E</w:t>
            </w:r>
            <w:r>
              <w:rPr>
                <w:color w:val="00274C"/>
                <w:position w:val="-2"/>
                <w:sz w:val="20"/>
                <w:szCs w:val="20"/>
                <w:u w:val="none"/>
              </w:rPr>
              <w:t xml:space="preserve"> (tightening torque </w:t>
            </w:r>
            <w:r>
              <w:rPr>
                <w:b/>
                <w:bCs/>
                <w:color w:val="00274C"/>
                <w:position w:val="-2"/>
                <w:sz w:val="20"/>
                <w:szCs w:val="20"/>
                <w:u w:val="none"/>
              </w:rPr>
              <w:t xml:space="preserve">25 Nm</w:t>
            </w:r>
            <w:r>
              <w:rPr>
                <w:color w:val="00274C"/>
                <w:position w:val="-2"/>
                <w:sz w:val="20"/>
                <w:szCs w:val="20"/>
                <w:u w:val="none"/>
              </w:rPr>
              <w:t xml:space="preserve"> ).</w:t>
            </w:r>
          </w:p>
          <w:p>
            <w:pPr>
              <w:numPr>
                <w:ilvl w:val="0"/>
                <w:numId w:val="9255"/>
              </w:numPr>
              <w:spacing w:before="0" w:after="0" w:line="262" w:lineRule="auto"/>
              <w:jc w:val="left"/>
              <w:rPr>
                <w:color w:val="00274C"/>
                <w:sz w:val="20"/>
                <w:szCs w:val="20"/>
              </w:rPr>
            </w:pPr>
            <w:r>
              <w:rPr>
                <w:color w:val="00274C"/>
                <w:position w:val="-2"/>
                <w:sz w:val="20"/>
                <w:szCs w:val="20"/>
                <w:u w:val="none"/>
              </w:rPr>
              <w:t xml:space="preserve">Fill the radiator.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5778448" name="name65916a075ce33251f" descr="Cap_4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9.png"/>
                          <pic:cNvPicPr/>
                        </pic:nvPicPr>
                        <pic:blipFill>
                          <a:blip r:embed="rId61286a075ce33251d"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1258561" name="name70106a075ce33bbce" descr="Cap_4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0.png"/>
                          <pic:cNvPicPr/>
                        </pic:nvPicPr>
                        <pic:blipFill>
                          <a:blip r:embed="rId66186a075ce33bbcc"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7913230" name="name29336a075ce343ca1" descr="Cap_4_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1.png"/>
                          <pic:cNvPicPr/>
                        </pic:nvPicPr>
                        <pic:blipFill>
                          <a:blip r:embed="rId29956a075ce343c9f"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9794672" name="name29026a075ce34b340" descr="Cap_4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2.png"/>
                          <pic:cNvPicPr/>
                        </pic:nvPicPr>
                        <pic:blipFill>
                          <a:blip r:embed="rId30826a075ce34b33e"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6854612" name="name60576a075ce352fd2" descr="Cap_4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4.png"/>
                          <pic:cNvPicPr/>
                        </pic:nvPicPr>
                        <pic:blipFill>
                          <a:blip r:embed="rId56166a075ce352fd0"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30610300" name="name87986a075ce35a917" descr="Cap_4_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5.png"/>
                          <pic:cNvPicPr/>
                        </pic:nvPicPr>
                        <pic:blipFill>
                          <a:blip r:embed="rId36956a075ce35a914"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8935738" name="name48876a075ce362164" descr="Cap_4_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6.png"/>
                          <pic:cNvPicPr/>
                        </pic:nvPicPr>
                        <pic:blipFill>
                          <a:blip r:embed="rId80816a075ce362161"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 Check/Replacement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638763" name="name82456a075ce3661b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5446a075ce3661b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Components not necessarily supplied by  </w:t>
            </w:r>
            <w:r>
              <w:rPr>
                <w:b/>
                <w:bCs/>
                <w:color w:val="000000"/>
                <w:position w:val="-2"/>
                <w:sz w:val="20"/>
                <w:szCs w:val="20"/>
                <w:u w:val="none"/>
              </w:rPr>
              <w:t xml:space="preserve">REHLKO</w:t>
            </w:r>
            <w:r>
              <w:rPr>
                <w:color w:val="00274C"/>
                <w:position w:val="-2"/>
                <w:sz w:val="20"/>
                <w:szCs w:val="20"/>
                <w:u w:val="none"/>
              </w:rPr>
              <w:t xml:space="preserve"> .</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CHECKING / REPLACEMENT</w:t>
            </w:r>
          </w:p>
          <w:p/>
          <w:p/>
          <w:p>
            <w:pPr>
              <w:numPr>
                <w:ilvl w:val="0"/>
                <w:numId w:val="9256"/>
              </w:numPr>
              <w:spacing w:before="0" w:after="0" w:line="262" w:lineRule="auto"/>
              <w:jc w:val="left"/>
              <w:rPr>
                <w:color w:val="00274C"/>
                <w:sz w:val="20"/>
                <w:szCs w:val="20"/>
              </w:rPr>
            </w:pPr>
            <w:r>
              <w:rPr>
                <w:color w:val="00274C"/>
                <w:position w:val="-2"/>
                <w:sz w:val="20"/>
                <w:szCs w:val="20"/>
                <w:u w:val="none"/>
              </w:rPr>
              <w:t xml:space="preserve">Release the two fastenings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9256"/>
              </w:numPr>
              <w:spacing w:before="0" w:after="0" w:line="262" w:lineRule="auto"/>
              <w:jc w:val="left"/>
              <w:rPr>
                <w:color w:val="00274C"/>
                <w:sz w:val="20"/>
                <w:szCs w:val="20"/>
              </w:rPr>
            </w:pPr>
            <w:r>
              <w:rPr>
                <w:color w:val="00274C"/>
                <w:position w:val="-2"/>
                <w:sz w:val="20"/>
                <w:szCs w:val="20"/>
                <w:u w:val="none"/>
              </w:rPr>
              <w:t xml:space="preserve">Remove the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9256"/>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 and D</w:t>
            </w:r>
            <w:r>
              <w:rPr>
                <w:color w:val="00274C"/>
                <w:position w:val="-2"/>
                <w:sz w:val="20"/>
                <w:szCs w:val="20"/>
                <w:u w:val="none"/>
              </w:rPr>
              <w:t xml:space="preserve">  with a damp cloth.</w:t>
            </w:r>
          </w:p>
          <w:p>
            <w:pPr>
              <w:numPr>
                <w:ilvl w:val="0"/>
                <w:numId w:val="9256"/>
              </w:numPr>
              <w:spacing w:before="0" w:after="0" w:line="262" w:lineRule="auto"/>
              <w:jc w:val="left"/>
              <w:rPr>
                <w:color w:val="00274C"/>
                <w:sz w:val="20"/>
                <w:szCs w:val="20"/>
              </w:rPr>
            </w:pPr>
            <w:r>
              <w:rPr>
                <w:color w:val="00274C"/>
                <w:position w:val="-2"/>
                <w:sz w:val="20"/>
                <w:szCs w:val="20"/>
                <w:u w:val="none"/>
              </w:rPr>
              <w:t xml:space="preserve">Check the condition of cartridge </w:t>
            </w:r>
            <w:r>
              <w:rPr>
                <w:b/>
                <w:bCs/>
                <w:color w:val="00274C"/>
                <w:position w:val="-2"/>
                <w:sz w:val="20"/>
                <w:szCs w:val="20"/>
                <w:u w:val="none"/>
              </w:rPr>
              <w:t xml:space="preserve">B</w:t>
            </w:r>
            <w:r>
              <w:rPr>
                <w:color w:val="00274C"/>
                <w:position w:val="-2"/>
                <w:sz w:val="20"/>
                <w:szCs w:val="20"/>
                <w:u w:val="none"/>
              </w:rPr>
              <w:t xml:space="preserve"> , replace it in case of suspecting of high level of clogging even if the hours of </w:t>
            </w:r>
            <w:r>
              <w:rPr>
                <w:b/>
                <w:bCs/>
                <w:color w:val="00274C"/>
                <w:position w:val="-2"/>
                <w:sz w:val="20"/>
                <w:szCs w:val="20"/>
                <w:u w:val="none"/>
              </w:rPr>
              <w:t xml:space="preserve">Tab. 4.4</w:t>
            </w:r>
            <w:r>
              <w:rPr>
                <w:color w:val="00274C"/>
                <w:position w:val="-2"/>
                <w:sz w:val="20"/>
                <w:szCs w:val="20"/>
                <w:u w:val="none"/>
              </w:rPr>
              <w:t xml:space="preserve">  are not reached.</w:t>
            </w:r>
          </w:p>
          <w:p>
            <w:pPr>
              <w:numPr>
                <w:ilvl w:val="0"/>
                <w:numId w:val="9256"/>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the cartridge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cover  </w:t>
            </w:r>
            <w:r>
              <w:rPr>
                <w:b/>
                <w:bCs/>
                <w:color w:val="00274C"/>
                <w:position w:val="-2"/>
                <w:sz w:val="20"/>
                <w:szCs w:val="20"/>
                <w:u w:val="none"/>
              </w:rPr>
              <w:t xml:space="preserve">A</w:t>
            </w:r>
            <w:r>
              <w:rPr>
                <w:color w:val="00274C"/>
                <w:position w:val="-2"/>
                <w:sz w:val="20"/>
                <w:szCs w:val="20"/>
                <w:u w:val="none"/>
              </w:rPr>
              <w:t xml:space="preserve">  checking the right tightness of fastenings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949820" name="name68806a075ce36c24d" descr="Cap_4_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7.png"/>
                          <pic:cNvPicPr/>
                        </pic:nvPicPr>
                        <pic:blipFill>
                          <a:blip r:embed="rId22356a075ce36c24a"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6468212" name="name83696a075ce375c6c" descr="Cap_4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8.png"/>
                          <pic:cNvPicPr/>
                        </pic:nvPicPr>
                        <pic:blipFill>
                          <a:blip r:embed="rId66266a075ce375c6a"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filter cartridge - Check/Replacement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996659" name="name88676a075ce37b57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7056a075ce37b57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1020159" name="name12886a075ce37f6b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6646a075ce37f6b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p>
          <w:p/>
          <w:p/>
          <w:p>
            <w:pPr>
              <w:numPr>
                <w:ilvl w:val="0"/>
                <w:numId w:val="9257"/>
              </w:numPr>
              <w:spacing w:before="0" w:after="0" w:line="262" w:lineRule="auto"/>
              <w:jc w:val="left"/>
              <w:rPr>
                <w:color w:val="00274C"/>
                <w:sz w:val="20"/>
                <w:szCs w:val="20"/>
              </w:rPr>
            </w:pPr>
            <w:r>
              <w:rPr>
                <w:color w:val="00274C"/>
                <w:position w:val="-2"/>
                <w:sz w:val="20"/>
                <w:szCs w:val="20"/>
                <w:u w:val="none"/>
              </w:rPr>
              <w:t xml:space="preserve">Gently loosen the water drain plug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9257"/>
              </w:numPr>
              <w:spacing w:before="0" w:after="0" w:line="262" w:lineRule="auto"/>
              <w:jc w:val="left"/>
              <w:rPr>
                <w:color w:val="00274C"/>
                <w:sz w:val="20"/>
                <w:szCs w:val="20"/>
              </w:rPr>
            </w:pPr>
            <w:r>
              <w:rPr>
                <w:color w:val="00274C"/>
                <w:position w:val="-2"/>
                <w:sz w:val="20"/>
                <w:szCs w:val="20"/>
                <w:u w:val="none"/>
              </w:rPr>
              <w:t xml:space="preserve">Spill out the water if present.</w:t>
            </w:r>
          </w:p>
          <w:p>
            <w:pPr>
              <w:numPr>
                <w:ilvl w:val="0"/>
                <w:numId w:val="9257"/>
              </w:numPr>
              <w:spacing w:before="0" w:after="0" w:line="262" w:lineRule="auto"/>
              <w:jc w:val="left"/>
              <w:rPr>
                <w:color w:val="00274C"/>
                <w:sz w:val="20"/>
                <w:szCs w:val="20"/>
              </w:rPr>
            </w:pPr>
            <w:r>
              <w:rPr>
                <w:color w:val="00274C"/>
                <w:position w:val="-2"/>
                <w:sz w:val="20"/>
                <w:szCs w:val="20"/>
                <w:u w:val="none"/>
              </w:rPr>
              <w:t xml:space="preserve">Re-tighten the water drain plug </w:t>
            </w:r>
            <w:r>
              <w:rPr>
                <w:b/>
                <w:bCs/>
                <w:color w:val="00274C"/>
                <w:position w:val="-2"/>
                <w:sz w:val="20"/>
                <w:szCs w:val="20"/>
                <w:u w:val="none"/>
              </w:rPr>
              <w:t xml:space="preserve">A</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2701049" name="name23386a075ce384a07" descr="Cap_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2.png"/>
                          <pic:cNvPicPr/>
                        </pic:nvPicPr>
                        <pic:blipFill>
                          <a:blip r:embed="rId99356a075ce384a05"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211857" name="name72886a075ce38a91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3326a075ce38a91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9240"/>
              </w:numPr>
              <w:spacing w:before="0" w:after="0" w:line="262" w:lineRule="auto"/>
              <w:jc w:val="left"/>
              <w:rPr>
                <w:color w:val="00274C"/>
                <w:sz w:val="20"/>
                <w:szCs w:val="20"/>
              </w:rPr>
            </w:pPr>
            <w:r>
              <w:rPr>
                <w:color w:val="00274C"/>
                <w:position w:val="-2"/>
                <w:sz w:val="20"/>
                <w:szCs w:val="20"/>
                <w:u w:val="none"/>
              </w:rPr>
              <w:t xml:space="preserve">Do not fill the new cartridge </w:t>
            </w:r>
            <w:r>
              <w:rPr>
                <w:b/>
                <w:bCs/>
                <w:color w:val="00274C"/>
                <w:position w:val="-2"/>
                <w:sz w:val="20"/>
                <w:szCs w:val="20"/>
                <w:u w:val="none"/>
              </w:rPr>
              <w:t xml:space="preserve">B</w:t>
            </w:r>
            <w:r>
              <w:rPr>
                <w:color w:val="00274C"/>
                <w:position w:val="-2"/>
                <w:sz w:val="20"/>
                <w:szCs w:val="20"/>
                <w:u w:val="none"/>
              </w:rPr>
              <w:t xml:space="preserve"> with fuel.</w:t>
            </w:r>
          </w:p>
          <w:p>
            <w:pPr>
              <w:numPr>
                <w:ilvl w:val="0"/>
                <w:numId w:val="9258"/>
              </w:numPr>
              <w:spacing w:before="0" w:after="0" w:line="262" w:lineRule="auto"/>
              <w:jc w:val="left"/>
              <w:rPr>
                <w:color w:val="00274C"/>
                <w:sz w:val="20"/>
                <w:szCs w:val="20"/>
              </w:rPr>
            </w:pPr>
            <w:r>
              <w:rPr>
                <w:color w:val="00274C"/>
                <w:position w:val="-2"/>
                <w:sz w:val="20"/>
                <w:szCs w:val="20"/>
                <w:u w:val="none"/>
              </w:rPr>
              <w:t xml:space="preserve">Procure a suitable container to collect the fuel.</w:t>
            </w:r>
          </w:p>
          <w:p>
            <w:pPr>
              <w:numPr>
                <w:ilvl w:val="0"/>
                <w:numId w:val="9258"/>
              </w:numPr>
              <w:spacing w:before="0" w:after="0" w:line="262" w:lineRule="auto"/>
              <w:jc w:val="left"/>
              <w:rPr>
                <w:color w:val="00274C"/>
                <w:sz w:val="20"/>
                <w:szCs w:val="20"/>
              </w:rPr>
            </w:pPr>
            <w:r>
              <w:rPr>
                <w:color w:val="00274C"/>
                <w:position w:val="-2"/>
                <w:sz w:val="20"/>
                <w:szCs w:val="20"/>
                <w:u w:val="none"/>
              </w:rPr>
              <w:t xml:space="preserve">Loosen and remove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9258"/>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C</w:t>
            </w:r>
            <w:r>
              <w:rPr>
                <w:color w:val="00274C"/>
                <w:position w:val="-2"/>
                <w:sz w:val="20"/>
                <w:szCs w:val="20"/>
                <w:u w:val="none"/>
              </w:rPr>
              <w:t xml:space="preserve"> .</w:t>
            </w:r>
          </w:p>
          <w:p>
            <w:pPr>
              <w:numPr>
                <w:ilvl w:val="0"/>
                <w:numId w:val="9258"/>
              </w:numPr>
              <w:spacing w:before="0" w:after="0" w:line="262" w:lineRule="auto"/>
              <w:jc w:val="left"/>
              <w:rPr>
                <w:color w:val="00274C"/>
                <w:sz w:val="20"/>
                <w:szCs w:val="20"/>
              </w:rPr>
            </w:pPr>
            <w:r>
              <w:rPr>
                <w:color w:val="00274C"/>
                <w:position w:val="-2"/>
                <w:sz w:val="20"/>
                <w:szCs w:val="20"/>
                <w:u w:val="none"/>
              </w:rPr>
              <w:t xml:space="preserve">Tighten the new cartridge </w:t>
            </w:r>
            <w:r>
              <w:rPr>
                <w:b/>
                <w:bCs/>
                <w:color w:val="00274C"/>
                <w:position w:val="-2"/>
                <w:sz w:val="20"/>
                <w:szCs w:val="20"/>
                <w:u w:val="none"/>
              </w:rPr>
              <w:t xml:space="preserve">B</w:t>
            </w:r>
            <w:r>
              <w:rPr>
                <w:color w:val="00274C"/>
                <w:position w:val="-2"/>
                <w:sz w:val="20"/>
                <w:szCs w:val="20"/>
                <w:u w:val="none"/>
              </w:rPr>
              <w:t xml:space="preserve"> onto support </w:t>
            </w:r>
            <w:r>
              <w:rPr>
                <w:b/>
                <w:bCs/>
                <w:color w:val="00274C"/>
                <w:position w:val="-2"/>
                <w:sz w:val="20"/>
                <w:szCs w:val="20"/>
                <w:u w:val="none"/>
              </w:rPr>
              <w:t xml:space="preserve">D</w:t>
            </w:r>
            <w:r>
              <w:rPr>
                <w:color w:val="00274C"/>
                <w:position w:val="-2"/>
                <w:sz w:val="20"/>
                <w:szCs w:val="20"/>
                <w:u w:val="none"/>
              </w:rPr>
              <w:t xml:space="preserve"> (tighten manually).</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3192926" name="name30286a075ce39136c" descr="Cap_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3.png"/>
                          <pic:cNvPicPr/>
                        </pic:nvPicPr>
                        <pic:blipFill>
                          <a:blip r:embed="rId85246a075ce39136a"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5647040" name="name16836a075ce399183" descr="Cap_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4.png"/>
                          <pic:cNvPicPr/>
                        </pic:nvPicPr>
                        <pic:blipFill>
                          <a:blip r:embed="rId68496a075ce399181"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numPr>
                <w:ilvl w:val="0"/>
                <w:numId w:val="9259"/>
              </w:numPr>
              <w:spacing w:before="0" w:after="0" w:line="262" w:lineRule="auto"/>
              <w:jc w:val="left"/>
              <w:rPr>
                <w:color w:val="00274C"/>
                <w:sz w:val="20"/>
                <w:szCs w:val="20"/>
              </w:rPr>
            </w:pPr>
            <w:r>
              <w:rPr>
                <w:color w:val="00274C"/>
                <w:position w:val="-2"/>
                <w:sz w:val="20"/>
                <w:szCs w:val="20"/>
                <w:u w:val="none"/>
              </w:rPr>
              <w:t xml:space="preserve">Replace the prefilter </w:t>
            </w:r>
            <w:r>
              <w:rPr>
                <w:b/>
                <w:bCs/>
                <w:color w:val="00274C"/>
                <w:position w:val="-2"/>
                <w:sz w:val="20"/>
                <w:szCs w:val="20"/>
                <w:u w:val="none"/>
              </w:rPr>
              <w:t xml:space="preserve">H</w:t>
            </w:r>
            <w:r>
              <w:rPr>
                <w:color w:val="00274C"/>
                <w:position w:val="-2"/>
                <w:sz w:val="20"/>
                <w:szCs w:val="20"/>
                <w:u w:val="none"/>
              </w:rPr>
              <w:t xml:space="preserve"> if present.</w:t>
            </w:r>
          </w:p>
          <w:p>
            <w:pPr>
              <w:numPr>
                <w:ilvl w:val="0"/>
                <w:numId w:val="9259"/>
              </w:numPr>
              <w:spacing w:before="0" w:after="0" w:line="262" w:lineRule="auto"/>
              <w:jc w:val="left"/>
              <w:rPr>
                <w:color w:val="00274C"/>
                <w:sz w:val="20"/>
                <w:szCs w:val="20"/>
              </w:rPr>
            </w:pPr>
            <w:r>
              <w:rPr>
                <w:color w:val="00274C"/>
                <w:position w:val="-2"/>
                <w:sz w:val="20"/>
                <w:szCs w:val="20"/>
                <w:u w:val="none"/>
              </w:rPr>
              <w:t xml:space="preserve">Perform the operations described in </w:t>
            </w:r>
            <w:r>
              <w:rPr>
                <w:b/>
                <w:bCs/>
                <w:color w:val="00274C"/>
                <w:position w:val="-2"/>
                <w:sz w:val="20"/>
                <w:szCs w:val="20"/>
                <w:u w:val="none"/>
              </w:rPr>
              <w:t xml:space="preserve">Par. 4.2</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7775295" name="name86496a075ce39f74e" descr="Cap_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5.png"/>
                          <pic:cNvPicPr/>
                        </pic:nvPicPr>
                        <pic:blipFill>
                          <a:blip r:embed="rId22586a075ce39f74c"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87417" name="name66216a075ce3ac5c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4436a075ce3ac5c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0124243" name="name25096a075ce3b26c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2026a075ce3b26c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260"/>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A</w:t>
            </w:r>
            <w:r>
              <w:rPr>
                <w:color w:val="00274C"/>
                <w:position w:val="-2"/>
                <w:sz w:val="20"/>
                <w:szCs w:val="20"/>
                <w:u w:val="none"/>
              </w:rPr>
              <w:t xml:space="preserve"> .</w:t>
            </w:r>
          </w:p>
          <w:p>
            <w:pPr>
              <w:numPr>
                <w:ilvl w:val="0"/>
                <w:numId w:val="9260"/>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0260931" name="name58596a075ce3b8f08" descr="Cap_4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4.png"/>
                          <pic:cNvPicPr/>
                        </pic:nvPicPr>
                        <pic:blipFill>
                          <a:blip r:embed="rId99906a075ce3b8f06"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541782" name="name72766a075ce3c027a"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98026a075ce3c027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Cap. 3.</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85751201" name="name95656a075ce3c698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0826a075ce3c698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0000"/>
                <w:position w:val="-2"/>
                <w:sz w:val="20"/>
                <w:szCs w:val="20"/>
                <w:u w:val="none"/>
              </w:rPr>
              <w:t xml:space="preserve">REHLKO </w:t>
            </w:r>
            <w:r>
              <w:rPr>
                <w:color w:val="00274C"/>
                <w:position w:val="-2"/>
                <w:sz w:val="20"/>
                <w:szCs w:val="20"/>
                <w:u w:val="none"/>
              </w:rPr>
              <w:t xml:space="preserve"> workshop.</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For other pipes not illustrated refer to the technical documentation of the vehicle.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0663557" name="name58816a075ce3ccace" descr="Cap_4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6.png"/>
                          <pic:cNvPicPr/>
                        </pic:nvPicPr>
                        <pic:blipFill>
                          <a:blip r:embed="rId99506a075ce3ccacc"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9261"/>
              </w:numPr>
              <w:spacing w:before="0" w:after="0" w:line="262" w:lineRule="auto"/>
              <w:jc w:val="left"/>
              <w:rPr>
                <w:color w:val="00274C"/>
                <w:sz w:val="20"/>
                <w:szCs w:val="20"/>
              </w:rPr>
            </w:pPr>
            <w:r>
              <w:rPr>
                <w:color w:val="00274C"/>
                <w:position w:val="-2"/>
                <w:sz w:val="20"/>
                <w:szCs w:val="20"/>
                <w:u w:val="none"/>
              </w:rPr>
              <w:t xml:space="preserve"> Check the integrity of the pipes and hoses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0372978" name="name12036a075ce3d471a" descr="Cap_4_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7.png"/>
                          <pic:cNvPicPr/>
                        </pic:nvPicPr>
                        <pic:blipFill>
                          <a:blip r:embed="rId75236a075ce3d4718"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Alternator belt - check/replacement</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515537" name="name86326a075ce3d8b7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6576a075ce3d8b7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5036404" name="name64906a075ce3dc8c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6586a075ce3dc8c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The belt is not adjustable.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262"/>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w:t>
            </w:r>
            <w:r>
              <w:rPr>
                <w:b/>
                <w:bCs/>
                <w:color w:val="00274C"/>
                <w:position w:val="-2"/>
                <w:sz w:val="20"/>
                <w:szCs w:val="20"/>
                <w:u w:val="none"/>
              </w:rPr>
              <w:t xml:space="preserve">replace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Make sure that the ribs of the belt </w:t>
            </w:r>
            <w:r>
              <w:rPr>
                <w:b/>
                <w:bCs/>
                <w:color w:val="00274C"/>
                <w:position w:val="-2"/>
                <w:sz w:val="20"/>
                <w:szCs w:val="20"/>
                <w:u w:val="none"/>
              </w:rPr>
              <w:t xml:space="preserve">A</w:t>
            </w:r>
            <w:r>
              <w:rPr>
                <w:color w:val="00274C"/>
                <w:position w:val="-2"/>
                <w:sz w:val="20"/>
                <w:szCs w:val="20"/>
                <w:u w:val="none"/>
              </w:rPr>
              <w:t xml:space="preserve"> are inserted correctly into the grooves of the pulleys </w:t>
            </w:r>
            <w:r>
              <w:rPr>
                <w:b/>
                <w:bCs/>
                <w:color w:val="00274C"/>
                <w:position w:val="-2"/>
                <w:sz w:val="20"/>
                <w:szCs w:val="20"/>
                <w:u w:val="none"/>
              </w:rPr>
              <w:t xml:space="preserve">B</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
          <w:p>
            <w:pPr>
              <w:numPr>
                <w:ilvl w:val="0"/>
                <w:numId w:val="9263"/>
              </w:numPr>
              <w:spacing w:before="0" w:after="0" w:line="262" w:lineRule="auto"/>
              <w:jc w:val="left"/>
              <w:rPr>
                <w:color w:val="00274C"/>
                <w:sz w:val="20"/>
                <w:szCs w:val="20"/>
              </w:rPr>
            </w:pPr>
            <w:r>
              <w:rPr>
                <w:color w:val="00274C"/>
                <w:position w:val="-2"/>
                <w:sz w:val="20"/>
                <w:szCs w:val="20"/>
                <w:u w:val="none"/>
              </w:rPr>
              <w:t xml:space="preserve">Remove the belt </w:t>
            </w:r>
            <w:r>
              <w:rPr>
                <w:b/>
                <w:bCs/>
                <w:color w:val="00274C"/>
                <w:position w:val="-2"/>
                <w:sz w:val="20"/>
                <w:szCs w:val="20"/>
                <w:u w:val="none"/>
              </w:rPr>
              <w:t xml:space="preserve">A</w:t>
            </w:r>
            <w:r>
              <w:rPr>
                <w:color w:val="00274C"/>
                <w:position w:val="-2"/>
                <w:sz w:val="20"/>
                <w:szCs w:val="20"/>
                <w:u w:val="none"/>
              </w:rPr>
              <w:t xml:space="preserve"> using tool </w:t>
            </w:r>
            <w:r>
              <w:rPr>
                <w:b/>
                <w:bCs/>
                <w:color w:val="00274C"/>
                <w:position w:val="-2"/>
                <w:sz w:val="20"/>
                <w:szCs w:val="20"/>
                <w:u w:val="none"/>
              </w:rPr>
              <w:t xml:space="preserve">ST_57</w:t>
            </w:r>
            <w:r>
              <w:rPr>
                <w:color w:val="00274C"/>
                <w:position w:val="-2"/>
                <w:sz w:val="20"/>
                <w:szCs w:val="20"/>
                <w:u w:val="none"/>
              </w:rPr>
              <w:t xml:space="preserve"> .</w:t>
            </w:r>
          </w:p>
          <w:p>
            <w:pPr>
              <w:numPr>
                <w:ilvl w:val="0"/>
                <w:numId w:val="9263"/>
              </w:numPr>
              <w:spacing w:before="0" w:after="0" w:line="262" w:lineRule="auto"/>
              <w:jc w:val="left"/>
              <w:rPr>
                <w:color w:val="00274C"/>
                <w:sz w:val="20"/>
                <w:szCs w:val="20"/>
              </w:rPr>
            </w:pPr>
            <w:r>
              <w:rPr>
                <w:color w:val="00274C"/>
                <w:position w:val="-2"/>
                <w:sz w:val="20"/>
                <w:szCs w:val="20"/>
                <w:u w:val="none"/>
              </w:rPr>
              <w:t xml:space="preserve">Install the new belt </w:t>
            </w:r>
            <w:r>
              <w:rPr>
                <w:b/>
                <w:bCs/>
                <w:color w:val="00274C"/>
                <w:position w:val="-2"/>
                <w:sz w:val="20"/>
                <w:szCs w:val="20"/>
                <w:u w:val="none"/>
              </w:rPr>
              <w:t xml:space="preserve">A</w:t>
            </w:r>
            <w:r>
              <w:rPr>
                <w:color w:val="00274C"/>
                <w:position w:val="-2"/>
                <w:sz w:val="20"/>
                <w:szCs w:val="20"/>
                <w:u w:val="none"/>
              </w:rPr>
              <w:t xml:space="preserve"> using tool </w:t>
            </w:r>
            <w:r>
              <w:rPr>
                <w:b/>
                <w:bCs/>
                <w:color w:val="00274C"/>
                <w:position w:val="-2"/>
                <w:sz w:val="20"/>
                <w:szCs w:val="20"/>
                <w:u w:val="none"/>
              </w:rPr>
              <w:t xml:space="preserve">ST_57</w:t>
            </w:r>
            <w:r>
              <w:rPr>
                <w:color w:val="00274C"/>
                <w:position w:val="-2"/>
                <w:sz w:val="20"/>
                <w:szCs w:val="20"/>
                <w:u w:val="none"/>
              </w:rPr>
              <w:t xml:space="preserve"> .</w:t>
            </w:r>
          </w:p>
        </w:tc>
        <w:tc>
          <w:tcPr>
            <w:tcW w:w="0" w:type="auto"/>
            <w:gridSpan w:val="2"/>
            <w:tcMar>
              <w:top w:w="150" w:type="dxa"/>
              <w:left w:w="150" w:type="dxa"/>
              <w:bottom w:w="150" w:type="dxa"/>
              <w:right w:w="150" w:type="dxa"/>
            </w:tcMar>
            <w:vAlign w:val="top"/>
          </w:tcPr>
          <w:p>
            <w:r>
              <w:rPr>
                <w:position w:val="-526"/>
              </w:rPr>
              <w:drawing>
                <wp:inline distT="0" distB="0" distL="0" distR="0">
                  <wp:extent cx="2232000" cy="3348000"/>
                  <wp:effectExtent b="0" l="0" r="0" t="0"/>
                  <wp:docPr id="38570488" name="name41446a075ce3e48fe" descr="Cap_4_19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9_23.png"/>
                          <pic:cNvPicPr/>
                        </pic:nvPicPr>
                        <pic:blipFill>
                          <a:blip r:embed="rId67126a075ce3e48fc" cstate="print"/>
                          <a:stretch>
                            <a:fillRect/>
                          </a:stretch>
                        </pic:blipFill>
                        <pic:spPr>
                          <a:xfrm>
                            <a:off x="0" y="0"/>
                            <a:ext cx="2232000" cy="334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NOTE: ST_57  </w:t>
            </w:r>
            <w:r>
              <w:rPr>
                <w:color w:val="00274C"/>
                <w:position w:val="-2"/>
                <w:sz w:val="20"/>
                <w:szCs w:val="20"/>
                <w:u w:val="none"/>
              </w:rPr>
              <w:t xml:space="preserve">part number is </w:t>
            </w:r>
            <w:r>
              <w:rPr>
                <w:color w:val="00274C"/>
                <w:position w:val="-2"/>
                <w:sz w:val="20"/>
                <w:szCs w:val="20"/>
                <w:u w:val="none"/>
              </w:rPr>
              <w:t xml:space="preserve"> ED0014604780-S.</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Make sure that the ribs of the belt </w:t>
            </w:r>
            <w:r>
              <w:rPr>
                <w:b/>
                <w:bCs/>
                <w:color w:val="00274C"/>
                <w:position w:val="-2"/>
                <w:sz w:val="20"/>
                <w:szCs w:val="20"/>
                <w:u w:val="none"/>
              </w:rPr>
              <w:t xml:space="preserve">A</w:t>
            </w:r>
            <w:r>
              <w:rPr>
                <w:color w:val="00274C"/>
                <w:position w:val="-2"/>
                <w:sz w:val="20"/>
                <w:szCs w:val="20"/>
                <w:u w:val="none"/>
              </w:rPr>
              <w:t xml:space="preserve"> are correctly placed into the grooves of the pulleys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3"/>
              </w:rPr>
              <w:drawing>
                <wp:inline distT="0" distB="0" distL="0" distR="0">
                  <wp:extent cx="770400" cy="734400"/>
                  <wp:effectExtent b="0" l="0" r="0" t="0"/>
                  <wp:docPr id="24925197" name="name60886a075ce3e9d72" descr="poly_v_belt_remov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y_v_belt_removal.png"/>
                          <pic:cNvPicPr/>
                        </pic:nvPicPr>
                        <pic:blipFill>
                          <a:blip r:embed="rId45706a075ce3e9d70" cstate="print"/>
                          <a:stretch>
                            <a:fillRect/>
                          </a:stretch>
                        </pic:blipFill>
                        <pic:spPr>
                          <a:xfrm>
                            <a:off x="0" y="0"/>
                            <a:ext cx="770400" cy="734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REMOVE</w:t>
            </w:r>
          </w:p>
        </w:tc>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3"/>
              </w:rPr>
              <w:drawing>
                <wp:inline distT="0" distB="0" distL="0" distR="0">
                  <wp:extent cx="770400" cy="734400"/>
                  <wp:effectExtent b="0" l="0" r="0" t="0"/>
                  <wp:docPr id="78230981" name="name14236a075ce3f19c0" descr="poly_v_belt_install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y_v_belt_installation.png"/>
                          <pic:cNvPicPr/>
                        </pic:nvPicPr>
                        <pic:blipFill>
                          <a:blip r:embed="rId62156a075ce3f19be" cstate="print"/>
                          <a:stretch>
                            <a:fillRect/>
                          </a:stretch>
                        </pic:blipFill>
                        <pic:spPr>
                          <a:xfrm>
                            <a:off x="0" y="0"/>
                            <a:ext cx="770400" cy="734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INTALL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Starter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9264"/>
              </w:numPr>
              <w:spacing w:before="0" w:after="0" w:line="262" w:lineRule="auto"/>
              <w:jc w:val="left"/>
              <w:rPr>
                <w:color w:val="00274C"/>
                <w:sz w:val="20"/>
                <w:szCs w:val="20"/>
              </w:rPr>
            </w:pPr>
            <w:r>
              <w:rPr>
                <w:color w:val="00274C"/>
                <w:position w:val="-2"/>
                <w:sz w:val="20"/>
                <w:szCs w:val="20"/>
                <w:u w:val="none"/>
              </w:rPr>
              <w:t xml:space="preserve">Externally check the condition and clean motor </w:t>
            </w:r>
            <w:r>
              <w:rPr>
                <w:b/>
                <w:bCs/>
                <w:color w:val="00274C"/>
                <w:position w:val="-2"/>
                <w:sz w:val="20"/>
                <w:szCs w:val="20"/>
                <w:u w:val="none"/>
              </w:rPr>
              <w:t xml:space="preserve">A</w:t>
            </w:r>
            <w:r>
              <w:rPr>
                <w:color w:val="00274C"/>
                <w:position w:val="-2"/>
                <w:sz w:val="20"/>
                <w:szCs w:val="20"/>
                <w:u w:val="none"/>
              </w:rPr>
              <w:t xml:space="preserve"> using compressed air.</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94463223" name="name58696a075ce4076cc" descr="Cap_4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5.png"/>
                          <pic:cNvPicPr/>
                        </pic:nvPicPr>
                        <pic:blipFill>
                          <a:blip r:embed="rId86686a075ce4076c9"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Alternator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9265"/>
              </w:numPr>
              <w:spacing w:before="0" w:after="0" w:line="262" w:lineRule="auto"/>
              <w:jc w:val="left"/>
              <w:rPr>
                <w:color w:val="00274C"/>
                <w:sz w:val="20"/>
                <w:szCs w:val="20"/>
              </w:rPr>
            </w:pPr>
            <w:r>
              <w:rPr>
                <w:color w:val="00274C"/>
                <w:position w:val="-2"/>
                <w:sz w:val="20"/>
                <w:szCs w:val="20"/>
                <w:u w:val="none"/>
              </w:rPr>
              <w:t xml:space="preserve">Externally check the condition and clean the alternator </w:t>
            </w:r>
            <w:r>
              <w:rPr>
                <w:b/>
                <w:bCs/>
                <w:color w:val="00274C"/>
                <w:position w:val="-2"/>
                <w:sz w:val="20"/>
                <w:szCs w:val="20"/>
                <w:u w:val="none"/>
              </w:rPr>
              <w:t xml:space="preserve">A</w:t>
            </w:r>
            <w:r>
              <w:rPr>
                <w:color w:val="00274C"/>
                <w:position w:val="-2"/>
                <w:sz w:val="20"/>
                <w:szCs w:val="20"/>
                <w:u w:val="none"/>
              </w:rPr>
              <w:t xml:space="preserve"> using compressed air.</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6216882" name="name19646a075ce41034c" descr="Cap_4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6.png"/>
                          <pic:cNvPicPr/>
                        </pic:nvPicPr>
                        <pic:blipFill>
                          <a:blip r:embed="rId55386a075ce41034a"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9772729" name="name39226a075ce416f5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1306a075ce416f5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If the engines are not to be used for 6 months, they must be protected by carrying out the operations described in Engine storage (up to 6 months) ( </w:t>
            </w:r>
            <w:r>
              <w:rPr>
                <w:b/>
                <w:bCs/>
                <w:color w:val="00274C"/>
                <w:position w:val="-2"/>
                <w:sz w:val="20"/>
                <w:szCs w:val="20"/>
                <w:u w:val="none"/>
              </w:rPr>
              <w:t xml:space="preserve">Par. </w:t>
            </w:r>
            <w:r>
              <w:rPr>
                <w:color w:val="00274C"/>
                <w:position w:val="-2"/>
                <w:sz w:val="20"/>
                <w:szCs w:val="20"/>
                <w:u w:val="none"/>
              </w:rPr>
              <w:t xml:space="preserve"> </w:t>
            </w:r>
            <w:r>
              <w:rPr>
                <w:b/>
                <w:bCs/>
                <w:color w:val="00274C"/>
                <w:position w:val="-2"/>
                <w:sz w:val="20"/>
                <w:szCs w:val="20"/>
                <w:u w:val="none"/>
              </w:rPr>
              <w:t xml:space="preserve">4.16</w:t>
            </w:r>
            <w:r>
              <w:rPr>
                <w:color w:val="00274C"/>
                <w:position w:val="-2"/>
                <w:sz w:val="20"/>
                <w:szCs w:val="20"/>
                <w:u w:val="none"/>
              </w:rPr>
              <w:t xml:space="preserve"> ).</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If the engine is still not in use after the first 6 months, it is necessary to carry out a further operation to extend the protection period (more than 6 months) ( </w:t>
            </w:r>
            <w:r>
              <w:rPr>
                <w:b/>
                <w:bCs/>
                <w:color w:val="00274C"/>
                <w:position w:val="-2"/>
                <w:sz w:val="20"/>
                <w:szCs w:val="20"/>
                <w:u w:val="none"/>
              </w:rPr>
              <w:t xml:space="preserve">Par. </w:t>
            </w:r>
            <w:r>
              <w:rPr>
                <w:color w:val="00274C"/>
                <w:position w:val="-2"/>
                <w:sz w:val="20"/>
                <w:szCs w:val="20"/>
                <w:u w:val="none"/>
              </w:rPr>
              <w:t xml:space="preserve"> </w:t>
            </w:r>
            <w:r>
              <w:rPr>
                <w:b/>
                <w:bCs/>
                <w:color w:val="00274C"/>
                <w:position w:val="-2"/>
                <w:sz w:val="20"/>
                <w:szCs w:val="20"/>
                <w:u w:val="none"/>
              </w:rPr>
              <w:t xml:space="preserve">4.17</w:t>
            </w:r>
            <w:r>
              <w:rPr>
                <w:color w:val="00274C"/>
                <w:position w:val="-2"/>
                <w:sz w:val="20"/>
                <w:szCs w:val="20"/>
                <w:u w:val="none"/>
              </w:rPr>
              <w:t xml:space="preserve"> ).</w:t>
            </w:r>
          </w:p>
          <w:p>
            <w:pPr>
              <w:numPr>
                <w:ilvl w:val="0"/>
                <w:numId w:val="9240"/>
              </w:numPr>
              <w:spacing w:before="0" w:after="0" w:line="262" w:lineRule="auto"/>
              <w:jc w:val="left"/>
              <w:rPr>
                <w:color w:val="00274C"/>
                <w:sz w:val="20"/>
                <w:szCs w:val="20"/>
              </w:rPr>
            </w:pPr>
            <w:r>
              <w:rPr>
                <w:color w:val="00274C"/>
                <w:position w:val="-2"/>
                <w:sz w:val="20"/>
                <w:szCs w:val="20"/>
                <w:u w:val="none"/>
              </w:rPr>
              <w:t xml:space="preserve">If the engine is not to be used for an extended period, the protective treatment procedure must be repeated within 24 months of the previous one.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p>
      <w:pPr>
        <w:widowControl w:val="on"/>
        <w:pBdr/>
        <w:spacing w:before="0" w:after="0" w:line="262" w:lineRule="auto"/>
        <w:ind w:left="0" w:right="0"/>
        <w:jc w:val="left"/>
      </w:pPr>
      <w:r>
        <w:rPr>
          <w:b/>
          <w:bCs/>
          <w:color w:val="00274C"/>
          <w:sz w:val="20"/>
          <w:szCs w:val="20"/>
          <w:u w:val="none"/>
        </w:rPr>
        <w:t xml:space="preserve">Before storing the engine check that:</w:t>
      </w:r>
    </w:p>
    <w:p>
      <w:pPr>
        <w:numPr>
          <w:ilvl w:val="0"/>
          <w:numId w:val="9240"/>
        </w:numPr>
        <w:spacing w:before="0" w:after="0" w:line="240" w:lineRule="auto"/>
        <w:jc w:val="left"/>
        <w:rPr>
          <w:color w:val="00274C"/>
          <w:sz w:val="20"/>
          <w:szCs w:val="20"/>
        </w:rPr>
      </w:pPr>
      <w:r>
        <w:rPr>
          <w:color w:val="00274C"/>
          <w:sz w:val="20"/>
          <w:szCs w:val="20"/>
          <w:u w:val="none"/>
        </w:rPr>
        <w:t xml:space="preserve">The environments are not humid or exposed to bad weather. Cover the engine with a proper protective sheet against dampness and atmospheric contaminants.</w:t>
      </w:r>
    </w:p>
    <w:p>
      <w:pPr>
        <w:numPr>
          <w:ilvl w:val="0"/>
          <w:numId w:val="9240"/>
        </w:numPr>
        <w:spacing w:before="0" w:after="0" w:line="240" w:lineRule="auto"/>
        <w:jc w:val="left"/>
        <w:rPr>
          <w:color w:val="00274C"/>
          <w:sz w:val="20"/>
          <w:szCs w:val="20"/>
        </w:rPr>
      </w:pPr>
      <w:r>
        <w:rPr>
          <w:color w:val="00274C"/>
          <w:sz w:val="20"/>
          <w:szCs w:val="20"/>
          <w:u w:val="none"/>
        </w:rPr>
        <w:t xml:space="preserve">The place is not near electric panel.</w:t>
      </w:r>
    </w:p>
    <w:p>
      <w:pPr>
        <w:numPr>
          <w:ilvl w:val="0"/>
          <w:numId w:val="9240"/>
        </w:numPr>
        <w:spacing w:before="0" w:after="0" w:line="240" w:lineRule="auto"/>
        <w:jc w:val="left"/>
        <w:rPr>
          <w:color w:val="00274C"/>
          <w:sz w:val="20"/>
          <w:szCs w:val="20"/>
        </w:rPr>
      </w:pPr>
      <w:r>
        <w:rPr>
          <w:color w:val="00274C"/>
          <w:sz w:val="20"/>
          <w:szCs w:val="20"/>
          <w:u w:val="none"/>
        </w:rPr>
        <w:t xml:space="preserve">Avoid storing the engine in direct contact with the ground.</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w:t>
      </w:r>
      <w:r>
        <w:rPr>
          <w:color w:val="00274C"/>
          <w:sz w:val="20"/>
          <w:szCs w:val="20"/>
          <w:u w:val="none"/>
        </w:rPr>
        <w:t xml:space="preserv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4.16</w:t>
      </w:r>
      <w:r>
        <w:rPr>
          <w:color w:val="00274C"/>
          <w:sz w:val="20"/>
          <w:szCs w:val="20"/>
          <w:u w:val="none"/>
        </w:rPr>
        <w:t xml:space="preserve"> </w:t>
      </w:r>
      <w:r>
        <w:rPr>
          <w:b/>
          <w:bCs/>
          <w:color w:val="00274C"/>
          <w:sz w:val="20"/>
          <w:szCs w:val="20"/>
          <w:u w:val="none"/>
        </w:rPr>
        <w:t xml:space="preserve">.</w:t>
      </w:r>
    </w:p>
    <w:p>
      <w:pPr>
        <w:numPr>
          <w:ilvl w:val="0"/>
          <w:numId w:val="9266"/>
        </w:numPr>
        <w:spacing w:before="0" w:after="0" w:line="240" w:lineRule="auto"/>
        <w:jc w:val="left"/>
        <w:rPr>
          <w:color w:val="00274C"/>
          <w:sz w:val="20"/>
          <w:szCs w:val="20"/>
        </w:rPr>
      </w:pPr>
      <w:r>
        <w:rPr>
          <w:color w:val="00274C"/>
          <w:sz w:val="20"/>
          <w:szCs w:val="20"/>
          <w:u w:val="none"/>
        </w:rPr>
        <w:t xml:space="preserve">Engine oil replacement ( </w:t>
      </w:r>
      <w:r>
        <w:rPr>
          <w:b/>
          <w:bCs/>
          <w:color w:val="00274C"/>
          <w:sz w:val="20"/>
          <w:szCs w:val="20"/>
          <w:u w:val="none"/>
        </w:rPr>
        <w:t xml:space="preserve">Par. 4.6</w:t>
      </w:r>
      <w:r>
        <w:rPr>
          <w:color w:val="00274C"/>
          <w:sz w:val="20"/>
          <w:szCs w:val="20"/>
          <w:u w:val="none"/>
        </w:rPr>
        <w:t xml:space="preserve"> ).</w:t>
      </w:r>
    </w:p>
    <w:p>
      <w:pPr>
        <w:numPr>
          <w:ilvl w:val="0"/>
          <w:numId w:val="9266"/>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9266"/>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maximum level.</w:t>
      </w:r>
    </w:p>
    <w:p>
      <w:pPr>
        <w:numPr>
          <w:ilvl w:val="0"/>
          <w:numId w:val="9266"/>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9266"/>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9266"/>
        </w:numPr>
        <w:spacing w:before="0" w:after="0" w:line="240" w:lineRule="auto"/>
        <w:jc w:val="left"/>
        <w:rPr>
          <w:color w:val="00274C"/>
          <w:sz w:val="20"/>
          <w:szCs w:val="20"/>
        </w:rPr>
      </w:pPr>
      <w:r>
        <w:rPr>
          <w:color w:val="00274C"/>
          <w:sz w:val="20"/>
          <w:szCs w:val="20"/>
          <w:u w:val="none"/>
        </w:rPr>
        <w:t xml:space="preserve">Bring the engine to 3/4 of the maximum speed for 5÷10 minutes.</w:t>
      </w:r>
    </w:p>
    <w:p>
      <w:pPr>
        <w:numPr>
          <w:ilvl w:val="0"/>
          <w:numId w:val="9266"/>
        </w:numPr>
        <w:spacing w:before="0" w:after="0" w:line="240" w:lineRule="auto"/>
        <w:jc w:val="left"/>
        <w:rPr>
          <w:color w:val="00274C"/>
          <w:sz w:val="20"/>
          <w:szCs w:val="20"/>
        </w:rPr>
      </w:pPr>
      <w:r>
        <w:rPr>
          <w:color w:val="00274C"/>
          <w:sz w:val="20"/>
          <w:szCs w:val="20"/>
          <w:u w:val="none"/>
        </w:rPr>
        <w:t xml:space="preserve">Turn off the engine.</w:t>
      </w:r>
    </w:p>
    <w:p>
      <w:pPr>
        <w:numPr>
          <w:ilvl w:val="0"/>
          <w:numId w:val="9266"/>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9266"/>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9266"/>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9266"/>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9266"/>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9267"/>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9267"/>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9267"/>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9267"/>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9267"/>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 </w:t>
      </w:r>
      <w:r>
        <w:rPr>
          <w:color w:val="00274C"/>
          <w:sz w:val="20"/>
          <w:szCs w:val="20"/>
          <w:u w:val="none"/>
        </w:rPr>
        <w:t xml:space="preserve"> level.</w:t>
      </w:r>
    </w:p>
    <w:p>
      <w:pPr>
        <w:numPr>
          <w:ilvl w:val="0"/>
          <w:numId w:val="9267"/>
        </w:numPr>
        <w:spacing w:before="0" w:after="0" w:line="240" w:lineRule="auto"/>
        <w:jc w:val="left"/>
        <w:rPr>
          <w:color w:val="00274C"/>
          <w:sz w:val="20"/>
          <w:szCs w:val="20"/>
        </w:rPr>
      </w:pPr>
      <w:r>
        <w:rPr>
          <w:color w:val="00274C"/>
          <w:sz w:val="20"/>
          <w:szCs w:val="20"/>
          <w:u w:val="none"/>
        </w:rPr>
        <w:t xml:space="preserve">Start the engine and keep it idle at </w:t>
      </w:r>
      <w:r>
        <w:rPr>
          <w:b/>
          <w:bCs/>
          <w:color w:val="00274C"/>
          <w:sz w:val="20"/>
          <w:szCs w:val="20"/>
          <w:u w:val="none"/>
        </w:rPr>
        <w:t xml:space="preserve">MIN</w:t>
      </w:r>
      <w:r>
        <w:rPr>
          <w:color w:val="00274C"/>
          <w:sz w:val="20"/>
          <w:szCs w:val="20"/>
          <w:u w:val="none"/>
        </w:rPr>
        <w:t xml:space="preserve"> speed for a two about minutes.</w:t>
      </w:r>
    </w:p>
    <w:p>
      <w:pPr>
        <w:numPr>
          <w:ilvl w:val="0"/>
          <w:numId w:val="9267"/>
        </w:numPr>
        <w:spacing w:before="0" w:after="0" w:line="240" w:lineRule="auto"/>
        <w:jc w:val="left"/>
        <w:rPr>
          <w:color w:val="00274C"/>
          <w:sz w:val="20"/>
          <w:szCs w:val="20"/>
        </w:rPr>
      </w:pPr>
      <w:r>
        <w:rPr>
          <w:color w:val="00274C"/>
          <w:sz w:val="20"/>
          <w:szCs w:val="20"/>
          <w:u w:val="none"/>
        </w:rPr>
        <w:t xml:space="preserve">Bring the engine to 75% of </w:t>
      </w:r>
      <w:r>
        <w:rPr>
          <w:b/>
          <w:bCs/>
          <w:color w:val="00274C"/>
          <w:sz w:val="20"/>
          <w:szCs w:val="20"/>
          <w:u w:val="none"/>
        </w:rPr>
        <w:t xml:space="preserve">MAX</w:t>
      </w:r>
      <w:r>
        <w:rPr>
          <w:color w:val="00274C"/>
          <w:sz w:val="20"/>
          <w:szCs w:val="20"/>
          <w:u w:val="none"/>
        </w:rPr>
        <w:t xml:space="preserve"> rated speed for 5 to 10 minutes.</w:t>
      </w:r>
    </w:p>
    <w:p>
      <w:pPr>
        <w:numPr>
          <w:ilvl w:val="0"/>
          <w:numId w:val="9267"/>
        </w:numPr>
        <w:spacing w:before="0" w:after="0" w:line="240" w:lineRule="auto"/>
        <w:jc w:val="left"/>
        <w:rPr>
          <w:color w:val="00274C"/>
          <w:sz w:val="20"/>
          <w:szCs w:val="20"/>
        </w:rPr>
      </w:pPr>
      <w:r>
        <w:rPr>
          <w:color w:val="00274C"/>
          <w:sz w:val="20"/>
          <w:szCs w:val="20"/>
          <w:u w:val="none"/>
        </w:rPr>
        <w:t xml:space="preserve">Stop the engine while the oil is still hot,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698234" name="name51516a075ce41dc0a"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3116a075ce41dc0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1"/>
          <w:numId w:val="9240"/>
        </w:numPr>
        <w:spacing w:before="0" w:after="0" w:line="240" w:lineRule="auto"/>
        <w:jc w:val="left"/>
        <w:rPr>
          <w:color w:val="00274C"/>
          <w:sz w:val="20"/>
          <w:szCs w:val="20"/>
        </w:rPr>
      </w:pPr>
      <w:r>
        <w:rPr>
          <w:color w:val="00274C"/>
          <w:sz w:val="20"/>
          <w:szCs w:val="20"/>
          <w:u w:val="none"/>
        </w:rPr>
        <w:t xml:space="preserve">Over time, lubricants and filters lose their properties, so it is important consider whether they need replacing, also based on the criteria described in </w:t>
      </w:r>
      <w:r>
        <w:rPr>
          <w:b/>
          <w:bCs/>
          <w:color w:val="00274C"/>
          <w:sz w:val="20"/>
          <w:szCs w:val="20"/>
          <w:u w:val="none"/>
        </w:rPr>
        <w:t xml:space="preserve">Par. 4.4</w:t>
      </w:r>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numPr>
          <w:ilvl w:val="0"/>
          <w:numId w:val="9267"/>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9267"/>
        </w:numPr>
        <w:spacing w:before="0" w:after="0" w:line="240" w:lineRule="auto"/>
        <w:jc w:val="left"/>
        <w:rPr>
          <w:color w:val="00274C"/>
          <w:sz w:val="20"/>
          <w:szCs w:val="20"/>
        </w:rPr>
      </w:pPr>
      <w:r>
        <w:rPr>
          <w:color w:val="00274C"/>
          <w:sz w:val="20"/>
          <w:szCs w:val="20"/>
          <w:u w:val="none"/>
        </w:rPr>
        <w:t xml:space="preserve">Pour new oil </w:t>
      </w:r>
      <w:r>
        <w:rPr>
          <w:b/>
          <w:bCs/>
          <w:color w:val="00274C"/>
          <w:sz w:val="20"/>
          <w:szCs w:val="20"/>
          <w:u w:val="none"/>
        </w:rPr>
        <w:t xml:space="preserve">(Par. 4.6)</w:t>
      </w:r>
      <w:r>
        <w:rPr>
          <w:color w:val="00274C"/>
          <w:sz w:val="20"/>
          <w:szCs w:val="20"/>
          <w:u w:val="none"/>
        </w:rPr>
        <w:t xml:space="preserve"> up to the </w:t>
      </w:r>
      <w:r>
        <w:rPr>
          <w:b/>
          <w:bCs/>
          <w:color w:val="00274C"/>
          <w:sz w:val="20"/>
          <w:szCs w:val="20"/>
          <w:u w:val="none"/>
        </w:rPr>
        <w:t xml:space="preserve">MAX </w:t>
      </w:r>
      <w:r>
        <w:rPr>
          <w:color w:val="00274C"/>
          <w:sz w:val="20"/>
          <w:szCs w:val="20"/>
          <w:u w:val="none"/>
        </w:rPr>
        <w:t xml:space="preserve"> level </w:t>
      </w:r>
      <w:r>
        <w:rPr>
          <w:i/>
          <w:iCs/>
          <w:color w:val="00274C"/>
          <w:sz w:val="20"/>
          <w:szCs w:val="20"/>
          <w:u w:val="none"/>
        </w:rPr>
        <w:t xml:space="preserve">.</w:t>
      </w:r>
    </w:p>
    <w:p>
      <w:pPr>
        <w:numPr>
          <w:ilvl w:val="0"/>
          <w:numId w:val="9267"/>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 </w:t>
      </w:r>
      <w:r>
        <w:rPr>
          <w:color w:val="00274C"/>
          <w:sz w:val="20"/>
          <w:szCs w:val="20"/>
          <w:u w:val="none"/>
        </w:rPr>
        <w:t xml:space="preserve"> level ( </w:t>
      </w:r>
      <w:r>
        <w:rPr>
          <w:b/>
          <w:bCs/>
          <w:color w:val="00274C"/>
          <w:sz w:val="20"/>
          <w:szCs w:val="20"/>
          <w:u w:val="none"/>
        </w:rPr>
        <w:t xml:space="preserve">Par. 4.7</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Unused machine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If the machine is not used for a certain amount of time, follow the operations below:</w:t>
            </w:r>
          </w:p>
          <w:p/>
          <w:p/>
          <w:p>
            <w:pPr>
              <w:widowControl w:val="on"/>
              <w:pBdr/>
              <w:spacing w:before="0" w:after="0" w:line="262" w:lineRule="auto"/>
              <w:ind w:left="0" w:right="0"/>
              <w:jc w:val="left"/>
              <w:textAlignment w:val="center"/>
            </w:pPr>
            <w:r>
              <w:rPr>
                <w:b/>
                <w:bCs/>
                <w:color w:val="00274C"/>
                <w:position w:val="-2"/>
                <w:sz w:val="20"/>
                <w:szCs w:val="20"/>
                <w:u w:val="none"/>
              </w:rPr>
              <w:t xml:space="preserve">4.19.1 </w:t>
            </w:r>
            <w:r>
              <w:rPr>
                <w:color w:val="00274C"/>
                <w:position w:val="-2"/>
                <w:sz w:val="20"/>
                <w:szCs w:val="20"/>
                <w:u w:val="none"/>
              </w:rPr>
              <w:t xml:space="preserve"> </w:t>
            </w:r>
            <w:r>
              <w:rPr>
                <w:b/>
                <w:bCs/>
                <w:color w:val="00274C"/>
                <w:position w:val="-2"/>
                <w:sz w:val="20"/>
                <w:szCs w:val="20"/>
                <w:u w:val="none"/>
              </w:rPr>
              <w:t xml:space="preserve">Operations for the engine</w:t>
            </w:r>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POINT</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OPERATION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up to 2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24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place must be dry and fresh throughout the period in which the machine is not used.</w:t>
                  </w:r>
                </w:p>
                <w:p>
                  <w:pPr>
                    <w:numPr>
                      <w:ilvl w:val="0"/>
                      <w:numId w:val="924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disconnect the battery (before disconnecting the battery, wait for minimum 5 mins after turning off the engine).</w:t>
                  </w:r>
                </w:p>
                <w:p>
                  <w:pPr>
                    <w:numPr>
                      <w:ilvl w:val="0"/>
                      <w:numId w:val="924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exposed to direct sunlight.</w:t>
                  </w:r>
                </w:p>
                <w:p>
                  <w:pPr>
                    <w:numPr>
                      <w:ilvl w:val="0"/>
                      <w:numId w:val="924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near any heat sources.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24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924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from 2 to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24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w:t>
                  </w:r>
                </w:p>
                <w:p>
                  <w:pPr>
                    <w:numPr>
                      <w:ilvl w:val="0"/>
                      <w:numId w:val="924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Par. 4.11.</w:t>
                  </w:r>
                </w:p>
                <w:p>
                  <w:pPr>
                    <w:numPr>
                      <w:ilvl w:val="0"/>
                      <w:numId w:val="924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 the engine at least every 4 months as per operations described in point 1:</w:t>
                  </w:r>
                </w:p>
                <w:p>
                  <w:pPr>
                    <w:numPr>
                      <w:ilvl w:val="0"/>
                      <w:numId w:val="924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p>
                  <w:pPr>
                    <w:numPr>
                      <w:ilvl w:val="0"/>
                      <w:numId w:val="924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Bring the engine to the working temperature by pressing the accelerator 3/4 from MAX.</w:t>
                  </w:r>
                </w:p>
                <w:p>
                  <w:pPr>
                    <w:numPr>
                      <w:ilvl w:val="0"/>
                      <w:numId w:val="924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Leave the engine running at minimum speed for a few minutes and turning off the engine.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24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24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924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924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over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24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 and 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24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924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Check the quality of coolant from the relative testing strips.</w:t>
                  </w:r>
                </w:p>
                <w:p>
                  <w:pPr>
                    <w:numPr>
                      <w:ilvl w:val="0"/>
                      <w:numId w:val="924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924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bl>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9267">
    <w:multiLevelType w:val="hybridMultilevel"/>
    <w:lvl w:ilvl="0" w:tplc="94650894">
      <w:start w:val="1"/>
      <w:numFmt w:val="decimal"/>
      <w:lvlText w:val="%1."/>
      <w:lvlJc w:val="left"/>
      <w:pPr>
        <w:ind w:left="720" w:hanging="360"/>
      </w:pPr>
    </w:lvl>
    <w:lvl w:ilvl="1" w:tplc="94650894" w:tentative="1">
      <w:start w:val="1"/>
      <w:numFmt w:val="lowerLetter"/>
      <w:lvlText w:val="%2."/>
      <w:lvlJc w:val="left"/>
      <w:pPr>
        <w:ind w:left="1440" w:hanging="360"/>
      </w:pPr>
    </w:lvl>
    <w:lvl w:ilvl="2" w:tplc="94650894" w:tentative="1">
      <w:start w:val="1"/>
      <w:numFmt w:val="lowerRoman"/>
      <w:lvlText w:val="%3."/>
      <w:lvlJc w:val="right"/>
      <w:pPr>
        <w:ind w:left="2160" w:hanging="180"/>
      </w:pPr>
    </w:lvl>
    <w:lvl w:ilvl="3" w:tplc="94650894" w:tentative="1">
      <w:start w:val="1"/>
      <w:numFmt w:val="decimal"/>
      <w:lvlText w:val="%4."/>
      <w:lvlJc w:val="left"/>
      <w:pPr>
        <w:ind w:left="2880" w:hanging="360"/>
      </w:pPr>
    </w:lvl>
    <w:lvl w:ilvl="4" w:tplc="94650894" w:tentative="1">
      <w:start w:val="1"/>
      <w:numFmt w:val="lowerLetter"/>
      <w:lvlText w:val="%5."/>
      <w:lvlJc w:val="left"/>
      <w:pPr>
        <w:ind w:left="3600" w:hanging="360"/>
      </w:pPr>
    </w:lvl>
    <w:lvl w:ilvl="5" w:tplc="94650894" w:tentative="1">
      <w:start w:val="1"/>
      <w:numFmt w:val="lowerRoman"/>
      <w:lvlText w:val="%6."/>
      <w:lvlJc w:val="right"/>
      <w:pPr>
        <w:ind w:left="4320" w:hanging="180"/>
      </w:pPr>
    </w:lvl>
    <w:lvl w:ilvl="6" w:tplc="94650894" w:tentative="1">
      <w:start w:val="1"/>
      <w:numFmt w:val="decimal"/>
      <w:lvlText w:val="%7."/>
      <w:lvlJc w:val="left"/>
      <w:pPr>
        <w:ind w:left="5040" w:hanging="360"/>
      </w:pPr>
    </w:lvl>
    <w:lvl w:ilvl="7" w:tplc="94650894" w:tentative="1">
      <w:start w:val="1"/>
      <w:numFmt w:val="lowerLetter"/>
      <w:lvlText w:val="%8."/>
      <w:lvlJc w:val="left"/>
      <w:pPr>
        <w:ind w:left="5760" w:hanging="360"/>
      </w:pPr>
    </w:lvl>
    <w:lvl w:ilvl="8" w:tplc="94650894" w:tentative="1">
      <w:start w:val="1"/>
      <w:numFmt w:val="lowerRoman"/>
      <w:lvlText w:val="%9."/>
      <w:lvlJc w:val="right"/>
      <w:pPr>
        <w:ind w:left="6480" w:hanging="180"/>
      </w:pPr>
    </w:lvl>
  </w:abstractNum>
  <w:abstractNum w:abstractNumId="9266">
    <w:multiLevelType w:val="hybridMultilevel"/>
    <w:lvl w:ilvl="0" w:tplc="44679518">
      <w:start w:val="1"/>
      <w:numFmt w:val="decimal"/>
      <w:lvlText w:val="%1."/>
      <w:lvlJc w:val="left"/>
      <w:pPr>
        <w:ind w:left="720" w:hanging="360"/>
      </w:pPr>
    </w:lvl>
    <w:lvl w:ilvl="1" w:tplc="44679518" w:tentative="1">
      <w:start w:val="1"/>
      <w:numFmt w:val="lowerLetter"/>
      <w:lvlText w:val="%2."/>
      <w:lvlJc w:val="left"/>
      <w:pPr>
        <w:ind w:left="1440" w:hanging="360"/>
      </w:pPr>
    </w:lvl>
    <w:lvl w:ilvl="2" w:tplc="44679518" w:tentative="1">
      <w:start w:val="1"/>
      <w:numFmt w:val="lowerRoman"/>
      <w:lvlText w:val="%3."/>
      <w:lvlJc w:val="right"/>
      <w:pPr>
        <w:ind w:left="2160" w:hanging="180"/>
      </w:pPr>
    </w:lvl>
    <w:lvl w:ilvl="3" w:tplc="44679518" w:tentative="1">
      <w:start w:val="1"/>
      <w:numFmt w:val="decimal"/>
      <w:lvlText w:val="%4."/>
      <w:lvlJc w:val="left"/>
      <w:pPr>
        <w:ind w:left="2880" w:hanging="360"/>
      </w:pPr>
    </w:lvl>
    <w:lvl w:ilvl="4" w:tplc="44679518" w:tentative="1">
      <w:start w:val="1"/>
      <w:numFmt w:val="lowerLetter"/>
      <w:lvlText w:val="%5."/>
      <w:lvlJc w:val="left"/>
      <w:pPr>
        <w:ind w:left="3600" w:hanging="360"/>
      </w:pPr>
    </w:lvl>
    <w:lvl w:ilvl="5" w:tplc="44679518" w:tentative="1">
      <w:start w:val="1"/>
      <w:numFmt w:val="lowerRoman"/>
      <w:lvlText w:val="%6."/>
      <w:lvlJc w:val="right"/>
      <w:pPr>
        <w:ind w:left="4320" w:hanging="180"/>
      </w:pPr>
    </w:lvl>
    <w:lvl w:ilvl="6" w:tplc="44679518" w:tentative="1">
      <w:start w:val="1"/>
      <w:numFmt w:val="decimal"/>
      <w:lvlText w:val="%7."/>
      <w:lvlJc w:val="left"/>
      <w:pPr>
        <w:ind w:left="5040" w:hanging="360"/>
      </w:pPr>
    </w:lvl>
    <w:lvl w:ilvl="7" w:tplc="44679518" w:tentative="1">
      <w:start w:val="1"/>
      <w:numFmt w:val="lowerLetter"/>
      <w:lvlText w:val="%8."/>
      <w:lvlJc w:val="left"/>
      <w:pPr>
        <w:ind w:left="5760" w:hanging="360"/>
      </w:pPr>
    </w:lvl>
    <w:lvl w:ilvl="8" w:tplc="44679518" w:tentative="1">
      <w:start w:val="1"/>
      <w:numFmt w:val="lowerRoman"/>
      <w:lvlText w:val="%9."/>
      <w:lvlJc w:val="right"/>
      <w:pPr>
        <w:ind w:left="6480" w:hanging="180"/>
      </w:pPr>
    </w:lvl>
  </w:abstractNum>
  <w:abstractNum w:abstractNumId="9265">
    <w:multiLevelType w:val="hybridMultilevel"/>
    <w:lvl w:ilvl="0" w:tplc="35348988">
      <w:start w:val="1"/>
      <w:numFmt w:val="decimal"/>
      <w:lvlText w:val="%1."/>
      <w:lvlJc w:val="left"/>
      <w:pPr>
        <w:ind w:left="720" w:hanging="360"/>
      </w:pPr>
    </w:lvl>
    <w:lvl w:ilvl="1" w:tplc="35348988" w:tentative="1">
      <w:start w:val="1"/>
      <w:numFmt w:val="lowerLetter"/>
      <w:lvlText w:val="%2."/>
      <w:lvlJc w:val="left"/>
      <w:pPr>
        <w:ind w:left="1440" w:hanging="360"/>
      </w:pPr>
    </w:lvl>
    <w:lvl w:ilvl="2" w:tplc="35348988" w:tentative="1">
      <w:start w:val="1"/>
      <w:numFmt w:val="lowerRoman"/>
      <w:lvlText w:val="%3."/>
      <w:lvlJc w:val="right"/>
      <w:pPr>
        <w:ind w:left="2160" w:hanging="180"/>
      </w:pPr>
    </w:lvl>
    <w:lvl w:ilvl="3" w:tplc="35348988" w:tentative="1">
      <w:start w:val="1"/>
      <w:numFmt w:val="decimal"/>
      <w:lvlText w:val="%4."/>
      <w:lvlJc w:val="left"/>
      <w:pPr>
        <w:ind w:left="2880" w:hanging="360"/>
      </w:pPr>
    </w:lvl>
    <w:lvl w:ilvl="4" w:tplc="35348988" w:tentative="1">
      <w:start w:val="1"/>
      <w:numFmt w:val="lowerLetter"/>
      <w:lvlText w:val="%5."/>
      <w:lvlJc w:val="left"/>
      <w:pPr>
        <w:ind w:left="3600" w:hanging="360"/>
      </w:pPr>
    </w:lvl>
    <w:lvl w:ilvl="5" w:tplc="35348988" w:tentative="1">
      <w:start w:val="1"/>
      <w:numFmt w:val="lowerRoman"/>
      <w:lvlText w:val="%6."/>
      <w:lvlJc w:val="right"/>
      <w:pPr>
        <w:ind w:left="4320" w:hanging="180"/>
      </w:pPr>
    </w:lvl>
    <w:lvl w:ilvl="6" w:tplc="35348988" w:tentative="1">
      <w:start w:val="1"/>
      <w:numFmt w:val="decimal"/>
      <w:lvlText w:val="%7."/>
      <w:lvlJc w:val="left"/>
      <w:pPr>
        <w:ind w:left="5040" w:hanging="360"/>
      </w:pPr>
    </w:lvl>
    <w:lvl w:ilvl="7" w:tplc="35348988" w:tentative="1">
      <w:start w:val="1"/>
      <w:numFmt w:val="lowerLetter"/>
      <w:lvlText w:val="%8."/>
      <w:lvlJc w:val="left"/>
      <w:pPr>
        <w:ind w:left="5760" w:hanging="360"/>
      </w:pPr>
    </w:lvl>
    <w:lvl w:ilvl="8" w:tplc="35348988" w:tentative="1">
      <w:start w:val="1"/>
      <w:numFmt w:val="lowerRoman"/>
      <w:lvlText w:val="%9."/>
      <w:lvlJc w:val="right"/>
      <w:pPr>
        <w:ind w:left="6480" w:hanging="180"/>
      </w:pPr>
    </w:lvl>
  </w:abstractNum>
  <w:abstractNum w:abstractNumId="9264">
    <w:multiLevelType w:val="hybridMultilevel"/>
    <w:lvl w:ilvl="0" w:tplc="15317580">
      <w:start w:val="1"/>
      <w:numFmt w:val="decimal"/>
      <w:lvlText w:val="%1."/>
      <w:lvlJc w:val="left"/>
      <w:pPr>
        <w:ind w:left="720" w:hanging="360"/>
      </w:pPr>
    </w:lvl>
    <w:lvl w:ilvl="1" w:tplc="15317580" w:tentative="1">
      <w:start w:val="1"/>
      <w:numFmt w:val="lowerLetter"/>
      <w:lvlText w:val="%2."/>
      <w:lvlJc w:val="left"/>
      <w:pPr>
        <w:ind w:left="1440" w:hanging="360"/>
      </w:pPr>
    </w:lvl>
    <w:lvl w:ilvl="2" w:tplc="15317580" w:tentative="1">
      <w:start w:val="1"/>
      <w:numFmt w:val="lowerRoman"/>
      <w:lvlText w:val="%3."/>
      <w:lvlJc w:val="right"/>
      <w:pPr>
        <w:ind w:left="2160" w:hanging="180"/>
      </w:pPr>
    </w:lvl>
    <w:lvl w:ilvl="3" w:tplc="15317580" w:tentative="1">
      <w:start w:val="1"/>
      <w:numFmt w:val="decimal"/>
      <w:lvlText w:val="%4."/>
      <w:lvlJc w:val="left"/>
      <w:pPr>
        <w:ind w:left="2880" w:hanging="360"/>
      </w:pPr>
    </w:lvl>
    <w:lvl w:ilvl="4" w:tplc="15317580" w:tentative="1">
      <w:start w:val="1"/>
      <w:numFmt w:val="lowerLetter"/>
      <w:lvlText w:val="%5."/>
      <w:lvlJc w:val="left"/>
      <w:pPr>
        <w:ind w:left="3600" w:hanging="360"/>
      </w:pPr>
    </w:lvl>
    <w:lvl w:ilvl="5" w:tplc="15317580" w:tentative="1">
      <w:start w:val="1"/>
      <w:numFmt w:val="lowerRoman"/>
      <w:lvlText w:val="%6."/>
      <w:lvlJc w:val="right"/>
      <w:pPr>
        <w:ind w:left="4320" w:hanging="180"/>
      </w:pPr>
    </w:lvl>
    <w:lvl w:ilvl="6" w:tplc="15317580" w:tentative="1">
      <w:start w:val="1"/>
      <w:numFmt w:val="decimal"/>
      <w:lvlText w:val="%7."/>
      <w:lvlJc w:val="left"/>
      <w:pPr>
        <w:ind w:left="5040" w:hanging="360"/>
      </w:pPr>
    </w:lvl>
    <w:lvl w:ilvl="7" w:tplc="15317580" w:tentative="1">
      <w:start w:val="1"/>
      <w:numFmt w:val="lowerLetter"/>
      <w:lvlText w:val="%8."/>
      <w:lvlJc w:val="left"/>
      <w:pPr>
        <w:ind w:left="5760" w:hanging="360"/>
      </w:pPr>
    </w:lvl>
    <w:lvl w:ilvl="8" w:tplc="15317580" w:tentative="1">
      <w:start w:val="1"/>
      <w:numFmt w:val="lowerRoman"/>
      <w:lvlText w:val="%9."/>
      <w:lvlJc w:val="right"/>
      <w:pPr>
        <w:ind w:left="6480" w:hanging="180"/>
      </w:pPr>
    </w:lvl>
  </w:abstractNum>
  <w:abstractNum w:abstractNumId="9263">
    <w:multiLevelType w:val="hybridMultilevel"/>
    <w:lvl w:ilvl="0" w:tplc="29032452">
      <w:start w:val="1"/>
      <w:numFmt w:val="decimal"/>
      <w:lvlText w:val="%1."/>
      <w:lvlJc w:val="left"/>
      <w:pPr>
        <w:ind w:left="720" w:hanging="360"/>
      </w:pPr>
    </w:lvl>
    <w:lvl w:ilvl="1" w:tplc="29032452" w:tentative="1">
      <w:start w:val="1"/>
      <w:numFmt w:val="lowerLetter"/>
      <w:lvlText w:val="%2."/>
      <w:lvlJc w:val="left"/>
      <w:pPr>
        <w:ind w:left="1440" w:hanging="360"/>
      </w:pPr>
    </w:lvl>
    <w:lvl w:ilvl="2" w:tplc="29032452" w:tentative="1">
      <w:start w:val="1"/>
      <w:numFmt w:val="lowerRoman"/>
      <w:lvlText w:val="%3."/>
      <w:lvlJc w:val="right"/>
      <w:pPr>
        <w:ind w:left="2160" w:hanging="180"/>
      </w:pPr>
    </w:lvl>
    <w:lvl w:ilvl="3" w:tplc="29032452" w:tentative="1">
      <w:start w:val="1"/>
      <w:numFmt w:val="decimal"/>
      <w:lvlText w:val="%4."/>
      <w:lvlJc w:val="left"/>
      <w:pPr>
        <w:ind w:left="2880" w:hanging="360"/>
      </w:pPr>
    </w:lvl>
    <w:lvl w:ilvl="4" w:tplc="29032452" w:tentative="1">
      <w:start w:val="1"/>
      <w:numFmt w:val="lowerLetter"/>
      <w:lvlText w:val="%5."/>
      <w:lvlJc w:val="left"/>
      <w:pPr>
        <w:ind w:left="3600" w:hanging="360"/>
      </w:pPr>
    </w:lvl>
    <w:lvl w:ilvl="5" w:tplc="29032452" w:tentative="1">
      <w:start w:val="1"/>
      <w:numFmt w:val="lowerRoman"/>
      <w:lvlText w:val="%6."/>
      <w:lvlJc w:val="right"/>
      <w:pPr>
        <w:ind w:left="4320" w:hanging="180"/>
      </w:pPr>
    </w:lvl>
    <w:lvl w:ilvl="6" w:tplc="29032452" w:tentative="1">
      <w:start w:val="1"/>
      <w:numFmt w:val="decimal"/>
      <w:lvlText w:val="%7."/>
      <w:lvlJc w:val="left"/>
      <w:pPr>
        <w:ind w:left="5040" w:hanging="360"/>
      </w:pPr>
    </w:lvl>
    <w:lvl w:ilvl="7" w:tplc="29032452" w:tentative="1">
      <w:start w:val="1"/>
      <w:numFmt w:val="lowerLetter"/>
      <w:lvlText w:val="%8."/>
      <w:lvlJc w:val="left"/>
      <w:pPr>
        <w:ind w:left="5760" w:hanging="360"/>
      </w:pPr>
    </w:lvl>
    <w:lvl w:ilvl="8" w:tplc="29032452" w:tentative="1">
      <w:start w:val="1"/>
      <w:numFmt w:val="lowerRoman"/>
      <w:lvlText w:val="%9."/>
      <w:lvlJc w:val="right"/>
      <w:pPr>
        <w:ind w:left="6480" w:hanging="180"/>
      </w:pPr>
    </w:lvl>
  </w:abstractNum>
  <w:abstractNum w:abstractNumId="9262">
    <w:multiLevelType w:val="hybridMultilevel"/>
    <w:lvl w:ilvl="0" w:tplc="39343325">
      <w:start w:val="1"/>
      <w:numFmt w:val="decimal"/>
      <w:lvlText w:val="%1."/>
      <w:lvlJc w:val="left"/>
      <w:pPr>
        <w:ind w:left="720" w:hanging="360"/>
      </w:pPr>
    </w:lvl>
    <w:lvl w:ilvl="1" w:tplc="39343325" w:tentative="1">
      <w:start w:val="1"/>
      <w:numFmt w:val="lowerLetter"/>
      <w:lvlText w:val="%2."/>
      <w:lvlJc w:val="left"/>
      <w:pPr>
        <w:ind w:left="1440" w:hanging="360"/>
      </w:pPr>
    </w:lvl>
    <w:lvl w:ilvl="2" w:tplc="39343325" w:tentative="1">
      <w:start w:val="1"/>
      <w:numFmt w:val="lowerRoman"/>
      <w:lvlText w:val="%3."/>
      <w:lvlJc w:val="right"/>
      <w:pPr>
        <w:ind w:left="2160" w:hanging="180"/>
      </w:pPr>
    </w:lvl>
    <w:lvl w:ilvl="3" w:tplc="39343325" w:tentative="1">
      <w:start w:val="1"/>
      <w:numFmt w:val="decimal"/>
      <w:lvlText w:val="%4."/>
      <w:lvlJc w:val="left"/>
      <w:pPr>
        <w:ind w:left="2880" w:hanging="360"/>
      </w:pPr>
    </w:lvl>
    <w:lvl w:ilvl="4" w:tplc="39343325" w:tentative="1">
      <w:start w:val="1"/>
      <w:numFmt w:val="lowerLetter"/>
      <w:lvlText w:val="%5."/>
      <w:lvlJc w:val="left"/>
      <w:pPr>
        <w:ind w:left="3600" w:hanging="360"/>
      </w:pPr>
    </w:lvl>
    <w:lvl w:ilvl="5" w:tplc="39343325" w:tentative="1">
      <w:start w:val="1"/>
      <w:numFmt w:val="lowerRoman"/>
      <w:lvlText w:val="%6."/>
      <w:lvlJc w:val="right"/>
      <w:pPr>
        <w:ind w:left="4320" w:hanging="180"/>
      </w:pPr>
    </w:lvl>
    <w:lvl w:ilvl="6" w:tplc="39343325" w:tentative="1">
      <w:start w:val="1"/>
      <w:numFmt w:val="decimal"/>
      <w:lvlText w:val="%7."/>
      <w:lvlJc w:val="left"/>
      <w:pPr>
        <w:ind w:left="5040" w:hanging="360"/>
      </w:pPr>
    </w:lvl>
    <w:lvl w:ilvl="7" w:tplc="39343325" w:tentative="1">
      <w:start w:val="1"/>
      <w:numFmt w:val="lowerLetter"/>
      <w:lvlText w:val="%8."/>
      <w:lvlJc w:val="left"/>
      <w:pPr>
        <w:ind w:left="5760" w:hanging="360"/>
      </w:pPr>
    </w:lvl>
    <w:lvl w:ilvl="8" w:tplc="39343325" w:tentative="1">
      <w:start w:val="1"/>
      <w:numFmt w:val="lowerRoman"/>
      <w:lvlText w:val="%9."/>
      <w:lvlJc w:val="right"/>
      <w:pPr>
        <w:ind w:left="6480" w:hanging="180"/>
      </w:pPr>
    </w:lvl>
  </w:abstractNum>
  <w:abstractNum w:abstractNumId="9261">
    <w:multiLevelType w:val="hybridMultilevel"/>
    <w:lvl w:ilvl="0" w:tplc="30894168">
      <w:start w:val="1"/>
      <w:numFmt w:val="decimal"/>
      <w:lvlText w:val="%1."/>
      <w:lvlJc w:val="left"/>
      <w:pPr>
        <w:ind w:left="720" w:hanging="360"/>
      </w:pPr>
    </w:lvl>
    <w:lvl w:ilvl="1" w:tplc="30894168" w:tentative="1">
      <w:start w:val="1"/>
      <w:numFmt w:val="lowerLetter"/>
      <w:lvlText w:val="%2."/>
      <w:lvlJc w:val="left"/>
      <w:pPr>
        <w:ind w:left="1440" w:hanging="360"/>
      </w:pPr>
    </w:lvl>
    <w:lvl w:ilvl="2" w:tplc="30894168" w:tentative="1">
      <w:start w:val="1"/>
      <w:numFmt w:val="lowerRoman"/>
      <w:lvlText w:val="%3."/>
      <w:lvlJc w:val="right"/>
      <w:pPr>
        <w:ind w:left="2160" w:hanging="180"/>
      </w:pPr>
    </w:lvl>
    <w:lvl w:ilvl="3" w:tplc="30894168" w:tentative="1">
      <w:start w:val="1"/>
      <w:numFmt w:val="decimal"/>
      <w:lvlText w:val="%4."/>
      <w:lvlJc w:val="left"/>
      <w:pPr>
        <w:ind w:left="2880" w:hanging="360"/>
      </w:pPr>
    </w:lvl>
    <w:lvl w:ilvl="4" w:tplc="30894168" w:tentative="1">
      <w:start w:val="1"/>
      <w:numFmt w:val="lowerLetter"/>
      <w:lvlText w:val="%5."/>
      <w:lvlJc w:val="left"/>
      <w:pPr>
        <w:ind w:left="3600" w:hanging="360"/>
      </w:pPr>
    </w:lvl>
    <w:lvl w:ilvl="5" w:tplc="30894168" w:tentative="1">
      <w:start w:val="1"/>
      <w:numFmt w:val="lowerRoman"/>
      <w:lvlText w:val="%6."/>
      <w:lvlJc w:val="right"/>
      <w:pPr>
        <w:ind w:left="4320" w:hanging="180"/>
      </w:pPr>
    </w:lvl>
    <w:lvl w:ilvl="6" w:tplc="30894168" w:tentative="1">
      <w:start w:val="1"/>
      <w:numFmt w:val="decimal"/>
      <w:lvlText w:val="%7."/>
      <w:lvlJc w:val="left"/>
      <w:pPr>
        <w:ind w:left="5040" w:hanging="360"/>
      </w:pPr>
    </w:lvl>
    <w:lvl w:ilvl="7" w:tplc="30894168" w:tentative="1">
      <w:start w:val="1"/>
      <w:numFmt w:val="lowerLetter"/>
      <w:lvlText w:val="%8."/>
      <w:lvlJc w:val="left"/>
      <w:pPr>
        <w:ind w:left="5760" w:hanging="360"/>
      </w:pPr>
    </w:lvl>
    <w:lvl w:ilvl="8" w:tplc="30894168" w:tentative="1">
      <w:start w:val="1"/>
      <w:numFmt w:val="lowerRoman"/>
      <w:lvlText w:val="%9."/>
      <w:lvlJc w:val="right"/>
      <w:pPr>
        <w:ind w:left="6480" w:hanging="180"/>
      </w:pPr>
    </w:lvl>
  </w:abstractNum>
  <w:abstractNum w:abstractNumId="9260">
    <w:multiLevelType w:val="hybridMultilevel"/>
    <w:lvl w:ilvl="0" w:tplc="15034352">
      <w:start w:val="1"/>
      <w:numFmt w:val="decimal"/>
      <w:lvlText w:val="%1."/>
      <w:lvlJc w:val="left"/>
      <w:pPr>
        <w:ind w:left="720" w:hanging="360"/>
      </w:pPr>
    </w:lvl>
    <w:lvl w:ilvl="1" w:tplc="15034352" w:tentative="1">
      <w:start w:val="1"/>
      <w:numFmt w:val="lowerLetter"/>
      <w:lvlText w:val="%2."/>
      <w:lvlJc w:val="left"/>
      <w:pPr>
        <w:ind w:left="1440" w:hanging="360"/>
      </w:pPr>
    </w:lvl>
    <w:lvl w:ilvl="2" w:tplc="15034352" w:tentative="1">
      <w:start w:val="1"/>
      <w:numFmt w:val="lowerRoman"/>
      <w:lvlText w:val="%3."/>
      <w:lvlJc w:val="right"/>
      <w:pPr>
        <w:ind w:left="2160" w:hanging="180"/>
      </w:pPr>
    </w:lvl>
    <w:lvl w:ilvl="3" w:tplc="15034352" w:tentative="1">
      <w:start w:val="1"/>
      <w:numFmt w:val="decimal"/>
      <w:lvlText w:val="%4."/>
      <w:lvlJc w:val="left"/>
      <w:pPr>
        <w:ind w:left="2880" w:hanging="360"/>
      </w:pPr>
    </w:lvl>
    <w:lvl w:ilvl="4" w:tplc="15034352" w:tentative="1">
      <w:start w:val="1"/>
      <w:numFmt w:val="lowerLetter"/>
      <w:lvlText w:val="%5."/>
      <w:lvlJc w:val="left"/>
      <w:pPr>
        <w:ind w:left="3600" w:hanging="360"/>
      </w:pPr>
    </w:lvl>
    <w:lvl w:ilvl="5" w:tplc="15034352" w:tentative="1">
      <w:start w:val="1"/>
      <w:numFmt w:val="lowerRoman"/>
      <w:lvlText w:val="%6."/>
      <w:lvlJc w:val="right"/>
      <w:pPr>
        <w:ind w:left="4320" w:hanging="180"/>
      </w:pPr>
    </w:lvl>
    <w:lvl w:ilvl="6" w:tplc="15034352" w:tentative="1">
      <w:start w:val="1"/>
      <w:numFmt w:val="decimal"/>
      <w:lvlText w:val="%7."/>
      <w:lvlJc w:val="left"/>
      <w:pPr>
        <w:ind w:left="5040" w:hanging="360"/>
      </w:pPr>
    </w:lvl>
    <w:lvl w:ilvl="7" w:tplc="15034352" w:tentative="1">
      <w:start w:val="1"/>
      <w:numFmt w:val="lowerLetter"/>
      <w:lvlText w:val="%8."/>
      <w:lvlJc w:val="left"/>
      <w:pPr>
        <w:ind w:left="5760" w:hanging="360"/>
      </w:pPr>
    </w:lvl>
    <w:lvl w:ilvl="8" w:tplc="15034352" w:tentative="1">
      <w:start w:val="1"/>
      <w:numFmt w:val="lowerRoman"/>
      <w:lvlText w:val="%9."/>
      <w:lvlJc w:val="right"/>
      <w:pPr>
        <w:ind w:left="6480" w:hanging="180"/>
      </w:pPr>
    </w:lvl>
  </w:abstractNum>
  <w:abstractNum w:abstractNumId="9259">
    <w:multiLevelType w:val="hybridMultilevel"/>
    <w:lvl w:ilvl="0" w:tplc="19781437">
      <w:start w:val="1"/>
      <w:numFmt w:val="decimal"/>
      <w:lvlText w:val="%1."/>
      <w:lvlJc w:val="left"/>
      <w:pPr>
        <w:ind w:left="720" w:hanging="360"/>
      </w:pPr>
    </w:lvl>
    <w:lvl w:ilvl="1" w:tplc="19781437" w:tentative="1">
      <w:start w:val="1"/>
      <w:numFmt w:val="lowerLetter"/>
      <w:lvlText w:val="%2."/>
      <w:lvlJc w:val="left"/>
      <w:pPr>
        <w:ind w:left="1440" w:hanging="360"/>
      </w:pPr>
    </w:lvl>
    <w:lvl w:ilvl="2" w:tplc="19781437" w:tentative="1">
      <w:start w:val="1"/>
      <w:numFmt w:val="lowerRoman"/>
      <w:lvlText w:val="%3."/>
      <w:lvlJc w:val="right"/>
      <w:pPr>
        <w:ind w:left="2160" w:hanging="180"/>
      </w:pPr>
    </w:lvl>
    <w:lvl w:ilvl="3" w:tplc="19781437" w:tentative="1">
      <w:start w:val="1"/>
      <w:numFmt w:val="decimal"/>
      <w:lvlText w:val="%4."/>
      <w:lvlJc w:val="left"/>
      <w:pPr>
        <w:ind w:left="2880" w:hanging="360"/>
      </w:pPr>
    </w:lvl>
    <w:lvl w:ilvl="4" w:tplc="19781437" w:tentative="1">
      <w:start w:val="1"/>
      <w:numFmt w:val="lowerLetter"/>
      <w:lvlText w:val="%5."/>
      <w:lvlJc w:val="left"/>
      <w:pPr>
        <w:ind w:left="3600" w:hanging="360"/>
      </w:pPr>
    </w:lvl>
    <w:lvl w:ilvl="5" w:tplc="19781437" w:tentative="1">
      <w:start w:val="1"/>
      <w:numFmt w:val="lowerRoman"/>
      <w:lvlText w:val="%6."/>
      <w:lvlJc w:val="right"/>
      <w:pPr>
        <w:ind w:left="4320" w:hanging="180"/>
      </w:pPr>
    </w:lvl>
    <w:lvl w:ilvl="6" w:tplc="19781437" w:tentative="1">
      <w:start w:val="1"/>
      <w:numFmt w:val="decimal"/>
      <w:lvlText w:val="%7."/>
      <w:lvlJc w:val="left"/>
      <w:pPr>
        <w:ind w:left="5040" w:hanging="360"/>
      </w:pPr>
    </w:lvl>
    <w:lvl w:ilvl="7" w:tplc="19781437" w:tentative="1">
      <w:start w:val="1"/>
      <w:numFmt w:val="lowerLetter"/>
      <w:lvlText w:val="%8."/>
      <w:lvlJc w:val="left"/>
      <w:pPr>
        <w:ind w:left="5760" w:hanging="360"/>
      </w:pPr>
    </w:lvl>
    <w:lvl w:ilvl="8" w:tplc="19781437" w:tentative="1">
      <w:start w:val="1"/>
      <w:numFmt w:val="lowerRoman"/>
      <w:lvlText w:val="%9."/>
      <w:lvlJc w:val="right"/>
      <w:pPr>
        <w:ind w:left="6480" w:hanging="180"/>
      </w:pPr>
    </w:lvl>
  </w:abstractNum>
  <w:abstractNum w:abstractNumId="9258">
    <w:multiLevelType w:val="hybridMultilevel"/>
    <w:lvl w:ilvl="0" w:tplc="83641557">
      <w:start w:val="1"/>
      <w:numFmt w:val="decimal"/>
      <w:lvlText w:val="%1."/>
      <w:lvlJc w:val="left"/>
      <w:pPr>
        <w:ind w:left="720" w:hanging="360"/>
      </w:pPr>
    </w:lvl>
    <w:lvl w:ilvl="1" w:tplc="83641557" w:tentative="1">
      <w:start w:val="1"/>
      <w:numFmt w:val="lowerLetter"/>
      <w:lvlText w:val="%2."/>
      <w:lvlJc w:val="left"/>
      <w:pPr>
        <w:ind w:left="1440" w:hanging="360"/>
      </w:pPr>
    </w:lvl>
    <w:lvl w:ilvl="2" w:tplc="83641557" w:tentative="1">
      <w:start w:val="1"/>
      <w:numFmt w:val="lowerRoman"/>
      <w:lvlText w:val="%3."/>
      <w:lvlJc w:val="right"/>
      <w:pPr>
        <w:ind w:left="2160" w:hanging="180"/>
      </w:pPr>
    </w:lvl>
    <w:lvl w:ilvl="3" w:tplc="83641557" w:tentative="1">
      <w:start w:val="1"/>
      <w:numFmt w:val="decimal"/>
      <w:lvlText w:val="%4."/>
      <w:lvlJc w:val="left"/>
      <w:pPr>
        <w:ind w:left="2880" w:hanging="360"/>
      </w:pPr>
    </w:lvl>
    <w:lvl w:ilvl="4" w:tplc="83641557" w:tentative="1">
      <w:start w:val="1"/>
      <w:numFmt w:val="lowerLetter"/>
      <w:lvlText w:val="%5."/>
      <w:lvlJc w:val="left"/>
      <w:pPr>
        <w:ind w:left="3600" w:hanging="360"/>
      </w:pPr>
    </w:lvl>
    <w:lvl w:ilvl="5" w:tplc="83641557" w:tentative="1">
      <w:start w:val="1"/>
      <w:numFmt w:val="lowerRoman"/>
      <w:lvlText w:val="%6."/>
      <w:lvlJc w:val="right"/>
      <w:pPr>
        <w:ind w:left="4320" w:hanging="180"/>
      </w:pPr>
    </w:lvl>
    <w:lvl w:ilvl="6" w:tplc="83641557" w:tentative="1">
      <w:start w:val="1"/>
      <w:numFmt w:val="decimal"/>
      <w:lvlText w:val="%7."/>
      <w:lvlJc w:val="left"/>
      <w:pPr>
        <w:ind w:left="5040" w:hanging="360"/>
      </w:pPr>
    </w:lvl>
    <w:lvl w:ilvl="7" w:tplc="83641557" w:tentative="1">
      <w:start w:val="1"/>
      <w:numFmt w:val="lowerLetter"/>
      <w:lvlText w:val="%8."/>
      <w:lvlJc w:val="left"/>
      <w:pPr>
        <w:ind w:left="5760" w:hanging="360"/>
      </w:pPr>
    </w:lvl>
    <w:lvl w:ilvl="8" w:tplc="83641557" w:tentative="1">
      <w:start w:val="1"/>
      <w:numFmt w:val="lowerRoman"/>
      <w:lvlText w:val="%9."/>
      <w:lvlJc w:val="right"/>
      <w:pPr>
        <w:ind w:left="6480" w:hanging="180"/>
      </w:pPr>
    </w:lvl>
  </w:abstractNum>
  <w:abstractNum w:abstractNumId="9257">
    <w:multiLevelType w:val="hybridMultilevel"/>
    <w:lvl w:ilvl="0" w:tplc="68885845">
      <w:start w:val="1"/>
      <w:numFmt w:val="decimal"/>
      <w:lvlText w:val="%1."/>
      <w:lvlJc w:val="left"/>
      <w:pPr>
        <w:ind w:left="720" w:hanging="360"/>
      </w:pPr>
    </w:lvl>
    <w:lvl w:ilvl="1" w:tplc="68885845" w:tentative="1">
      <w:start w:val="1"/>
      <w:numFmt w:val="lowerLetter"/>
      <w:lvlText w:val="%2."/>
      <w:lvlJc w:val="left"/>
      <w:pPr>
        <w:ind w:left="1440" w:hanging="360"/>
      </w:pPr>
    </w:lvl>
    <w:lvl w:ilvl="2" w:tplc="68885845" w:tentative="1">
      <w:start w:val="1"/>
      <w:numFmt w:val="lowerRoman"/>
      <w:lvlText w:val="%3."/>
      <w:lvlJc w:val="right"/>
      <w:pPr>
        <w:ind w:left="2160" w:hanging="180"/>
      </w:pPr>
    </w:lvl>
    <w:lvl w:ilvl="3" w:tplc="68885845" w:tentative="1">
      <w:start w:val="1"/>
      <w:numFmt w:val="decimal"/>
      <w:lvlText w:val="%4."/>
      <w:lvlJc w:val="left"/>
      <w:pPr>
        <w:ind w:left="2880" w:hanging="360"/>
      </w:pPr>
    </w:lvl>
    <w:lvl w:ilvl="4" w:tplc="68885845" w:tentative="1">
      <w:start w:val="1"/>
      <w:numFmt w:val="lowerLetter"/>
      <w:lvlText w:val="%5."/>
      <w:lvlJc w:val="left"/>
      <w:pPr>
        <w:ind w:left="3600" w:hanging="360"/>
      </w:pPr>
    </w:lvl>
    <w:lvl w:ilvl="5" w:tplc="68885845" w:tentative="1">
      <w:start w:val="1"/>
      <w:numFmt w:val="lowerRoman"/>
      <w:lvlText w:val="%6."/>
      <w:lvlJc w:val="right"/>
      <w:pPr>
        <w:ind w:left="4320" w:hanging="180"/>
      </w:pPr>
    </w:lvl>
    <w:lvl w:ilvl="6" w:tplc="68885845" w:tentative="1">
      <w:start w:val="1"/>
      <w:numFmt w:val="decimal"/>
      <w:lvlText w:val="%7."/>
      <w:lvlJc w:val="left"/>
      <w:pPr>
        <w:ind w:left="5040" w:hanging="360"/>
      </w:pPr>
    </w:lvl>
    <w:lvl w:ilvl="7" w:tplc="68885845" w:tentative="1">
      <w:start w:val="1"/>
      <w:numFmt w:val="lowerLetter"/>
      <w:lvlText w:val="%8."/>
      <w:lvlJc w:val="left"/>
      <w:pPr>
        <w:ind w:left="5760" w:hanging="360"/>
      </w:pPr>
    </w:lvl>
    <w:lvl w:ilvl="8" w:tplc="68885845" w:tentative="1">
      <w:start w:val="1"/>
      <w:numFmt w:val="lowerRoman"/>
      <w:lvlText w:val="%9."/>
      <w:lvlJc w:val="right"/>
      <w:pPr>
        <w:ind w:left="6480" w:hanging="180"/>
      </w:pPr>
    </w:lvl>
  </w:abstractNum>
  <w:abstractNum w:abstractNumId="9256">
    <w:multiLevelType w:val="hybridMultilevel"/>
    <w:lvl w:ilvl="0" w:tplc="43190440">
      <w:start w:val="1"/>
      <w:numFmt w:val="decimal"/>
      <w:lvlText w:val="%1."/>
      <w:lvlJc w:val="left"/>
      <w:pPr>
        <w:ind w:left="720" w:hanging="360"/>
      </w:pPr>
    </w:lvl>
    <w:lvl w:ilvl="1" w:tplc="43190440" w:tentative="1">
      <w:start w:val="1"/>
      <w:numFmt w:val="lowerLetter"/>
      <w:lvlText w:val="%2."/>
      <w:lvlJc w:val="left"/>
      <w:pPr>
        <w:ind w:left="1440" w:hanging="360"/>
      </w:pPr>
    </w:lvl>
    <w:lvl w:ilvl="2" w:tplc="43190440" w:tentative="1">
      <w:start w:val="1"/>
      <w:numFmt w:val="lowerRoman"/>
      <w:lvlText w:val="%3."/>
      <w:lvlJc w:val="right"/>
      <w:pPr>
        <w:ind w:left="2160" w:hanging="180"/>
      </w:pPr>
    </w:lvl>
    <w:lvl w:ilvl="3" w:tplc="43190440" w:tentative="1">
      <w:start w:val="1"/>
      <w:numFmt w:val="decimal"/>
      <w:lvlText w:val="%4."/>
      <w:lvlJc w:val="left"/>
      <w:pPr>
        <w:ind w:left="2880" w:hanging="360"/>
      </w:pPr>
    </w:lvl>
    <w:lvl w:ilvl="4" w:tplc="43190440" w:tentative="1">
      <w:start w:val="1"/>
      <w:numFmt w:val="lowerLetter"/>
      <w:lvlText w:val="%5."/>
      <w:lvlJc w:val="left"/>
      <w:pPr>
        <w:ind w:left="3600" w:hanging="360"/>
      </w:pPr>
    </w:lvl>
    <w:lvl w:ilvl="5" w:tplc="43190440" w:tentative="1">
      <w:start w:val="1"/>
      <w:numFmt w:val="lowerRoman"/>
      <w:lvlText w:val="%6."/>
      <w:lvlJc w:val="right"/>
      <w:pPr>
        <w:ind w:left="4320" w:hanging="180"/>
      </w:pPr>
    </w:lvl>
    <w:lvl w:ilvl="6" w:tplc="43190440" w:tentative="1">
      <w:start w:val="1"/>
      <w:numFmt w:val="decimal"/>
      <w:lvlText w:val="%7."/>
      <w:lvlJc w:val="left"/>
      <w:pPr>
        <w:ind w:left="5040" w:hanging="360"/>
      </w:pPr>
    </w:lvl>
    <w:lvl w:ilvl="7" w:tplc="43190440" w:tentative="1">
      <w:start w:val="1"/>
      <w:numFmt w:val="lowerLetter"/>
      <w:lvlText w:val="%8."/>
      <w:lvlJc w:val="left"/>
      <w:pPr>
        <w:ind w:left="5760" w:hanging="360"/>
      </w:pPr>
    </w:lvl>
    <w:lvl w:ilvl="8" w:tplc="43190440" w:tentative="1">
      <w:start w:val="1"/>
      <w:numFmt w:val="lowerRoman"/>
      <w:lvlText w:val="%9."/>
      <w:lvlJc w:val="right"/>
      <w:pPr>
        <w:ind w:left="6480" w:hanging="180"/>
      </w:pPr>
    </w:lvl>
  </w:abstractNum>
  <w:abstractNum w:abstractNumId="9255">
    <w:multiLevelType w:val="hybridMultilevel"/>
    <w:lvl w:ilvl="0" w:tplc="92148557">
      <w:start w:val="1"/>
      <w:numFmt w:val="decimal"/>
      <w:lvlText w:val="%1."/>
      <w:lvlJc w:val="left"/>
      <w:pPr>
        <w:ind w:left="720" w:hanging="360"/>
      </w:pPr>
    </w:lvl>
    <w:lvl w:ilvl="1" w:tplc="92148557" w:tentative="1">
      <w:start w:val="1"/>
      <w:numFmt w:val="lowerLetter"/>
      <w:lvlText w:val="%2."/>
      <w:lvlJc w:val="left"/>
      <w:pPr>
        <w:ind w:left="1440" w:hanging="360"/>
      </w:pPr>
    </w:lvl>
    <w:lvl w:ilvl="2" w:tplc="92148557" w:tentative="1">
      <w:start w:val="1"/>
      <w:numFmt w:val="lowerRoman"/>
      <w:lvlText w:val="%3."/>
      <w:lvlJc w:val="right"/>
      <w:pPr>
        <w:ind w:left="2160" w:hanging="180"/>
      </w:pPr>
    </w:lvl>
    <w:lvl w:ilvl="3" w:tplc="92148557" w:tentative="1">
      <w:start w:val="1"/>
      <w:numFmt w:val="decimal"/>
      <w:lvlText w:val="%4."/>
      <w:lvlJc w:val="left"/>
      <w:pPr>
        <w:ind w:left="2880" w:hanging="360"/>
      </w:pPr>
    </w:lvl>
    <w:lvl w:ilvl="4" w:tplc="92148557" w:tentative="1">
      <w:start w:val="1"/>
      <w:numFmt w:val="lowerLetter"/>
      <w:lvlText w:val="%5."/>
      <w:lvlJc w:val="left"/>
      <w:pPr>
        <w:ind w:left="3600" w:hanging="360"/>
      </w:pPr>
    </w:lvl>
    <w:lvl w:ilvl="5" w:tplc="92148557" w:tentative="1">
      <w:start w:val="1"/>
      <w:numFmt w:val="lowerRoman"/>
      <w:lvlText w:val="%6."/>
      <w:lvlJc w:val="right"/>
      <w:pPr>
        <w:ind w:left="4320" w:hanging="180"/>
      </w:pPr>
    </w:lvl>
    <w:lvl w:ilvl="6" w:tplc="92148557" w:tentative="1">
      <w:start w:val="1"/>
      <w:numFmt w:val="decimal"/>
      <w:lvlText w:val="%7."/>
      <w:lvlJc w:val="left"/>
      <w:pPr>
        <w:ind w:left="5040" w:hanging="360"/>
      </w:pPr>
    </w:lvl>
    <w:lvl w:ilvl="7" w:tplc="92148557" w:tentative="1">
      <w:start w:val="1"/>
      <w:numFmt w:val="lowerLetter"/>
      <w:lvlText w:val="%8."/>
      <w:lvlJc w:val="left"/>
      <w:pPr>
        <w:ind w:left="5760" w:hanging="360"/>
      </w:pPr>
    </w:lvl>
    <w:lvl w:ilvl="8" w:tplc="92148557" w:tentative="1">
      <w:start w:val="1"/>
      <w:numFmt w:val="lowerRoman"/>
      <w:lvlText w:val="%9."/>
      <w:lvlJc w:val="right"/>
      <w:pPr>
        <w:ind w:left="6480" w:hanging="180"/>
      </w:pPr>
    </w:lvl>
  </w:abstractNum>
  <w:abstractNum w:abstractNumId="9254">
    <w:multiLevelType w:val="hybridMultilevel"/>
    <w:lvl w:ilvl="0" w:tplc="68215543">
      <w:start w:val="1"/>
      <w:numFmt w:val="decimal"/>
      <w:lvlText w:val="%1."/>
      <w:lvlJc w:val="left"/>
      <w:pPr>
        <w:ind w:left="720" w:hanging="360"/>
      </w:pPr>
    </w:lvl>
    <w:lvl w:ilvl="1" w:tplc="68215543" w:tentative="1">
      <w:start w:val="1"/>
      <w:numFmt w:val="lowerLetter"/>
      <w:lvlText w:val="%2."/>
      <w:lvlJc w:val="left"/>
      <w:pPr>
        <w:ind w:left="1440" w:hanging="360"/>
      </w:pPr>
    </w:lvl>
    <w:lvl w:ilvl="2" w:tplc="68215543" w:tentative="1">
      <w:start w:val="1"/>
      <w:numFmt w:val="lowerRoman"/>
      <w:lvlText w:val="%3."/>
      <w:lvlJc w:val="right"/>
      <w:pPr>
        <w:ind w:left="2160" w:hanging="180"/>
      </w:pPr>
    </w:lvl>
    <w:lvl w:ilvl="3" w:tplc="68215543" w:tentative="1">
      <w:start w:val="1"/>
      <w:numFmt w:val="decimal"/>
      <w:lvlText w:val="%4."/>
      <w:lvlJc w:val="left"/>
      <w:pPr>
        <w:ind w:left="2880" w:hanging="360"/>
      </w:pPr>
    </w:lvl>
    <w:lvl w:ilvl="4" w:tplc="68215543" w:tentative="1">
      <w:start w:val="1"/>
      <w:numFmt w:val="lowerLetter"/>
      <w:lvlText w:val="%5."/>
      <w:lvlJc w:val="left"/>
      <w:pPr>
        <w:ind w:left="3600" w:hanging="360"/>
      </w:pPr>
    </w:lvl>
    <w:lvl w:ilvl="5" w:tplc="68215543" w:tentative="1">
      <w:start w:val="1"/>
      <w:numFmt w:val="lowerRoman"/>
      <w:lvlText w:val="%6."/>
      <w:lvlJc w:val="right"/>
      <w:pPr>
        <w:ind w:left="4320" w:hanging="180"/>
      </w:pPr>
    </w:lvl>
    <w:lvl w:ilvl="6" w:tplc="68215543" w:tentative="1">
      <w:start w:val="1"/>
      <w:numFmt w:val="decimal"/>
      <w:lvlText w:val="%7."/>
      <w:lvlJc w:val="left"/>
      <w:pPr>
        <w:ind w:left="5040" w:hanging="360"/>
      </w:pPr>
    </w:lvl>
    <w:lvl w:ilvl="7" w:tplc="68215543" w:tentative="1">
      <w:start w:val="1"/>
      <w:numFmt w:val="lowerLetter"/>
      <w:lvlText w:val="%8."/>
      <w:lvlJc w:val="left"/>
      <w:pPr>
        <w:ind w:left="5760" w:hanging="360"/>
      </w:pPr>
    </w:lvl>
    <w:lvl w:ilvl="8" w:tplc="68215543" w:tentative="1">
      <w:start w:val="1"/>
      <w:numFmt w:val="lowerRoman"/>
      <w:lvlText w:val="%9."/>
      <w:lvlJc w:val="right"/>
      <w:pPr>
        <w:ind w:left="6480" w:hanging="180"/>
      </w:pPr>
    </w:lvl>
  </w:abstractNum>
  <w:abstractNum w:abstractNumId="9253">
    <w:multiLevelType w:val="hybridMultilevel"/>
    <w:lvl w:ilvl="0" w:tplc="99739792">
      <w:start w:val="1"/>
      <w:numFmt w:val="decimal"/>
      <w:lvlText w:val="%1."/>
      <w:lvlJc w:val="left"/>
      <w:pPr>
        <w:ind w:left="720" w:hanging="360"/>
      </w:pPr>
    </w:lvl>
    <w:lvl w:ilvl="1" w:tplc="99739792" w:tentative="1">
      <w:start w:val="1"/>
      <w:numFmt w:val="lowerLetter"/>
      <w:lvlText w:val="%2."/>
      <w:lvlJc w:val="left"/>
      <w:pPr>
        <w:ind w:left="1440" w:hanging="360"/>
      </w:pPr>
    </w:lvl>
    <w:lvl w:ilvl="2" w:tplc="99739792" w:tentative="1">
      <w:start w:val="1"/>
      <w:numFmt w:val="lowerRoman"/>
      <w:lvlText w:val="%3."/>
      <w:lvlJc w:val="right"/>
      <w:pPr>
        <w:ind w:left="2160" w:hanging="180"/>
      </w:pPr>
    </w:lvl>
    <w:lvl w:ilvl="3" w:tplc="99739792" w:tentative="1">
      <w:start w:val="1"/>
      <w:numFmt w:val="decimal"/>
      <w:lvlText w:val="%4."/>
      <w:lvlJc w:val="left"/>
      <w:pPr>
        <w:ind w:left="2880" w:hanging="360"/>
      </w:pPr>
    </w:lvl>
    <w:lvl w:ilvl="4" w:tplc="99739792" w:tentative="1">
      <w:start w:val="1"/>
      <w:numFmt w:val="lowerLetter"/>
      <w:lvlText w:val="%5."/>
      <w:lvlJc w:val="left"/>
      <w:pPr>
        <w:ind w:left="3600" w:hanging="360"/>
      </w:pPr>
    </w:lvl>
    <w:lvl w:ilvl="5" w:tplc="99739792" w:tentative="1">
      <w:start w:val="1"/>
      <w:numFmt w:val="lowerRoman"/>
      <w:lvlText w:val="%6."/>
      <w:lvlJc w:val="right"/>
      <w:pPr>
        <w:ind w:left="4320" w:hanging="180"/>
      </w:pPr>
    </w:lvl>
    <w:lvl w:ilvl="6" w:tplc="99739792" w:tentative="1">
      <w:start w:val="1"/>
      <w:numFmt w:val="decimal"/>
      <w:lvlText w:val="%7."/>
      <w:lvlJc w:val="left"/>
      <w:pPr>
        <w:ind w:left="5040" w:hanging="360"/>
      </w:pPr>
    </w:lvl>
    <w:lvl w:ilvl="7" w:tplc="99739792" w:tentative="1">
      <w:start w:val="1"/>
      <w:numFmt w:val="lowerLetter"/>
      <w:lvlText w:val="%8."/>
      <w:lvlJc w:val="left"/>
      <w:pPr>
        <w:ind w:left="5760" w:hanging="360"/>
      </w:pPr>
    </w:lvl>
    <w:lvl w:ilvl="8" w:tplc="99739792" w:tentative="1">
      <w:start w:val="1"/>
      <w:numFmt w:val="lowerRoman"/>
      <w:lvlText w:val="%9."/>
      <w:lvlJc w:val="right"/>
      <w:pPr>
        <w:ind w:left="6480" w:hanging="180"/>
      </w:pPr>
    </w:lvl>
  </w:abstractNum>
  <w:abstractNum w:abstractNumId="9252">
    <w:multiLevelType w:val="hybridMultilevel"/>
    <w:lvl w:ilvl="0" w:tplc="42886813">
      <w:start w:val="1"/>
      <w:numFmt w:val="decimal"/>
      <w:lvlText w:val="%1."/>
      <w:lvlJc w:val="left"/>
      <w:pPr>
        <w:ind w:left="720" w:hanging="360"/>
      </w:pPr>
    </w:lvl>
    <w:lvl w:ilvl="1" w:tplc="42886813" w:tentative="1">
      <w:start w:val="1"/>
      <w:numFmt w:val="lowerLetter"/>
      <w:lvlText w:val="%2."/>
      <w:lvlJc w:val="left"/>
      <w:pPr>
        <w:ind w:left="1440" w:hanging="360"/>
      </w:pPr>
    </w:lvl>
    <w:lvl w:ilvl="2" w:tplc="42886813" w:tentative="1">
      <w:start w:val="1"/>
      <w:numFmt w:val="lowerRoman"/>
      <w:lvlText w:val="%3."/>
      <w:lvlJc w:val="right"/>
      <w:pPr>
        <w:ind w:left="2160" w:hanging="180"/>
      </w:pPr>
    </w:lvl>
    <w:lvl w:ilvl="3" w:tplc="42886813" w:tentative="1">
      <w:start w:val="1"/>
      <w:numFmt w:val="decimal"/>
      <w:lvlText w:val="%4."/>
      <w:lvlJc w:val="left"/>
      <w:pPr>
        <w:ind w:left="2880" w:hanging="360"/>
      </w:pPr>
    </w:lvl>
    <w:lvl w:ilvl="4" w:tplc="42886813" w:tentative="1">
      <w:start w:val="1"/>
      <w:numFmt w:val="lowerLetter"/>
      <w:lvlText w:val="%5."/>
      <w:lvlJc w:val="left"/>
      <w:pPr>
        <w:ind w:left="3600" w:hanging="360"/>
      </w:pPr>
    </w:lvl>
    <w:lvl w:ilvl="5" w:tplc="42886813" w:tentative="1">
      <w:start w:val="1"/>
      <w:numFmt w:val="lowerRoman"/>
      <w:lvlText w:val="%6."/>
      <w:lvlJc w:val="right"/>
      <w:pPr>
        <w:ind w:left="4320" w:hanging="180"/>
      </w:pPr>
    </w:lvl>
    <w:lvl w:ilvl="6" w:tplc="42886813" w:tentative="1">
      <w:start w:val="1"/>
      <w:numFmt w:val="decimal"/>
      <w:lvlText w:val="%7."/>
      <w:lvlJc w:val="left"/>
      <w:pPr>
        <w:ind w:left="5040" w:hanging="360"/>
      </w:pPr>
    </w:lvl>
    <w:lvl w:ilvl="7" w:tplc="42886813" w:tentative="1">
      <w:start w:val="1"/>
      <w:numFmt w:val="lowerLetter"/>
      <w:lvlText w:val="%8."/>
      <w:lvlJc w:val="left"/>
      <w:pPr>
        <w:ind w:left="5760" w:hanging="360"/>
      </w:pPr>
    </w:lvl>
    <w:lvl w:ilvl="8" w:tplc="42886813" w:tentative="1">
      <w:start w:val="1"/>
      <w:numFmt w:val="lowerRoman"/>
      <w:lvlText w:val="%9."/>
      <w:lvlJc w:val="right"/>
      <w:pPr>
        <w:ind w:left="6480" w:hanging="180"/>
      </w:pPr>
    </w:lvl>
  </w:abstractNum>
  <w:abstractNum w:abstractNumId="9251">
    <w:multiLevelType w:val="hybridMultilevel"/>
    <w:lvl w:ilvl="0" w:tplc="77730439">
      <w:start w:val="1"/>
      <w:numFmt w:val="decimal"/>
      <w:lvlText w:val="%1."/>
      <w:lvlJc w:val="left"/>
      <w:pPr>
        <w:ind w:left="720" w:hanging="360"/>
      </w:pPr>
    </w:lvl>
    <w:lvl w:ilvl="1" w:tplc="77730439" w:tentative="1">
      <w:start w:val="1"/>
      <w:numFmt w:val="lowerLetter"/>
      <w:lvlText w:val="%2."/>
      <w:lvlJc w:val="left"/>
      <w:pPr>
        <w:ind w:left="1440" w:hanging="360"/>
      </w:pPr>
    </w:lvl>
    <w:lvl w:ilvl="2" w:tplc="77730439" w:tentative="1">
      <w:start w:val="1"/>
      <w:numFmt w:val="lowerRoman"/>
      <w:lvlText w:val="%3."/>
      <w:lvlJc w:val="right"/>
      <w:pPr>
        <w:ind w:left="2160" w:hanging="180"/>
      </w:pPr>
    </w:lvl>
    <w:lvl w:ilvl="3" w:tplc="77730439" w:tentative="1">
      <w:start w:val="1"/>
      <w:numFmt w:val="decimal"/>
      <w:lvlText w:val="%4."/>
      <w:lvlJc w:val="left"/>
      <w:pPr>
        <w:ind w:left="2880" w:hanging="360"/>
      </w:pPr>
    </w:lvl>
    <w:lvl w:ilvl="4" w:tplc="77730439" w:tentative="1">
      <w:start w:val="1"/>
      <w:numFmt w:val="lowerLetter"/>
      <w:lvlText w:val="%5."/>
      <w:lvlJc w:val="left"/>
      <w:pPr>
        <w:ind w:left="3600" w:hanging="360"/>
      </w:pPr>
    </w:lvl>
    <w:lvl w:ilvl="5" w:tplc="77730439" w:tentative="1">
      <w:start w:val="1"/>
      <w:numFmt w:val="lowerRoman"/>
      <w:lvlText w:val="%6."/>
      <w:lvlJc w:val="right"/>
      <w:pPr>
        <w:ind w:left="4320" w:hanging="180"/>
      </w:pPr>
    </w:lvl>
    <w:lvl w:ilvl="6" w:tplc="77730439" w:tentative="1">
      <w:start w:val="1"/>
      <w:numFmt w:val="decimal"/>
      <w:lvlText w:val="%7."/>
      <w:lvlJc w:val="left"/>
      <w:pPr>
        <w:ind w:left="5040" w:hanging="360"/>
      </w:pPr>
    </w:lvl>
    <w:lvl w:ilvl="7" w:tplc="77730439" w:tentative="1">
      <w:start w:val="1"/>
      <w:numFmt w:val="lowerLetter"/>
      <w:lvlText w:val="%8."/>
      <w:lvlJc w:val="left"/>
      <w:pPr>
        <w:ind w:left="5760" w:hanging="360"/>
      </w:pPr>
    </w:lvl>
    <w:lvl w:ilvl="8" w:tplc="77730439" w:tentative="1">
      <w:start w:val="1"/>
      <w:numFmt w:val="lowerRoman"/>
      <w:lvlText w:val="%9."/>
      <w:lvlJc w:val="right"/>
      <w:pPr>
        <w:ind w:left="6480" w:hanging="180"/>
      </w:pPr>
    </w:lvl>
  </w:abstractNum>
  <w:abstractNum w:abstractNumId="9250">
    <w:multiLevelType w:val="hybridMultilevel"/>
    <w:lvl w:ilvl="0" w:tplc="20555653">
      <w:start w:val="1"/>
      <w:numFmt w:val="decimal"/>
      <w:lvlText w:val="%1."/>
      <w:lvlJc w:val="left"/>
      <w:pPr>
        <w:ind w:left="720" w:hanging="360"/>
      </w:pPr>
    </w:lvl>
    <w:lvl w:ilvl="1" w:tplc="20555653" w:tentative="1">
      <w:start w:val="1"/>
      <w:numFmt w:val="lowerLetter"/>
      <w:lvlText w:val="%2."/>
      <w:lvlJc w:val="left"/>
      <w:pPr>
        <w:ind w:left="1440" w:hanging="360"/>
      </w:pPr>
    </w:lvl>
    <w:lvl w:ilvl="2" w:tplc="20555653" w:tentative="1">
      <w:start w:val="1"/>
      <w:numFmt w:val="lowerRoman"/>
      <w:lvlText w:val="%3."/>
      <w:lvlJc w:val="right"/>
      <w:pPr>
        <w:ind w:left="2160" w:hanging="180"/>
      </w:pPr>
    </w:lvl>
    <w:lvl w:ilvl="3" w:tplc="20555653" w:tentative="1">
      <w:start w:val="1"/>
      <w:numFmt w:val="decimal"/>
      <w:lvlText w:val="%4."/>
      <w:lvlJc w:val="left"/>
      <w:pPr>
        <w:ind w:left="2880" w:hanging="360"/>
      </w:pPr>
    </w:lvl>
    <w:lvl w:ilvl="4" w:tplc="20555653" w:tentative="1">
      <w:start w:val="1"/>
      <w:numFmt w:val="lowerLetter"/>
      <w:lvlText w:val="%5."/>
      <w:lvlJc w:val="left"/>
      <w:pPr>
        <w:ind w:left="3600" w:hanging="360"/>
      </w:pPr>
    </w:lvl>
    <w:lvl w:ilvl="5" w:tplc="20555653" w:tentative="1">
      <w:start w:val="1"/>
      <w:numFmt w:val="lowerRoman"/>
      <w:lvlText w:val="%6."/>
      <w:lvlJc w:val="right"/>
      <w:pPr>
        <w:ind w:left="4320" w:hanging="180"/>
      </w:pPr>
    </w:lvl>
    <w:lvl w:ilvl="6" w:tplc="20555653" w:tentative="1">
      <w:start w:val="1"/>
      <w:numFmt w:val="decimal"/>
      <w:lvlText w:val="%7."/>
      <w:lvlJc w:val="left"/>
      <w:pPr>
        <w:ind w:left="5040" w:hanging="360"/>
      </w:pPr>
    </w:lvl>
    <w:lvl w:ilvl="7" w:tplc="20555653" w:tentative="1">
      <w:start w:val="1"/>
      <w:numFmt w:val="lowerLetter"/>
      <w:lvlText w:val="%8."/>
      <w:lvlJc w:val="left"/>
      <w:pPr>
        <w:ind w:left="5760" w:hanging="360"/>
      </w:pPr>
    </w:lvl>
    <w:lvl w:ilvl="8" w:tplc="20555653" w:tentative="1">
      <w:start w:val="1"/>
      <w:numFmt w:val="lowerRoman"/>
      <w:lvlText w:val="%9."/>
      <w:lvlJc w:val="right"/>
      <w:pPr>
        <w:ind w:left="6480" w:hanging="180"/>
      </w:pPr>
    </w:lvl>
  </w:abstractNum>
  <w:abstractNum w:abstractNumId="9249">
    <w:multiLevelType w:val="hybridMultilevel"/>
    <w:lvl w:ilvl="0" w:tplc="69269121">
      <w:start w:val="1"/>
      <w:numFmt w:val="decimal"/>
      <w:lvlText w:val="%1."/>
      <w:lvlJc w:val="left"/>
      <w:pPr>
        <w:ind w:left="720" w:hanging="360"/>
      </w:pPr>
    </w:lvl>
    <w:lvl w:ilvl="1" w:tplc="69269121" w:tentative="1">
      <w:start w:val="1"/>
      <w:numFmt w:val="lowerLetter"/>
      <w:lvlText w:val="%2."/>
      <w:lvlJc w:val="left"/>
      <w:pPr>
        <w:ind w:left="1440" w:hanging="360"/>
      </w:pPr>
    </w:lvl>
    <w:lvl w:ilvl="2" w:tplc="69269121" w:tentative="1">
      <w:start w:val="1"/>
      <w:numFmt w:val="lowerRoman"/>
      <w:lvlText w:val="%3."/>
      <w:lvlJc w:val="right"/>
      <w:pPr>
        <w:ind w:left="2160" w:hanging="180"/>
      </w:pPr>
    </w:lvl>
    <w:lvl w:ilvl="3" w:tplc="69269121" w:tentative="1">
      <w:start w:val="1"/>
      <w:numFmt w:val="decimal"/>
      <w:lvlText w:val="%4."/>
      <w:lvlJc w:val="left"/>
      <w:pPr>
        <w:ind w:left="2880" w:hanging="360"/>
      </w:pPr>
    </w:lvl>
    <w:lvl w:ilvl="4" w:tplc="69269121" w:tentative="1">
      <w:start w:val="1"/>
      <w:numFmt w:val="lowerLetter"/>
      <w:lvlText w:val="%5."/>
      <w:lvlJc w:val="left"/>
      <w:pPr>
        <w:ind w:left="3600" w:hanging="360"/>
      </w:pPr>
    </w:lvl>
    <w:lvl w:ilvl="5" w:tplc="69269121" w:tentative="1">
      <w:start w:val="1"/>
      <w:numFmt w:val="lowerRoman"/>
      <w:lvlText w:val="%6."/>
      <w:lvlJc w:val="right"/>
      <w:pPr>
        <w:ind w:left="4320" w:hanging="180"/>
      </w:pPr>
    </w:lvl>
    <w:lvl w:ilvl="6" w:tplc="69269121" w:tentative="1">
      <w:start w:val="1"/>
      <w:numFmt w:val="decimal"/>
      <w:lvlText w:val="%7."/>
      <w:lvlJc w:val="left"/>
      <w:pPr>
        <w:ind w:left="5040" w:hanging="360"/>
      </w:pPr>
    </w:lvl>
    <w:lvl w:ilvl="7" w:tplc="69269121" w:tentative="1">
      <w:start w:val="1"/>
      <w:numFmt w:val="lowerLetter"/>
      <w:lvlText w:val="%8."/>
      <w:lvlJc w:val="left"/>
      <w:pPr>
        <w:ind w:left="5760" w:hanging="360"/>
      </w:pPr>
    </w:lvl>
    <w:lvl w:ilvl="8" w:tplc="69269121" w:tentative="1">
      <w:start w:val="1"/>
      <w:numFmt w:val="lowerRoman"/>
      <w:lvlText w:val="%9."/>
      <w:lvlJc w:val="right"/>
      <w:pPr>
        <w:ind w:left="6480" w:hanging="180"/>
      </w:pPr>
    </w:lvl>
  </w:abstractNum>
  <w:abstractNum w:abstractNumId="9248">
    <w:multiLevelType w:val="hybridMultilevel"/>
    <w:lvl w:ilvl="0" w:tplc="16939651">
      <w:start w:val="1"/>
      <w:numFmt w:val="decimal"/>
      <w:lvlText w:val="%1."/>
      <w:lvlJc w:val="left"/>
      <w:pPr>
        <w:ind w:left="720" w:hanging="360"/>
      </w:pPr>
    </w:lvl>
    <w:lvl w:ilvl="1" w:tplc="16939651" w:tentative="1">
      <w:start w:val="1"/>
      <w:numFmt w:val="lowerLetter"/>
      <w:lvlText w:val="%2."/>
      <w:lvlJc w:val="left"/>
      <w:pPr>
        <w:ind w:left="1440" w:hanging="360"/>
      </w:pPr>
    </w:lvl>
    <w:lvl w:ilvl="2" w:tplc="16939651" w:tentative="1">
      <w:start w:val="1"/>
      <w:numFmt w:val="lowerRoman"/>
      <w:lvlText w:val="%3."/>
      <w:lvlJc w:val="right"/>
      <w:pPr>
        <w:ind w:left="2160" w:hanging="180"/>
      </w:pPr>
    </w:lvl>
    <w:lvl w:ilvl="3" w:tplc="16939651" w:tentative="1">
      <w:start w:val="1"/>
      <w:numFmt w:val="decimal"/>
      <w:lvlText w:val="%4."/>
      <w:lvlJc w:val="left"/>
      <w:pPr>
        <w:ind w:left="2880" w:hanging="360"/>
      </w:pPr>
    </w:lvl>
    <w:lvl w:ilvl="4" w:tplc="16939651" w:tentative="1">
      <w:start w:val="1"/>
      <w:numFmt w:val="lowerLetter"/>
      <w:lvlText w:val="%5."/>
      <w:lvlJc w:val="left"/>
      <w:pPr>
        <w:ind w:left="3600" w:hanging="360"/>
      </w:pPr>
    </w:lvl>
    <w:lvl w:ilvl="5" w:tplc="16939651" w:tentative="1">
      <w:start w:val="1"/>
      <w:numFmt w:val="lowerRoman"/>
      <w:lvlText w:val="%6."/>
      <w:lvlJc w:val="right"/>
      <w:pPr>
        <w:ind w:left="4320" w:hanging="180"/>
      </w:pPr>
    </w:lvl>
    <w:lvl w:ilvl="6" w:tplc="16939651" w:tentative="1">
      <w:start w:val="1"/>
      <w:numFmt w:val="decimal"/>
      <w:lvlText w:val="%7."/>
      <w:lvlJc w:val="left"/>
      <w:pPr>
        <w:ind w:left="5040" w:hanging="360"/>
      </w:pPr>
    </w:lvl>
    <w:lvl w:ilvl="7" w:tplc="16939651" w:tentative="1">
      <w:start w:val="1"/>
      <w:numFmt w:val="lowerLetter"/>
      <w:lvlText w:val="%8."/>
      <w:lvlJc w:val="left"/>
      <w:pPr>
        <w:ind w:left="5760" w:hanging="360"/>
      </w:pPr>
    </w:lvl>
    <w:lvl w:ilvl="8" w:tplc="16939651" w:tentative="1">
      <w:start w:val="1"/>
      <w:numFmt w:val="lowerRoman"/>
      <w:lvlText w:val="%9."/>
      <w:lvlJc w:val="right"/>
      <w:pPr>
        <w:ind w:left="6480" w:hanging="180"/>
      </w:pPr>
    </w:lvl>
  </w:abstractNum>
  <w:abstractNum w:abstractNumId="9247">
    <w:multiLevelType w:val="hybridMultilevel"/>
    <w:lvl w:ilvl="0" w:tplc="68953043">
      <w:start w:val="1"/>
      <w:numFmt w:val="decimal"/>
      <w:lvlText w:val="%1."/>
      <w:lvlJc w:val="left"/>
      <w:pPr>
        <w:ind w:left="720" w:hanging="360"/>
      </w:pPr>
    </w:lvl>
    <w:lvl w:ilvl="1" w:tplc="68953043" w:tentative="1">
      <w:start w:val="1"/>
      <w:numFmt w:val="lowerLetter"/>
      <w:lvlText w:val="%2."/>
      <w:lvlJc w:val="left"/>
      <w:pPr>
        <w:ind w:left="1440" w:hanging="360"/>
      </w:pPr>
    </w:lvl>
    <w:lvl w:ilvl="2" w:tplc="68953043" w:tentative="1">
      <w:start w:val="1"/>
      <w:numFmt w:val="lowerRoman"/>
      <w:lvlText w:val="%3."/>
      <w:lvlJc w:val="right"/>
      <w:pPr>
        <w:ind w:left="2160" w:hanging="180"/>
      </w:pPr>
    </w:lvl>
    <w:lvl w:ilvl="3" w:tplc="68953043" w:tentative="1">
      <w:start w:val="1"/>
      <w:numFmt w:val="decimal"/>
      <w:lvlText w:val="%4."/>
      <w:lvlJc w:val="left"/>
      <w:pPr>
        <w:ind w:left="2880" w:hanging="360"/>
      </w:pPr>
    </w:lvl>
    <w:lvl w:ilvl="4" w:tplc="68953043" w:tentative="1">
      <w:start w:val="1"/>
      <w:numFmt w:val="lowerLetter"/>
      <w:lvlText w:val="%5."/>
      <w:lvlJc w:val="left"/>
      <w:pPr>
        <w:ind w:left="3600" w:hanging="360"/>
      </w:pPr>
    </w:lvl>
    <w:lvl w:ilvl="5" w:tplc="68953043" w:tentative="1">
      <w:start w:val="1"/>
      <w:numFmt w:val="lowerRoman"/>
      <w:lvlText w:val="%6."/>
      <w:lvlJc w:val="right"/>
      <w:pPr>
        <w:ind w:left="4320" w:hanging="180"/>
      </w:pPr>
    </w:lvl>
    <w:lvl w:ilvl="6" w:tplc="68953043" w:tentative="1">
      <w:start w:val="1"/>
      <w:numFmt w:val="decimal"/>
      <w:lvlText w:val="%7."/>
      <w:lvlJc w:val="left"/>
      <w:pPr>
        <w:ind w:left="5040" w:hanging="360"/>
      </w:pPr>
    </w:lvl>
    <w:lvl w:ilvl="7" w:tplc="68953043" w:tentative="1">
      <w:start w:val="1"/>
      <w:numFmt w:val="lowerLetter"/>
      <w:lvlText w:val="%8."/>
      <w:lvlJc w:val="left"/>
      <w:pPr>
        <w:ind w:left="5760" w:hanging="360"/>
      </w:pPr>
    </w:lvl>
    <w:lvl w:ilvl="8" w:tplc="68953043" w:tentative="1">
      <w:start w:val="1"/>
      <w:numFmt w:val="lowerRoman"/>
      <w:lvlText w:val="%9."/>
      <w:lvlJc w:val="right"/>
      <w:pPr>
        <w:ind w:left="6480" w:hanging="180"/>
      </w:pPr>
    </w:lvl>
  </w:abstractNum>
  <w:abstractNum w:abstractNumId="9246">
    <w:multiLevelType w:val="hybridMultilevel"/>
    <w:lvl w:ilvl="0" w:tplc="85703841">
      <w:start w:val="1"/>
      <w:numFmt w:val="decimal"/>
      <w:lvlText w:val="%1."/>
      <w:lvlJc w:val="left"/>
      <w:pPr>
        <w:ind w:left="720" w:hanging="360"/>
      </w:pPr>
    </w:lvl>
    <w:lvl w:ilvl="1" w:tplc="85703841" w:tentative="1">
      <w:start w:val="1"/>
      <w:numFmt w:val="lowerLetter"/>
      <w:lvlText w:val="%2."/>
      <w:lvlJc w:val="left"/>
      <w:pPr>
        <w:ind w:left="1440" w:hanging="360"/>
      </w:pPr>
    </w:lvl>
    <w:lvl w:ilvl="2" w:tplc="85703841" w:tentative="1">
      <w:start w:val="1"/>
      <w:numFmt w:val="lowerRoman"/>
      <w:lvlText w:val="%3."/>
      <w:lvlJc w:val="right"/>
      <w:pPr>
        <w:ind w:left="2160" w:hanging="180"/>
      </w:pPr>
    </w:lvl>
    <w:lvl w:ilvl="3" w:tplc="85703841" w:tentative="1">
      <w:start w:val="1"/>
      <w:numFmt w:val="decimal"/>
      <w:lvlText w:val="%4."/>
      <w:lvlJc w:val="left"/>
      <w:pPr>
        <w:ind w:left="2880" w:hanging="360"/>
      </w:pPr>
    </w:lvl>
    <w:lvl w:ilvl="4" w:tplc="85703841" w:tentative="1">
      <w:start w:val="1"/>
      <w:numFmt w:val="lowerLetter"/>
      <w:lvlText w:val="%5."/>
      <w:lvlJc w:val="left"/>
      <w:pPr>
        <w:ind w:left="3600" w:hanging="360"/>
      </w:pPr>
    </w:lvl>
    <w:lvl w:ilvl="5" w:tplc="85703841" w:tentative="1">
      <w:start w:val="1"/>
      <w:numFmt w:val="lowerRoman"/>
      <w:lvlText w:val="%6."/>
      <w:lvlJc w:val="right"/>
      <w:pPr>
        <w:ind w:left="4320" w:hanging="180"/>
      </w:pPr>
    </w:lvl>
    <w:lvl w:ilvl="6" w:tplc="85703841" w:tentative="1">
      <w:start w:val="1"/>
      <w:numFmt w:val="decimal"/>
      <w:lvlText w:val="%7."/>
      <w:lvlJc w:val="left"/>
      <w:pPr>
        <w:ind w:left="5040" w:hanging="360"/>
      </w:pPr>
    </w:lvl>
    <w:lvl w:ilvl="7" w:tplc="85703841" w:tentative="1">
      <w:start w:val="1"/>
      <w:numFmt w:val="lowerLetter"/>
      <w:lvlText w:val="%8."/>
      <w:lvlJc w:val="left"/>
      <w:pPr>
        <w:ind w:left="5760" w:hanging="360"/>
      </w:pPr>
    </w:lvl>
    <w:lvl w:ilvl="8" w:tplc="85703841" w:tentative="1">
      <w:start w:val="1"/>
      <w:numFmt w:val="lowerRoman"/>
      <w:lvlText w:val="%9."/>
      <w:lvlJc w:val="right"/>
      <w:pPr>
        <w:ind w:left="6480" w:hanging="180"/>
      </w:pPr>
    </w:lvl>
  </w:abstractNum>
  <w:abstractNum w:abstractNumId="9245">
    <w:multiLevelType w:val="hybridMultilevel"/>
    <w:lvl w:ilvl="0" w:tplc="85935216">
      <w:start w:val="1"/>
      <w:numFmt w:val="decimal"/>
      <w:lvlText w:val="%1."/>
      <w:lvlJc w:val="left"/>
      <w:pPr>
        <w:ind w:left="720" w:hanging="360"/>
      </w:pPr>
    </w:lvl>
    <w:lvl w:ilvl="1" w:tplc="85935216" w:tentative="1">
      <w:start w:val="1"/>
      <w:numFmt w:val="lowerLetter"/>
      <w:lvlText w:val="%2."/>
      <w:lvlJc w:val="left"/>
      <w:pPr>
        <w:ind w:left="1440" w:hanging="360"/>
      </w:pPr>
    </w:lvl>
    <w:lvl w:ilvl="2" w:tplc="85935216" w:tentative="1">
      <w:start w:val="1"/>
      <w:numFmt w:val="lowerRoman"/>
      <w:lvlText w:val="%3."/>
      <w:lvlJc w:val="right"/>
      <w:pPr>
        <w:ind w:left="2160" w:hanging="180"/>
      </w:pPr>
    </w:lvl>
    <w:lvl w:ilvl="3" w:tplc="85935216" w:tentative="1">
      <w:start w:val="1"/>
      <w:numFmt w:val="decimal"/>
      <w:lvlText w:val="%4."/>
      <w:lvlJc w:val="left"/>
      <w:pPr>
        <w:ind w:left="2880" w:hanging="360"/>
      </w:pPr>
    </w:lvl>
    <w:lvl w:ilvl="4" w:tplc="85935216" w:tentative="1">
      <w:start w:val="1"/>
      <w:numFmt w:val="lowerLetter"/>
      <w:lvlText w:val="%5."/>
      <w:lvlJc w:val="left"/>
      <w:pPr>
        <w:ind w:left="3600" w:hanging="360"/>
      </w:pPr>
    </w:lvl>
    <w:lvl w:ilvl="5" w:tplc="85935216" w:tentative="1">
      <w:start w:val="1"/>
      <w:numFmt w:val="lowerRoman"/>
      <w:lvlText w:val="%6."/>
      <w:lvlJc w:val="right"/>
      <w:pPr>
        <w:ind w:left="4320" w:hanging="180"/>
      </w:pPr>
    </w:lvl>
    <w:lvl w:ilvl="6" w:tplc="85935216" w:tentative="1">
      <w:start w:val="1"/>
      <w:numFmt w:val="decimal"/>
      <w:lvlText w:val="%7."/>
      <w:lvlJc w:val="left"/>
      <w:pPr>
        <w:ind w:left="5040" w:hanging="360"/>
      </w:pPr>
    </w:lvl>
    <w:lvl w:ilvl="7" w:tplc="85935216" w:tentative="1">
      <w:start w:val="1"/>
      <w:numFmt w:val="lowerLetter"/>
      <w:lvlText w:val="%8."/>
      <w:lvlJc w:val="left"/>
      <w:pPr>
        <w:ind w:left="5760" w:hanging="360"/>
      </w:pPr>
    </w:lvl>
    <w:lvl w:ilvl="8" w:tplc="85935216" w:tentative="1">
      <w:start w:val="1"/>
      <w:numFmt w:val="lowerRoman"/>
      <w:lvlText w:val="%9."/>
      <w:lvlJc w:val="right"/>
      <w:pPr>
        <w:ind w:left="6480" w:hanging="180"/>
      </w:pPr>
    </w:lvl>
  </w:abstractNum>
  <w:abstractNum w:abstractNumId="9244">
    <w:multiLevelType w:val="hybridMultilevel"/>
    <w:lvl w:ilvl="0" w:tplc="85489147">
      <w:start w:val="1"/>
      <w:numFmt w:val="decimal"/>
      <w:lvlText w:val="%1."/>
      <w:lvlJc w:val="left"/>
      <w:pPr>
        <w:ind w:left="720" w:hanging="360"/>
      </w:pPr>
    </w:lvl>
    <w:lvl w:ilvl="1" w:tplc="85489147" w:tentative="1">
      <w:start w:val="1"/>
      <w:numFmt w:val="lowerLetter"/>
      <w:lvlText w:val="%2."/>
      <w:lvlJc w:val="left"/>
      <w:pPr>
        <w:ind w:left="1440" w:hanging="360"/>
      </w:pPr>
    </w:lvl>
    <w:lvl w:ilvl="2" w:tplc="85489147" w:tentative="1">
      <w:start w:val="1"/>
      <w:numFmt w:val="lowerRoman"/>
      <w:lvlText w:val="%3."/>
      <w:lvlJc w:val="right"/>
      <w:pPr>
        <w:ind w:left="2160" w:hanging="180"/>
      </w:pPr>
    </w:lvl>
    <w:lvl w:ilvl="3" w:tplc="85489147" w:tentative="1">
      <w:start w:val="1"/>
      <w:numFmt w:val="decimal"/>
      <w:lvlText w:val="%4."/>
      <w:lvlJc w:val="left"/>
      <w:pPr>
        <w:ind w:left="2880" w:hanging="360"/>
      </w:pPr>
    </w:lvl>
    <w:lvl w:ilvl="4" w:tplc="85489147" w:tentative="1">
      <w:start w:val="1"/>
      <w:numFmt w:val="lowerLetter"/>
      <w:lvlText w:val="%5."/>
      <w:lvlJc w:val="left"/>
      <w:pPr>
        <w:ind w:left="3600" w:hanging="360"/>
      </w:pPr>
    </w:lvl>
    <w:lvl w:ilvl="5" w:tplc="85489147" w:tentative="1">
      <w:start w:val="1"/>
      <w:numFmt w:val="lowerRoman"/>
      <w:lvlText w:val="%6."/>
      <w:lvlJc w:val="right"/>
      <w:pPr>
        <w:ind w:left="4320" w:hanging="180"/>
      </w:pPr>
    </w:lvl>
    <w:lvl w:ilvl="6" w:tplc="85489147" w:tentative="1">
      <w:start w:val="1"/>
      <w:numFmt w:val="decimal"/>
      <w:lvlText w:val="%7."/>
      <w:lvlJc w:val="left"/>
      <w:pPr>
        <w:ind w:left="5040" w:hanging="360"/>
      </w:pPr>
    </w:lvl>
    <w:lvl w:ilvl="7" w:tplc="85489147" w:tentative="1">
      <w:start w:val="1"/>
      <w:numFmt w:val="lowerLetter"/>
      <w:lvlText w:val="%8."/>
      <w:lvlJc w:val="left"/>
      <w:pPr>
        <w:ind w:left="5760" w:hanging="360"/>
      </w:pPr>
    </w:lvl>
    <w:lvl w:ilvl="8" w:tplc="85489147" w:tentative="1">
      <w:start w:val="1"/>
      <w:numFmt w:val="lowerRoman"/>
      <w:lvlText w:val="%9."/>
      <w:lvlJc w:val="right"/>
      <w:pPr>
        <w:ind w:left="6480" w:hanging="180"/>
      </w:pPr>
    </w:lvl>
  </w:abstractNum>
  <w:abstractNum w:abstractNumId="9243">
    <w:multiLevelType w:val="hybridMultilevel"/>
    <w:lvl w:ilvl="0" w:tplc="44409085">
      <w:start w:val="1"/>
      <w:numFmt w:val="decimal"/>
      <w:lvlText w:val="%1."/>
      <w:lvlJc w:val="left"/>
      <w:pPr>
        <w:ind w:left="720" w:hanging="360"/>
      </w:pPr>
    </w:lvl>
    <w:lvl w:ilvl="1" w:tplc="44409085" w:tentative="1">
      <w:start w:val="1"/>
      <w:numFmt w:val="lowerLetter"/>
      <w:lvlText w:val="%2."/>
      <w:lvlJc w:val="left"/>
      <w:pPr>
        <w:ind w:left="1440" w:hanging="360"/>
      </w:pPr>
    </w:lvl>
    <w:lvl w:ilvl="2" w:tplc="44409085" w:tentative="1">
      <w:start w:val="1"/>
      <w:numFmt w:val="lowerRoman"/>
      <w:lvlText w:val="%3."/>
      <w:lvlJc w:val="right"/>
      <w:pPr>
        <w:ind w:left="2160" w:hanging="180"/>
      </w:pPr>
    </w:lvl>
    <w:lvl w:ilvl="3" w:tplc="44409085" w:tentative="1">
      <w:start w:val="1"/>
      <w:numFmt w:val="decimal"/>
      <w:lvlText w:val="%4."/>
      <w:lvlJc w:val="left"/>
      <w:pPr>
        <w:ind w:left="2880" w:hanging="360"/>
      </w:pPr>
    </w:lvl>
    <w:lvl w:ilvl="4" w:tplc="44409085" w:tentative="1">
      <w:start w:val="1"/>
      <w:numFmt w:val="lowerLetter"/>
      <w:lvlText w:val="%5."/>
      <w:lvlJc w:val="left"/>
      <w:pPr>
        <w:ind w:left="3600" w:hanging="360"/>
      </w:pPr>
    </w:lvl>
    <w:lvl w:ilvl="5" w:tplc="44409085" w:tentative="1">
      <w:start w:val="1"/>
      <w:numFmt w:val="lowerRoman"/>
      <w:lvlText w:val="%6."/>
      <w:lvlJc w:val="right"/>
      <w:pPr>
        <w:ind w:left="4320" w:hanging="180"/>
      </w:pPr>
    </w:lvl>
    <w:lvl w:ilvl="6" w:tplc="44409085" w:tentative="1">
      <w:start w:val="1"/>
      <w:numFmt w:val="decimal"/>
      <w:lvlText w:val="%7."/>
      <w:lvlJc w:val="left"/>
      <w:pPr>
        <w:ind w:left="5040" w:hanging="360"/>
      </w:pPr>
    </w:lvl>
    <w:lvl w:ilvl="7" w:tplc="44409085" w:tentative="1">
      <w:start w:val="1"/>
      <w:numFmt w:val="lowerLetter"/>
      <w:lvlText w:val="%8."/>
      <w:lvlJc w:val="left"/>
      <w:pPr>
        <w:ind w:left="5760" w:hanging="360"/>
      </w:pPr>
    </w:lvl>
    <w:lvl w:ilvl="8" w:tplc="44409085" w:tentative="1">
      <w:start w:val="1"/>
      <w:numFmt w:val="lowerRoman"/>
      <w:lvlText w:val="%9."/>
      <w:lvlJc w:val="right"/>
      <w:pPr>
        <w:ind w:left="6480" w:hanging="180"/>
      </w:pPr>
    </w:lvl>
  </w:abstractNum>
  <w:abstractNum w:abstractNumId="9242">
    <w:multiLevelType w:val="hybridMultilevel"/>
    <w:lvl w:ilvl="0" w:tplc="80242413">
      <w:start w:val="1"/>
      <w:numFmt w:val="decimal"/>
      <w:lvlText w:val="%1."/>
      <w:lvlJc w:val="left"/>
      <w:pPr>
        <w:ind w:left="720" w:hanging="360"/>
      </w:pPr>
    </w:lvl>
    <w:lvl w:ilvl="1" w:tplc="80242413" w:tentative="1">
      <w:start w:val="1"/>
      <w:numFmt w:val="lowerLetter"/>
      <w:lvlText w:val="%2."/>
      <w:lvlJc w:val="left"/>
      <w:pPr>
        <w:ind w:left="1440" w:hanging="360"/>
      </w:pPr>
    </w:lvl>
    <w:lvl w:ilvl="2" w:tplc="80242413" w:tentative="1">
      <w:start w:val="1"/>
      <w:numFmt w:val="lowerRoman"/>
      <w:lvlText w:val="%3."/>
      <w:lvlJc w:val="right"/>
      <w:pPr>
        <w:ind w:left="2160" w:hanging="180"/>
      </w:pPr>
    </w:lvl>
    <w:lvl w:ilvl="3" w:tplc="80242413" w:tentative="1">
      <w:start w:val="1"/>
      <w:numFmt w:val="decimal"/>
      <w:lvlText w:val="%4."/>
      <w:lvlJc w:val="left"/>
      <w:pPr>
        <w:ind w:left="2880" w:hanging="360"/>
      </w:pPr>
    </w:lvl>
    <w:lvl w:ilvl="4" w:tplc="80242413" w:tentative="1">
      <w:start w:val="1"/>
      <w:numFmt w:val="lowerLetter"/>
      <w:lvlText w:val="%5."/>
      <w:lvlJc w:val="left"/>
      <w:pPr>
        <w:ind w:left="3600" w:hanging="360"/>
      </w:pPr>
    </w:lvl>
    <w:lvl w:ilvl="5" w:tplc="80242413" w:tentative="1">
      <w:start w:val="1"/>
      <w:numFmt w:val="lowerRoman"/>
      <w:lvlText w:val="%6."/>
      <w:lvlJc w:val="right"/>
      <w:pPr>
        <w:ind w:left="4320" w:hanging="180"/>
      </w:pPr>
    </w:lvl>
    <w:lvl w:ilvl="6" w:tplc="80242413" w:tentative="1">
      <w:start w:val="1"/>
      <w:numFmt w:val="decimal"/>
      <w:lvlText w:val="%7."/>
      <w:lvlJc w:val="left"/>
      <w:pPr>
        <w:ind w:left="5040" w:hanging="360"/>
      </w:pPr>
    </w:lvl>
    <w:lvl w:ilvl="7" w:tplc="80242413" w:tentative="1">
      <w:start w:val="1"/>
      <w:numFmt w:val="lowerLetter"/>
      <w:lvlText w:val="%8."/>
      <w:lvlJc w:val="left"/>
      <w:pPr>
        <w:ind w:left="5760" w:hanging="360"/>
      </w:pPr>
    </w:lvl>
    <w:lvl w:ilvl="8" w:tplc="80242413" w:tentative="1">
      <w:start w:val="1"/>
      <w:numFmt w:val="lowerRoman"/>
      <w:lvlText w:val="%9."/>
      <w:lvlJc w:val="right"/>
      <w:pPr>
        <w:ind w:left="6480" w:hanging="180"/>
      </w:pPr>
    </w:lvl>
  </w:abstractNum>
  <w:abstractNum w:abstractNumId="9241">
    <w:multiLevelType w:val="hybridMultilevel"/>
    <w:lvl w:ilvl="0" w:tplc="64760641">
      <w:start w:val="1"/>
      <w:numFmt w:val="decimal"/>
      <w:lvlText w:val="%1."/>
      <w:lvlJc w:val="left"/>
      <w:pPr>
        <w:ind w:left="720" w:hanging="360"/>
      </w:pPr>
    </w:lvl>
    <w:lvl w:ilvl="1" w:tplc="64760641" w:tentative="1">
      <w:start w:val="1"/>
      <w:numFmt w:val="lowerLetter"/>
      <w:lvlText w:val="%2."/>
      <w:lvlJc w:val="left"/>
      <w:pPr>
        <w:ind w:left="1440" w:hanging="360"/>
      </w:pPr>
    </w:lvl>
    <w:lvl w:ilvl="2" w:tplc="64760641" w:tentative="1">
      <w:start w:val="1"/>
      <w:numFmt w:val="lowerRoman"/>
      <w:lvlText w:val="%3."/>
      <w:lvlJc w:val="right"/>
      <w:pPr>
        <w:ind w:left="2160" w:hanging="180"/>
      </w:pPr>
    </w:lvl>
    <w:lvl w:ilvl="3" w:tplc="64760641" w:tentative="1">
      <w:start w:val="1"/>
      <w:numFmt w:val="decimal"/>
      <w:lvlText w:val="%4."/>
      <w:lvlJc w:val="left"/>
      <w:pPr>
        <w:ind w:left="2880" w:hanging="360"/>
      </w:pPr>
    </w:lvl>
    <w:lvl w:ilvl="4" w:tplc="64760641" w:tentative="1">
      <w:start w:val="1"/>
      <w:numFmt w:val="lowerLetter"/>
      <w:lvlText w:val="%5."/>
      <w:lvlJc w:val="left"/>
      <w:pPr>
        <w:ind w:left="3600" w:hanging="360"/>
      </w:pPr>
    </w:lvl>
    <w:lvl w:ilvl="5" w:tplc="64760641" w:tentative="1">
      <w:start w:val="1"/>
      <w:numFmt w:val="lowerRoman"/>
      <w:lvlText w:val="%6."/>
      <w:lvlJc w:val="right"/>
      <w:pPr>
        <w:ind w:left="4320" w:hanging="180"/>
      </w:pPr>
    </w:lvl>
    <w:lvl w:ilvl="6" w:tplc="64760641" w:tentative="1">
      <w:start w:val="1"/>
      <w:numFmt w:val="decimal"/>
      <w:lvlText w:val="%7."/>
      <w:lvlJc w:val="left"/>
      <w:pPr>
        <w:ind w:left="5040" w:hanging="360"/>
      </w:pPr>
    </w:lvl>
    <w:lvl w:ilvl="7" w:tplc="64760641" w:tentative="1">
      <w:start w:val="1"/>
      <w:numFmt w:val="lowerLetter"/>
      <w:lvlText w:val="%8."/>
      <w:lvlJc w:val="left"/>
      <w:pPr>
        <w:ind w:left="5760" w:hanging="360"/>
      </w:pPr>
    </w:lvl>
    <w:lvl w:ilvl="8" w:tplc="64760641" w:tentative="1">
      <w:start w:val="1"/>
      <w:numFmt w:val="lowerRoman"/>
      <w:lvlText w:val="%9."/>
      <w:lvlJc w:val="right"/>
      <w:pPr>
        <w:ind w:left="6480" w:hanging="180"/>
      </w:pPr>
    </w:lvl>
  </w:abstractNum>
  <w:abstractNum w:abstractNumId="9240">
    <w:multiLevelType w:val="hybridMultilevel"/>
    <w:lvl w:ilvl="0" w:tplc="757442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9240">
    <w:abstractNumId w:val="9240"/>
  </w:num>
  <w:num w:numId="9241">
    <w:abstractNumId w:val="9241"/>
  </w:num>
  <w:num w:numId="9242">
    <w:abstractNumId w:val="9242"/>
  </w:num>
  <w:num w:numId="9243">
    <w:abstractNumId w:val="9243"/>
  </w:num>
  <w:num w:numId="9244">
    <w:abstractNumId w:val="9244"/>
  </w:num>
  <w:num w:numId="9245">
    <w:abstractNumId w:val="9245"/>
  </w:num>
  <w:num w:numId="9246">
    <w:abstractNumId w:val="9246"/>
  </w:num>
  <w:num w:numId="9247">
    <w:abstractNumId w:val="9247"/>
  </w:num>
  <w:num w:numId="9248">
    <w:abstractNumId w:val="9248"/>
  </w:num>
  <w:num w:numId="9249">
    <w:abstractNumId w:val="9249"/>
  </w:num>
  <w:num w:numId="9250">
    <w:abstractNumId w:val="9250"/>
  </w:num>
  <w:num w:numId="9251">
    <w:abstractNumId w:val="9251"/>
  </w:num>
  <w:num w:numId="9252">
    <w:abstractNumId w:val="9252"/>
  </w:num>
  <w:num w:numId="9253">
    <w:abstractNumId w:val="9253"/>
  </w:num>
  <w:num w:numId="9254">
    <w:abstractNumId w:val="9254"/>
  </w:num>
  <w:num w:numId="9255">
    <w:abstractNumId w:val="9255"/>
  </w:num>
  <w:num w:numId="9256">
    <w:abstractNumId w:val="9256"/>
  </w:num>
  <w:num w:numId="9257">
    <w:abstractNumId w:val="9257"/>
  </w:num>
  <w:num w:numId="9258">
    <w:abstractNumId w:val="9258"/>
  </w:num>
  <w:num w:numId="9259">
    <w:abstractNumId w:val="9259"/>
  </w:num>
  <w:num w:numId="9260">
    <w:abstractNumId w:val="9260"/>
  </w:num>
  <w:num w:numId="9261">
    <w:abstractNumId w:val="9261"/>
  </w:num>
  <w:num w:numId="9262">
    <w:abstractNumId w:val="9262"/>
  </w:num>
  <w:num w:numId="9263">
    <w:abstractNumId w:val="9263"/>
  </w:num>
  <w:num w:numId="9264">
    <w:abstractNumId w:val="9264"/>
  </w:num>
  <w:num w:numId="9265">
    <w:abstractNumId w:val="9265"/>
  </w:num>
  <w:num w:numId="9266">
    <w:abstractNumId w:val="9266"/>
  </w:num>
  <w:num w:numId="9267">
    <w:abstractNumId w:val="92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80159495" Type="http://schemas.openxmlformats.org/officeDocument/2006/relationships/comments" Target="comments.xml"/><Relationship Id="rId594881346" Type="http://schemas.microsoft.com/office/2011/relationships/commentsExtended" Target="commentsExtended.xml"/><Relationship Id="rId47143920" Type="http://schemas.openxmlformats.org/officeDocument/2006/relationships/image" Target="media/imgrId47143920.jpg"/><Relationship Id="rId59796a075ce230900" Type="http://schemas.openxmlformats.org/officeDocument/2006/relationships/image" Target="media/imgrId59796a075ce230900.jpg"/><Relationship Id="rId89056a075ce2341f8" Type="http://schemas.openxmlformats.org/officeDocument/2006/relationships/image" Target="media/imgrId89056a075ce2341f8.jpg"/><Relationship Id="rId63616a075ce23dd04" Type="http://schemas.openxmlformats.org/officeDocument/2006/relationships/image" Target="media/imgrId63616a075ce23dd04.png"/><Relationship Id="rId74346a075ce248d58" Type="http://schemas.openxmlformats.org/officeDocument/2006/relationships/image" Target="media/imgrId74346a075ce248d58.png"/><Relationship Id="rId36976a075ce24ead1" Type="http://schemas.openxmlformats.org/officeDocument/2006/relationships/image" Target="media/imgrId36976a075ce24ead1.jpg"/><Relationship Id="rId24316a075ce2594d0" Type="http://schemas.openxmlformats.org/officeDocument/2006/relationships/image" Target="media/imgrId24316a075ce2594d0.png"/><Relationship Id="rId30546a075ce25f57b" Type="http://schemas.openxmlformats.org/officeDocument/2006/relationships/image" Target="media/imgrId30546a075ce25f57b.jpg"/><Relationship Id="rId10866a075ce2657fc" Type="http://schemas.openxmlformats.org/officeDocument/2006/relationships/image" Target="media/imgrId10866a075ce2657fc.jpg"/><Relationship Id="rId80996a075ce26998d" Type="http://schemas.openxmlformats.org/officeDocument/2006/relationships/image" Target="media/imgrId80996a075ce26998d.jpg"/><Relationship Id="rId34046a075ce26d3f0" Type="http://schemas.openxmlformats.org/officeDocument/2006/relationships/image" Target="media/imgrId34046a075ce26d3f0.jpg"/><Relationship Id="rId64546a075ce27abfd" Type="http://schemas.openxmlformats.org/officeDocument/2006/relationships/image" Target="media/imgrId64546a075ce27abfd.png"/><Relationship Id="rId36696a075ce282496" Type="http://schemas.openxmlformats.org/officeDocument/2006/relationships/image" Target="media/imgrId36696a075ce282496.png"/><Relationship Id="rId47816a075ce289b04" Type="http://schemas.openxmlformats.org/officeDocument/2006/relationships/image" Target="media/imgrId47816a075ce289b04.png"/><Relationship Id="rId39586a075ce290e54" Type="http://schemas.openxmlformats.org/officeDocument/2006/relationships/image" Target="media/imgrId39586a075ce290e54.png"/><Relationship Id="rId19546a075ce294cbc" Type="http://schemas.openxmlformats.org/officeDocument/2006/relationships/image" Target="media/imgrId19546a075ce294cbc.png"/><Relationship Id="rId47736a075ce29b0c2" Type="http://schemas.openxmlformats.org/officeDocument/2006/relationships/image" Target="media/imgrId47736a075ce29b0c2.jpg"/><Relationship Id="rId81386a075ce29ec39" Type="http://schemas.openxmlformats.org/officeDocument/2006/relationships/image" Target="media/imgrId81386a075ce29ec39.jpg"/><Relationship Id="rId82436a075ce2a269a" Type="http://schemas.openxmlformats.org/officeDocument/2006/relationships/image" Target="media/imgrId82436a075ce2a269a.jpg"/><Relationship Id="rId66496a075ce2a9d2f" Type="http://schemas.openxmlformats.org/officeDocument/2006/relationships/image" Target="media/imgrId66496a075ce2a9d2f.png"/><Relationship Id="rId88406a075ce2b1a56" Type="http://schemas.openxmlformats.org/officeDocument/2006/relationships/image" Target="media/imgrId88406a075ce2b1a56.png"/><Relationship Id="rId11036a075ce2b85e4" Type="http://schemas.openxmlformats.org/officeDocument/2006/relationships/image" Target="media/imgrId11036a075ce2b85e4.png"/><Relationship Id="rId87506a075ce2be4a9" Type="http://schemas.openxmlformats.org/officeDocument/2006/relationships/image" Target="media/imgrId87506a075ce2be4a9.png"/><Relationship Id="rId96516a075ce2c16ca" Type="http://schemas.openxmlformats.org/officeDocument/2006/relationships/image" Target="media/imgrId96516a075ce2c16ca.png"/><Relationship Id="rId15536a075ce2c78ec" Type="http://schemas.openxmlformats.org/officeDocument/2006/relationships/image" Target="media/imgrId15536a075ce2c78ec.png"/><Relationship Id="rId61266a075ce2d0244" Type="http://schemas.openxmlformats.org/officeDocument/2006/relationships/image" Target="media/imgrId61266a075ce2d0244.png"/><Relationship Id="rId95016a075ce2d69f2" Type="http://schemas.openxmlformats.org/officeDocument/2006/relationships/image" Target="media/imgrId95016a075ce2d69f2.png"/><Relationship Id="rId11206a075ce2de346" Type="http://schemas.openxmlformats.org/officeDocument/2006/relationships/image" Target="media/imgrId11206a075ce2de346.png"/><Relationship Id="rId56406a075ce2e51b9" Type="http://schemas.openxmlformats.org/officeDocument/2006/relationships/image" Target="media/imgrId56406a075ce2e51b9.png"/><Relationship Id="rId26396a075ce2e8c1b" Type="http://schemas.openxmlformats.org/officeDocument/2006/relationships/image" Target="media/imgrId26396a075ce2e8c1b.png"/><Relationship Id="rId78756a075ce2ecab3" Type="http://schemas.openxmlformats.org/officeDocument/2006/relationships/image" Target="media/imgrId78756a075ce2ecab3.png"/><Relationship Id="rId75226a075ce2eff0f" Type="http://schemas.openxmlformats.org/officeDocument/2006/relationships/image" Target="media/imgrId75226a075ce2eff0f.png"/><Relationship Id="rId21816a075ce301f97" Type="http://schemas.openxmlformats.org/officeDocument/2006/relationships/image" Target="media/imgrId21816a075ce301f97.png"/><Relationship Id="rId49176a075ce307e98" Type="http://schemas.openxmlformats.org/officeDocument/2006/relationships/image" Target="media/imgrId49176a075ce307e98.png"/><Relationship Id="rId83276a075ce30aace" Type="http://schemas.openxmlformats.org/officeDocument/2006/relationships/image" Target="media/imgrId83276a075ce30aace.png"/><Relationship Id="rId90636a075ce30e5e9" Type="http://schemas.openxmlformats.org/officeDocument/2006/relationships/image" Target="media/imgrId90636a075ce30e5e9.jpg"/><Relationship Id="rId52876a075ce312466" Type="http://schemas.openxmlformats.org/officeDocument/2006/relationships/image" Target="media/imgrId52876a075ce312466.jpg"/><Relationship Id="rId44816a075ce316167" Type="http://schemas.openxmlformats.org/officeDocument/2006/relationships/image" Target="media/imgrId44816a075ce316167.jpg"/><Relationship Id="rId49206a075ce31d40a" Type="http://schemas.openxmlformats.org/officeDocument/2006/relationships/image" Target="media/imgrId49206a075ce31d40a.png"/><Relationship Id="rId88086a075ce324ded" Type="http://schemas.openxmlformats.org/officeDocument/2006/relationships/image" Target="media/imgrId88086a075ce324ded.png"/><Relationship Id="rId19086a075ce32d59b" Type="http://schemas.openxmlformats.org/officeDocument/2006/relationships/image" Target="media/imgrId19086a075ce32d59b.jpg"/><Relationship Id="rId61286a075ce33251d" Type="http://schemas.openxmlformats.org/officeDocument/2006/relationships/image" Target="media/imgrId61286a075ce33251d.png"/><Relationship Id="rId66186a075ce33bbcc" Type="http://schemas.openxmlformats.org/officeDocument/2006/relationships/image" Target="media/imgrId66186a075ce33bbcc.png"/><Relationship Id="rId29956a075ce343c9f" Type="http://schemas.openxmlformats.org/officeDocument/2006/relationships/image" Target="media/imgrId29956a075ce343c9f.png"/><Relationship Id="rId30826a075ce34b33e" Type="http://schemas.openxmlformats.org/officeDocument/2006/relationships/image" Target="media/imgrId30826a075ce34b33e.png"/><Relationship Id="rId56166a075ce352fd0" Type="http://schemas.openxmlformats.org/officeDocument/2006/relationships/image" Target="media/imgrId56166a075ce352fd0.png"/><Relationship Id="rId36956a075ce35a914" Type="http://schemas.openxmlformats.org/officeDocument/2006/relationships/image" Target="media/imgrId36956a075ce35a914.png"/><Relationship Id="rId80816a075ce362161" Type="http://schemas.openxmlformats.org/officeDocument/2006/relationships/image" Target="media/imgrId80816a075ce362161.png"/><Relationship Id="rId45446a075ce3661b2" Type="http://schemas.openxmlformats.org/officeDocument/2006/relationships/image" Target="media/imgrId45446a075ce3661b2.jpg"/><Relationship Id="rId22356a075ce36c24a" Type="http://schemas.openxmlformats.org/officeDocument/2006/relationships/image" Target="media/imgrId22356a075ce36c24a.png"/><Relationship Id="rId66266a075ce375c6a" Type="http://schemas.openxmlformats.org/officeDocument/2006/relationships/image" Target="media/imgrId66266a075ce375c6a.png"/><Relationship Id="rId57056a075ce37b577" Type="http://schemas.openxmlformats.org/officeDocument/2006/relationships/image" Target="media/imgrId57056a075ce37b577.jpg"/><Relationship Id="rId56646a075ce37f6b0" Type="http://schemas.openxmlformats.org/officeDocument/2006/relationships/image" Target="media/imgrId56646a075ce37f6b0.jpg"/><Relationship Id="rId99356a075ce384a05" Type="http://schemas.openxmlformats.org/officeDocument/2006/relationships/image" Target="media/imgrId99356a075ce384a05.png"/><Relationship Id="rId93326a075ce38a915" Type="http://schemas.openxmlformats.org/officeDocument/2006/relationships/image" Target="media/imgrId93326a075ce38a915.jpg"/><Relationship Id="rId85246a075ce39136a" Type="http://schemas.openxmlformats.org/officeDocument/2006/relationships/image" Target="media/imgrId85246a075ce39136a.png"/><Relationship Id="rId68496a075ce399181" Type="http://schemas.openxmlformats.org/officeDocument/2006/relationships/image" Target="media/imgrId68496a075ce399181.png"/><Relationship Id="rId22586a075ce39f74c" Type="http://schemas.openxmlformats.org/officeDocument/2006/relationships/image" Target="media/imgrId22586a075ce39f74c.png"/><Relationship Id="rId84436a075ce3ac5ca" Type="http://schemas.openxmlformats.org/officeDocument/2006/relationships/image" Target="media/imgrId84436a075ce3ac5ca.jpg"/><Relationship Id="rId92026a075ce3b26c6" Type="http://schemas.openxmlformats.org/officeDocument/2006/relationships/image" Target="media/imgrId92026a075ce3b26c6.jpg"/><Relationship Id="rId99906a075ce3b8f06" Type="http://schemas.openxmlformats.org/officeDocument/2006/relationships/image" Target="media/imgrId99906a075ce3b8f06.png"/><Relationship Id="rId98026a075ce3c0278" Type="http://schemas.openxmlformats.org/officeDocument/2006/relationships/image" Target="media/imgrId98026a075ce3c0278.png"/><Relationship Id="rId70826a075ce3c698a" Type="http://schemas.openxmlformats.org/officeDocument/2006/relationships/image" Target="media/imgrId70826a075ce3c698a.png"/><Relationship Id="rId99506a075ce3ccacc" Type="http://schemas.openxmlformats.org/officeDocument/2006/relationships/image" Target="media/imgrId99506a075ce3ccacc.png"/><Relationship Id="rId75236a075ce3d4718" Type="http://schemas.openxmlformats.org/officeDocument/2006/relationships/image" Target="media/imgrId75236a075ce3d4718.png"/><Relationship Id="rId26576a075ce3d8b72" Type="http://schemas.openxmlformats.org/officeDocument/2006/relationships/image" Target="media/imgrId26576a075ce3d8b72.jpg"/><Relationship Id="rId86586a075ce3dc8c4" Type="http://schemas.openxmlformats.org/officeDocument/2006/relationships/image" Target="media/imgrId86586a075ce3dc8c4.jpg"/><Relationship Id="rId67126a075ce3e48fc" Type="http://schemas.openxmlformats.org/officeDocument/2006/relationships/image" Target="media/imgrId67126a075ce3e48fc.png"/><Relationship Id="rId45706a075ce3e9d70" Type="http://schemas.openxmlformats.org/officeDocument/2006/relationships/image" Target="media/imgrId45706a075ce3e9d70.png"/><Relationship Id="rId62156a075ce3f19be" Type="http://schemas.openxmlformats.org/officeDocument/2006/relationships/image" Target="media/imgrId62156a075ce3f19be.png"/><Relationship Id="rId86686a075ce4076c9" Type="http://schemas.openxmlformats.org/officeDocument/2006/relationships/image" Target="media/imgrId86686a075ce4076c9.png"/><Relationship Id="rId55386a075ce41034a" Type="http://schemas.openxmlformats.org/officeDocument/2006/relationships/image" Target="media/imgrId55386a075ce41034a.png"/><Relationship Id="rId81306a075ce416f59" Type="http://schemas.openxmlformats.org/officeDocument/2006/relationships/image" Target="media/imgrId81306a075ce416f59.png"/><Relationship Id="rId63116a075ce41dc08" Type="http://schemas.openxmlformats.org/officeDocument/2006/relationships/image" Target="media/imgrId63116a075ce41dc08.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7143920" Type="http://schemas.openxmlformats.org/officeDocument/2006/relationships/image" Target="media/imgrId4714392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7143920" Type="http://schemas.openxmlformats.org/officeDocument/2006/relationships/image" Target="media/imgrId4714392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7143920" Type="http://schemas.openxmlformats.org/officeDocument/2006/relationships/image" Target="media/imgrId4714392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7143920" Type="http://schemas.openxmlformats.org/officeDocument/2006/relationships/image" Target="media/imgrId4714392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7143920" Type="http://schemas.openxmlformats.org/officeDocument/2006/relationships/image" Target="media/imgrId4714392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7143920" Type="http://schemas.openxmlformats.org/officeDocument/2006/relationships/image" Target="media/imgrId4714392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