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0088135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007790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99795" w:name="ctxt"/>
    <w:bookmarkEnd w:id="249979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39794378" name="name96156a075cd6d9647"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16626a075cd6d9645"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92518229" w:name="result_box"/>
                  <w:bookmarkEnd w:id="92518229"/>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1947167" name="name24316a075cd6e9829"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41866a075cd6e9826"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2946216" name="name97166a075cd704981"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67356a075cd70497f"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6419101" name="name53286a075cd7107af"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91596a075cd7107ad"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822208" name="name78086a075cd71329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206a075cd71329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91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991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9915"/>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991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991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505116" name="name91706a075cd7164f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566a075cd7164f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91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991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991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991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991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1808945" name="name50556a075cd71b03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8706a075cd71b02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6816462" name="name28296a075cd71ee9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1436a075cd71ee9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5702527" name="name42406a075cd722929"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2006a075cd72292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657069" name="name99436a075cd72a45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276a075cd72a45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7452139" name="name50446a075cd72e13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0276a075cd72e13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991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991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991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8641188" name="name20026a075cd73506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4886a075cd73506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8098368" name="name42366a075cd73922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9926a075cd73922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5851054" name="name90356a075cd73ea7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3056a075cd73ea7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666604" name="name35576a075cd74675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8336a075cd74675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991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916">
    <w:multiLevelType w:val="hybridMultilevel"/>
    <w:lvl w:ilvl="0" w:tplc="29069464">
      <w:start w:val="1"/>
      <w:numFmt w:val="decimal"/>
      <w:lvlText w:val="%1."/>
      <w:lvlJc w:val="left"/>
      <w:pPr>
        <w:ind w:left="720" w:hanging="360"/>
      </w:pPr>
    </w:lvl>
    <w:lvl w:ilvl="1" w:tplc="29069464" w:tentative="1">
      <w:start w:val="1"/>
      <w:numFmt w:val="lowerLetter"/>
      <w:lvlText w:val="%2."/>
      <w:lvlJc w:val="left"/>
      <w:pPr>
        <w:ind w:left="1440" w:hanging="360"/>
      </w:pPr>
    </w:lvl>
    <w:lvl w:ilvl="2" w:tplc="29069464" w:tentative="1">
      <w:start w:val="1"/>
      <w:numFmt w:val="lowerRoman"/>
      <w:lvlText w:val="%3."/>
      <w:lvlJc w:val="right"/>
      <w:pPr>
        <w:ind w:left="2160" w:hanging="180"/>
      </w:pPr>
    </w:lvl>
    <w:lvl w:ilvl="3" w:tplc="29069464" w:tentative="1">
      <w:start w:val="1"/>
      <w:numFmt w:val="decimal"/>
      <w:lvlText w:val="%4."/>
      <w:lvlJc w:val="left"/>
      <w:pPr>
        <w:ind w:left="2880" w:hanging="360"/>
      </w:pPr>
    </w:lvl>
    <w:lvl w:ilvl="4" w:tplc="29069464" w:tentative="1">
      <w:start w:val="1"/>
      <w:numFmt w:val="lowerLetter"/>
      <w:lvlText w:val="%5."/>
      <w:lvlJc w:val="left"/>
      <w:pPr>
        <w:ind w:left="3600" w:hanging="360"/>
      </w:pPr>
    </w:lvl>
    <w:lvl w:ilvl="5" w:tplc="29069464" w:tentative="1">
      <w:start w:val="1"/>
      <w:numFmt w:val="lowerRoman"/>
      <w:lvlText w:val="%6."/>
      <w:lvlJc w:val="right"/>
      <w:pPr>
        <w:ind w:left="4320" w:hanging="180"/>
      </w:pPr>
    </w:lvl>
    <w:lvl w:ilvl="6" w:tplc="29069464" w:tentative="1">
      <w:start w:val="1"/>
      <w:numFmt w:val="decimal"/>
      <w:lvlText w:val="%7."/>
      <w:lvlJc w:val="left"/>
      <w:pPr>
        <w:ind w:left="5040" w:hanging="360"/>
      </w:pPr>
    </w:lvl>
    <w:lvl w:ilvl="7" w:tplc="29069464" w:tentative="1">
      <w:start w:val="1"/>
      <w:numFmt w:val="lowerLetter"/>
      <w:lvlText w:val="%8."/>
      <w:lvlJc w:val="left"/>
      <w:pPr>
        <w:ind w:left="5760" w:hanging="360"/>
      </w:pPr>
    </w:lvl>
    <w:lvl w:ilvl="8" w:tplc="29069464" w:tentative="1">
      <w:start w:val="1"/>
      <w:numFmt w:val="lowerRoman"/>
      <w:lvlText w:val="%9."/>
      <w:lvlJc w:val="right"/>
      <w:pPr>
        <w:ind w:left="6480" w:hanging="180"/>
      </w:pPr>
    </w:lvl>
  </w:abstractNum>
  <w:abstractNum w:abstractNumId="19915">
    <w:multiLevelType w:val="hybridMultilevel"/>
    <w:lvl w:ilvl="0" w:tplc="41398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915">
    <w:abstractNumId w:val="19915"/>
  </w:num>
  <w:num w:numId="19916">
    <w:abstractNumId w:val="19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3582309" Type="http://schemas.openxmlformats.org/officeDocument/2006/relationships/comments" Target="comments.xml"/><Relationship Id="rId486154467" Type="http://schemas.microsoft.com/office/2011/relationships/commentsExtended" Target="commentsExtended.xml"/><Relationship Id="rId40077907" Type="http://schemas.openxmlformats.org/officeDocument/2006/relationships/image" Target="media/imgrId40077907.jpg"/><Relationship Id="rId16626a075cd6d9645" Type="http://schemas.openxmlformats.org/officeDocument/2006/relationships/image" Target="media/imgrId16626a075cd6d9645.png"/><Relationship Id="rId41866a075cd6e9826" Type="http://schemas.openxmlformats.org/officeDocument/2006/relationships/image" Target="media/imgrId41866a075cd6e9826.png"/><Relationship Id="rId67356a075cd70497f" Type="http://schemas.openxmlformats.org/officeDocument/2006/relationships/image" Target="media/imgrId67356a075cd70497f.png"/><Relationship Id="rId91596a075cd7107ad" Type="http://schemas.openxmlformats.org/officeDocument/2006/relationships/image" Target="media/imgrId91596a075cd7107ad.png"/><Relationship Id="rId37206a075cd713294" Type="http://schemas.openxmlformats.org/officeDocument/2006/relationships/image" Target="media/imgrId37206a075cd713294.jpg"/><Relationship Id="rId72566a075cd7164f7" Type="http://schemas.openxmlformats.org/officeDocument/2006/relationships/image" Target="media/imgrId72566a075cd7164f7.jpg"/><Relationship Id="rId18706a075cd71b02e" Type="http://schemas.openxmlformats.org/officeDocument/2006/relationships/image" Target="media/imgrId18706a075cd71b02e.jpg"/><Relationship Id="rId91436a075cd71ee9a" Type="http://schemas.openxmlformats.org/officeDocument/2006/relationships/image" Target="media/imgrId91436a075cd71ee9a.jpg"/><Relationship Id="rId52006a075cd722927" Type="http://schemas.openxmlformats.org/officeDocument/2006/relationships/image" Target="media/imgrId52006a075cd722927.jpg"/><Relationship Id="rId76276a075cd72a459" Type="http://schemas.openxmlformats.org/officeDocument/2006/relationships/image" Target="media/imgrId76276a075cd72a459.png"/><Relationship Id="rId30276a075cd72e133" Type="http://schemas.openxmlformats.org/officeDocument/2006/relationships/image" Target="media/imgrId30276a075cd72e133.png"/><Relationship Id="rId14886a075cd735068" Type="http://schemas.openxmlformats.org/officeDocument/2006/relationships/image" Target="media/imgrId14886a075cd735068.jpg"/><Relationship Id="rId29926a075cd73922d" Type="http://schemas.openxmlformats.org/officeDocument/2006/relationships/image" Target="media/imgrId29926a075cd73922d.jpg"/><Relationship Id="rId93056a075cd73ea7c" Type="http://schemas.openxmlformats.org/officeDocument/2006/relationships/image" Target="media/imgrId93056a075cd73ea7c.jpg"/><Relationship Id="rId68336a075cd746759" Type="http://schemas.openxmlformats.org/officeDocument/2006/relationships/image" Target="media/imgrId68336a075cd74675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0077907" Type="http://schemas.openxmlformats.org/officeDocument/2006/relationships/image" Target="media/imgrId4007790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0077907" Type="http://schemas.openxmlformats.org/officeDocument/2006/relationships/image" Target="media/imgrId4007790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0077907" Type="http://schemas.openxmlformats.org/officeDocument/2006/relationships/image" Target="media/imgrId4007790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0077907" Type="http://schemas.openxmlformats.org/officeDocument/2006/relationships/image" Target="media/imgrId4007790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0077907" Type="http://schemas.openxmlformats.org/officeDocument/2006/relationships/image" Target="media/imgrId4007790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0077907" Type="http://schemas.openxmlformats.org/officeDocument/2006/relationships/image" Target="media/imgrId4007790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