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 Citycar AL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8089114" w:name="ctxt"/>
    <w:bookmarkEnd w:id="780891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 Citycar AL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406a077697139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596a07769713b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036a07769713e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546a077697140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646a07769714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86a077697145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916a077697147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086a077697149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586a07769714c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606a07769714e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856a077697150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16a077697153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876a077697155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786a077697158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086a07769715a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693">
    <w:multiLevelType w:val="hybridMultilevel"/>
    <w:lvl w:ilvl="0" w:tplc="87993307">
      <w:start w:val="1"/>
      <w:numFmt w:val="decimal"/>
      <w:lvlText w:val="%1."/>
      <w:lvlJc w:val="left"/>
      <w:pPr>
        <w:ind w:left="720" w:hanging="360"/>
      </w:pPr>
    </w:lvl>
    <w:lvl w:ilvl="1" w:tplc="87993307" w:tentative="1">
      <w:start w:val="1"/>
      <w:numFmt w:val="lowerLetter"/>
      <w:lvlText w:val="%2."/>
      <w:lvlJc w:val="left"/>
      <w:pPr>
        <w:ind w:left="1440" w:hanging="360"/>
      </w:pPr>
    </w:lvl>
    <w:lvl w:ilvl="2" w:tplc="87993307" w:tentative="1">
      <w:start w:val="1"/>
      <w:numFmt w:val="lowerRoman"/>
      <w:lvlText w:val="%3."/>
      <w:lvlJc w:val="right"/>
      <w:pPr>
        <w:ind w:left="2160" w:hanging="180"/>
      </w:pPr>
    </w:lvl>
    <w:lvl w:ilvl="3" w:tplc="87993307" w:tentative="1">
      <w:start w:val="1"/>
      <w:numFmt w:val="decimal"/>
      <w:lvlText w:val="%4."/>
      <w:lvlJc w:val="left"/>
      <w:pPr>
        <w:ind w:left="2880" w:hanging="360"/>
      </w:pPr>
    </w:lvl>
    <w:lvl w:ilvl="4" w:tplc="87993307" w:tentative="1">
      <w:start w:val="1"/>
      <w:numFmt w:val="lowerLetter"/>
      <w:lvlText w:val="%5."/>
      <w:lvlJc w:val="left"/>
      <w:pPr>
        <w:ind w:left="3600" w:hanging="360"/>
      </w:pPr>
    </w:lvl>
    <w:lvl w:ilvl="5" w:tplc="87993307" w:tentative="1">
      <w:start w:val="1"/>
      <w:numFmt w:val="lowerRoman"/>
      <w:lvlText w:val="%6."/>
      <w:lvlJc w:val="right"/>
      <w:pPr>
        <w:ind w:left="4320" w:hanging="180"/>
      </w:pPr>
    </w:lvl>
    <w:lvl w:ilvl="6" w:tplc="87993307" w:tentative="1">
      <w:start w:val="1"/>
      <w:numFmt w:val="decimal"/>
      <w:lvlText w:val="%7."/>
      <w:lvlJc w:val="left"/>
      <w:pPr>
        <w:ind w:left="5040" w:hanging="360"/>
      </w:pPr>
    </w:lvl>
    <w:lvl w:ilvl="7" w:tplc="87993307" w:tentative="1">
      <w:start w:val="1"/>
      <w:numFmt w:val="lowerLetter"/>
      <w:lvlText w:val="%8."/>
      <w:lvlJc w:val="left"/>
      <w:pPr>
        <w:ind w:left="5760" w:hanging="360"/>
      </w:pPr>
    </w:lvl>
    <w:lvl w:ilvl="8" w:tplc="87993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92">
    <w:multiLevelType w:val="hybridMultilevel"/>
    <w:lvl w:ilvl="0" w:tplc="58436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692">
    <w:abstractNumId w:val="29692"/>
  </w:num>
  <w:num w:numId="29693">
    <w:abstractNumId w:val="29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7728437" Type="http://schemas.openxmlformats.org/officeDocument/2006/relationships/comments" Target="comments.xml"/><Relationship Id="rId325569049" Type="http://schemas.microsoft.com/office/2011/relationships/commentsExtended" Target="commentsExtended.xml"/><Relationship Id="rId46406a07769713953" Type="http://schemas.openxmlformats.org/officeDocument/2006/relationships/hyperlink" Target="https://iservice.lombardini.it/documents/Manuals/9611/a_-_intake_and_exhaust.pdf" TargetMode="External"/><Relationship Id="rId54596a07769713bca" Type="http://schemas.openxmlformats.org/officeDocument/2006/relationships/hyperlink" Target="https://iservice.lombardini.it/documents/Manuals/9612/b_-_conn_rod-piston_set.pdf" TargetMode="External"/><Relationship Id="rId19036a07769713e1a" Type="http://schemas.openxmlformats.org/officeDocument/2006/relationships/hyperlink" Target="https://iservice.lombardini.it/documents/Manuals/9613/c_-_crankshft-flywheel.pdf" TargetMode="External"/><Relationship Id="rId15546a07769714065" Type="http://schemas.openxmlformats.org/officeDocument/2006/relationships/hyperlink" Target="https://iservice.lombardini.it/documents/Manuals/9614/d_-_timing-speed_governor.pdf" TargetMode="External"/><Relationship Id="rId77646a077697142ae" Type="http://schemas.openxmlformats.org/officeDocument/2006/relationships/hyperlink" Target="https://iservice.lombardini.it/documents/Manuals/9615/e_-_crank-flywheel_side-mounts.pdf" TargetMode="External"/><Relationship Id="rId28186a0776971450e" Type="http://schemas.openxmlformats.org/officeDocument/2006/relationships/hyperlink" Target="https://iservice.lombardini.it/documents/Manuals/9616/f_-_fuel_system.pdf" TargetMode="External"/><Relationship Id="rId30916a0776971475b" Type="http://schemas.openxmlformats.org/officeDocument/2006/relationships/hyperlink" Target="https://iservice.lombardini.it/documents/Manuals/9617/g_-_cooling_system.pdf" TargetMode="External"/><Relationship Id="rId42086a077697149c7" Type="http://schemas.openxmlformats.org/officeDocument/2006/relationships/hyperlink" Target="https://iservice.lombardini.it/documents/Manuals/9603/h_-_lubricating_system.pdf" TargetMode="External"/><Relationship Id="rId33586a07769714c18" Type="http://schemas.openxmlformats.org/officeDocument/2006/relationships/hyperlink" Target="https://iservice.lombardini.it/documents/Manuals/9604/i_-_controls.pdf" TargetMode="External"/><Relationship Id="rId84606a07769714e69" Type="http://schemas.openxmlformats.org/officeDocument/2006/relationships/hyperlink" Target="https://iservice.lombardini.it/documents/Manuals/9605/l_-_cylinder_head-rocker_arm_box.pdf" TargetMode="External"/><Relationship Id="rId74856a077697150bc" Type="http://schemas.openxmlformats.org/officeDocument/2006/relationships/hyperlink" Target="https://iservice.lombardini.it/documents/Manuals/9606/m_-_starting.pdf" TargetMode="External"/><Relationship Id="rId55816a07769715335" Type="http://schemas.openxmlformats.org/officeDocument/2006/relationships/hyperlink" Target="https://iservice.lombardini.it/documents/Manuals/9607/n_-_gasket_set.pdf" TargetMode="External"/><Relationship Id="rId23876a0776971559c" Type="http://schemas.openxmlformats.org/officeDocument/2006/relationships/hyperlink" Target="https://iservice.lombardini.it/documents/Manuals/9608/s_-_specifica_parts_for_lwd_502.pdf" TargetMode="External"/><Relationship Id="rId40786a0776971581b" Type="http://schemas.openxmlformats.org/officeDocument/2006/relationships/hyperlink" Target="https://iservice.lombardini.it/documents/Manuals/9609/v_-_fan_and_altenator_shield.pdf" TargetMode="External"/><Relationship Id="rId60086a07769715a95" Type="http://schemas.openxmlformats.org/officeDocument/2006/relationships/hyperlink" Target="https://iservice.lombardini.it/documents/Manuals/9610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