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7473530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18178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061278" w:name="ctxt"/>
    <w:bookmarkEnd w:id="3406127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25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25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25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3326a0838b2787a1"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2826a0838b27883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25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1756a0838b278c6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37217449" name="name46526a0838b2898b4"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73016a0838b2898b1"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73937636" name="name70386a0838b292e2f"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36766a0838b292e2c"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7253"/>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7253"/>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7253"/>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40281668" name="name46416a0838b29bf5d"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67286a0838b29bf5b"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21140661" name="name70626a0838b2a4f97"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15486a0838b2a4f95"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66311832" name="name51706a0838b2b2031"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21036a0838b2b202f"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39463690" name="name13776a0838b2bf9c5"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63956a0838b2bf9c3"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49431266" name="name53076a0838b2cf7c8"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52946a0838b2cf7c6"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254">
    <w:multiLevelType w:val="hybridMultilevel"/>
    <w:lvl w:ilvl="0" w:tplc="78464140">
      <w:start w:val="1"/>
      <w:numFmt w:val="decimal"/>
      <w:lvlText w:val="%1."/>
      <w:lvlJc w:val="left"/>
      <w:pPr>
        <w:ind w:left="720" w:hanging="360"/>
      </w:pPr>
    </w:lvl>
    <w:lvl w:ilvl="1" w:tplc="78464140" w:tentative="1">
      <w:start w:val="1"/>
      <w:numFmt w:val="lowerLetter"/>
      <w:lvlText w:val="%2."/>
      <w:lvlJc w:val="left"/>
      <w:pPr>
        <w:ind w:left="1440" w:hanging="360"/>
      </w:pPr>
    </w:lvl>
    <w:lvl w:ilvl="2" w:tplc="78464140" w:tentative="1">
      <w:start w:val="1"/>
      <w:numFmt w:val="lowerRoman"/>
      <w:lvlText w:val="%3."/>
      <w:lvlJc w:val="right"/>
      <w:pPr>
        <w:ind w:left="2160" w:hanging="180"/>
      </w:pPr>
    </w:lvl>
    <w:lvl w:ilvl="3" w:tplc="78464140" w:tentative="1">
      <w:start w:val="1"/>
      <w:numFmt w:val="decimal"/>
      <w:lvlText w:val="%4."/>
      <w:lvlJc w:val="left"/>
      <w:pPr>
        <w:ind w:left="2880" w:hanging="360"/>
      </w:pPr>
    </w:lvl>
    <w:lvl w:ilvl="4" w:tplc="78464140" w:tentative="1">
      <w:start w:val="1"/>
      <w:numFmt w:val="lowerLetter"/>
      <w:lvlText w:val="%5."/>
      <w:lvlJc w:val="left"/>
      <w:pPr>
        <w:ind w:left="3600" w:hanging="360"/>
      </w:pPr>
    </w:lvl>
    <w:lvl w:ilvl="5" w:tplc="78464140" w:tentative="1">
      <w:start w:val="1"/>
      <w:numFmt w:val="lowerRoman"/>
      <w:lvlText w:val="%6."/>
      <w:lvlJc w:val="right"/>
      <w:pPr>
        <w:ind w:left="4320" w:hanging="180"/>
      </w:pPr>
    </w:lvl>
    <w:lvl w:ilvl="6" w:tplc="78464140" w:tentative="1">
      <w:start w:val="1"/>
      <w:numFmt w:val="decimal"/>
      <w:lvlText w:val="%7."/>
      <w:lvlJc w:val="left"/>
      <w:pPr>
        <w:ind w:left="5040" w:hanging="360"/>
      </w:pPr>
    </w:lvl>
    <w:lvl w:ilvl="7" w:tplc="78464140" w:tentative="1">
      <w:start w:val="1"/>
      <w:numFmt w:val="lowerLetter"/>
      <w:lvlText w:val="%8."/>
      <w:lvlJc w:val="left"/>
      <w:pPr>
        <w:ind w:left="5760" w:hanging="360"/>
      </w:pPr>
    </w:lvl>
    <w:lvl w:ilvl="8" w:tplc="78464140" w:tentative="1">
      <w:start w:val="1"/>
      <w:numFmt w:val="lowerRoman"/>
      <w:lvlText w:val="%9."/>
      <w:lvlJc w:val="right"/>
      <w:pPr>
        <w:ind w:left="6480" w:hanging="180"/>
      </w:pPr>
    </w:lvl>
  </w:abstractNum>
  <w:abstractNum w:abstractNumId="27253">
    <w:multiLevelType w:val="hybridMultilevel"/>
    <w:lvl w:ilvl="0" w:tplc="97022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253">
    <w:abstractNumId w:val="27253"/>
  </w:num>
  <w:num w:numId="27254">
    <w:abstractNumId w:val="27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56336267" Type="http://schemas.openxmlformats.org/officeDocument/2006/relationships/comments" Target="comments.xml"/><Relationship Id="rId330580128" Type="http://schemas.microsoft.com/office/2011/relationships/commentsExtended" Target="commentsExtended.xml"/><Relationship Id="rId43181788" Type="http://schemas.openxmlformats.org/officeDocument/2006/relationships/image" Target="media/imgrId43181788.jpg"/><Relationship Id="rId33326a0838b2787a1" Type="http://schemas.openxmlformats.org/officeDocument/2006/relationships/hyperlink" Target="https://www.engines.rehlko.com/" TargetMode="External"/><Relationship Id="rId52826a0838b27883e" Type="http://schemas.openxmlformats.org/officeDocument/2006/relationships/hyperlink" Target="https://www.engines.rehlko.com/dealers" TargetMode="External"/><Relationship Id="rId91756a0838b278c6d" Type="http://schemas.openxmlformats.org/officeDocument/2006/relationships/hyperlink" Target="https://www.engines.rehlko.com/" TargetMode="External"/><Relationship Id="rId73016a0838b2898b1" Type="http://schemas.openxmlformats.org/officeDocument/2006/relationships/image" Target="media/imgrId73016a0838b2898b1.jpg"/><Relationship Id="rId36766a0838b292e2c" Type="http://schemas.openxmlformats.org/officeDocument/2006/relationships/image" Target="media/imgrId36766a0838b292e2c.png"/><Relationship Id="rId67286a0838b29bf5b" Type="http://schemas.openxmlformats.org/officeDocument/2006/relationships/image" Target="media/imgrId67286a0838b29bf5b.jpg"/><Relationship Id="rId15486a0838b2a4f95" Type="http://schemas.openxmlformats.org/officeDocument/2006/relationships/image" Target="media/imgrId15486a0838b2a4f95.jpg"/><Relationship Id="rId21036a0838b2b202f" Type="http://schemas.openxmlformats.org/officeDocument/2006/relationships/image" Target="media/imgrId21036a0838b2b202f.jpg"/><Relationship Id="rId63956a0838b2bf9c3" Type="http://schemas.openxmlformats.org/officeDocument/2006/relationships/image" Target="media/imgrId63956a0838b2bf9c3.jpg"/><Relationship Id="rId52946a0838b2cf7c6" Type="http://schemas.openxmlformats.org/officeDocument/2006/relationships/image" Target="media/imgrId52946a0838b2cf7c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181788" Type="http://schemas.openxmlformats.org/officeDocument/2006/relationships/image" Target="media/imgrId4318178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