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27359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0996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705725" w:name="ctxt"/>
    <w:bookmarkEnd w:id="4170572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744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446"/>
        </w:numPr>
        <w:spacing w:before="0" w:after="0" w:line="240" w:lineRule="auto"/>
        <w:jc w:val="left"/>
        <w:rPr>
          <w:color w:val="00274C"/>
          <w:sz w:val="20"/>
          <w:szCs w:val="20"/>
        </w:rPr>
      </w:pPr>
      <w:bookmarkStart w:id="53482281" w:name="result_box"/>
      <w:bookmarkEnd w:id="5348228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33161552f770da06"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32561552f770db1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44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4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44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44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44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9661552f770e7a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29861552f770e8a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44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44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44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5738851" name="name820461552f773739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87861552f773738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44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44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762066" w:name="result_box"/>
      <w:bookmarkEnd w:id="27620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7832542" w:name="result_box"/>
      <w:bookmarkEnd w:id="1783254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8793597" w:name="result_box"/>
      <w:bookmarkEnd w:id="38793597"/>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446"/>
        </w:numPr>
        <w:spacing w:before="0" w:after="0" w:line="240" w:lineRule="auto"/>
        <w:jc w:val="left"/>
        <w:rPr>
          <w:color w:val="00274C"/>
          <w:sz w:val="20"/>
          <w:szCs w:val="20"/>
        </w:rPr>
      </w:pPr>
      <w:bookmarkStart w:id="60574120" w:name="result_box"/>
      <w:bookmarkEnd w:id="6057412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15069052" name="name623961552f774e7d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02961552f774e7d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78086077" name="name321961552f776559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52961552f776558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8045757" name="name287361552f778131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89761552f778130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3301829" name="name689261552f779b94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8861552f779b94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8157682" name="name623661552f77b9d6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0761552f77b9d5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79458417" name="name471061552f77d040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15461552f77d03f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0642460" name="name226661552f77dea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2761552f77dea9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7197795" name="name535861552f77f0a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6261552f77f0a8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575047" name="name251361552f780e84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6461552f780e82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1592137" name="name794461552f781c80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9561552f781c7f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5145182" name="name948061552f7831a4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04061552f7831a3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660920" name="name942561552f7846c2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50361552f7846c1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33903530" name="name831161552f7867d5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52461552f7867d5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1097775" name="name625061552f78852a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55061552f78852a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47861552f7885a3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6393125" name="name865261552f78ae5c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09561552f78ae5c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6599972" name="name125661552f78cb5b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1361552f78cb59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9685347" name="name490561552f78f094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90761552f78f094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447">
    <w:multiLevelType w:val="hybridMultilevel"/>
    <w:lvl w:ilvl="0" w:tplc="60821375">
      <w:start w:val="1"/>
      <w:numFmt w:val="decimal"/>
      <w:lvlText w:val="%1."/>
      <w:lvlJc w:val="left"/>
      <w:pPr>
        <w:ind w:left="720" w:hanging="360"/>
      </w:pPr>
    </w:lvl>
    <w:lvl w:ilvl="1" w:tplc="60821375" w:tentative="1">
      <w:start w:val="1"/>
      <w:numFmt w:val="lowerLetter"/>
      <w:lvlText w:val="%2."/>
      <w:lvlJc w:val="left"/>
      <w:pPr>
        <w:ind w:left="1440" w:hanging="360"/>
      </w:pPr>
    </w:lvl>
    <w:lvl w:ilvl="2" w:tplc="60821375" w:tentative="1">
      <w:start w:val="1"/>
      <w:numFmt w:val="lowerRoman"/>
      <w:lvlText w:val="%3."/>
      <w:lvlJc w:val="right"/>
      <w:pPr>
        <w:ind w:left="2160" w:hanging="180"/>
      </w:pPr>
    </w:lvl>
    <w:lvl w:ilvl="3" w:tplc="60821375" w:tentative="1">
      <w:start w:val="1"/>
      <w:numFmt w:val="decimal"/>
      <w:lvlText w:val="%4."/>
      <w:lvlJc w:val="left"/>
      <w:pPr>
        <w:ind w:left="2880" w:hanging="360"/>
      </w:pPr>
    </w:lvl>
    <w:lvl w:ilvl="4" w:tplc="60821375" w:tentative="1">
      <w:start w:val="1"/>
      <w:numFmt w:val="lowerLetter"/>
      <w:lvlText w:val="%5."/>
      <w:lvlJc w:val="left"/>
      <w:pPr>
        <w:ind w:left="3600" w:hanging="360"/>
      </w:pPr>
    </w:lvl>
    <w:lvl w:ilvl="5" w:tplc="60821375" w:tentative="1">
      <w:start w:val="1"/>
      <w:numFmt w:val="lowerRoman"/>
      <w:lvlText w:val="%6."/>
      <w:lvlJc w:val="right"/>
      <w:pPr>
        <w:ind w:left="4320" w:hanging="180"/>
      </w:pPr>
    </w:lvl>
    <w:lvl w:ilvl="6" w:tplc="60821375" w:tentative="1">
      <w:start w:val="1"/>
      <w:numFmt w:val="decimal"/>
      <w:lvlText w:val="%7."/>
      <w:lvlJc w:val="left"/>
      <w:pPr>
        <w:ind w:left="5040" w:hanging="360"/>
      </w:pPr>
    </w:lvl>
    <w:lvl w:ilvl="7" w:tplc="60821375" w:tentative="1">
      <w:start w:val="1"/>
      <w:numFmt w:val="lowerLetter"/>
      <w:lvlText w:val="%8."/>
      <w:lvlJc w:val="left"/>
      <w:pPr>
        <w:ind w:left="5760" w:hanging="360"/>
      </w:pPr>
    </w:lvl>
    <w:lvl w:ilvl="8" w:tplc="60821375" w:tentative="1">
      <w:start w:val="1"/>
      <w:numFmt w:val="lowerRoman"/>
      <w:lvlText w:val="%9."/>
      <w:lvlJc w:val="right"/>
      <w:pPr>
        <w:ind w:left="6480" w:hanging="180"/>
      </w:pPr>
    </w:lvl>
  </w:abstractNum>
  <w:abstractNum w:abstractNumId="27446">
    <w:multiLevelType w:val="hybridMultilevel"/>
    <w:lvl w:ilvl="0" w:tplc="546874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446">
    <w:abstractNumId w:val="27446"/>
  </w:num>
  <w:num w:numId="27447">
    <w:abstractNumId w:val="274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6035735" Type="http://schemas.openxmlformats.org/officeDocument/2006/relationships/comments" Target="comments.xml"/><Relationship Id="rId181960894" Type="http://schemas.microsoft.com/office/2011/relationships/commentsExtended" Target="commentsExtended.xml"/><Relationship Id="rId81099621" Type="http://schemas.openxmlformats.org/officeDocument/2006/relationships/image" Target="media/imgrId81099621.jpg"/><Relationship Id="rId633161552f770da06" Type="http://schemas.openxmlformats.org/officeDocument/2006/relationships/hyperlink" Target="https://iservice.lombardini.it/jsp/Template2/manuale.jsp?id=96&amp;parent=1000" TargetMode="External"/><Relationship Id="rId932561552f770db10" Type="http://schemas.openxmlformats.org/officeDocument/2006/relationships/hyperlink" Target="https://iservice.lombardini.it/jsp/Template2/manuale.jsp?id=97&amp;parent=1000" TargetMode="External"/><Relationship Id="rId779661552f770e7a4" Type="http://schemas.openxmlformats.org/officeDocument/2006/relationships/hyperlink" Target="https://iservice.lombardini.it/jsp/Template2/manuale.jsp?id=193&amp;parent=1000" TargetMode="External"/><Relationship Id="rId729861552f770e8aa" Type="http://schemas.openxmlformats.org/officeDocument/2006/relationships/hyperlink" Target="https://iservice.lombardini.it/jsp/Template2/manuale.jsp?id=193&amp;parent=1000" TargetMode="External"/><Relationship Id="rId647861552f7885a37" Type="http://schemas.openxmlformats.org/officeDocument/2006/relationships/hyperlink" Target="https://iservice.lombardini.it/jsp/Template2/manuale.jsp?id=176&amp;parent=1000" TargetMode="External"/><Relationship Id="rId287861552f773738d" Type="http://schemas.openxmlformats.org/officeDocument/2006/relationships/image" Target="media/imgrId287861552f773738d.gif"/><Relationship Id="rId602961552f774e7d7" Type="http://schemas.openxmlformats.org/officeDocument/2006/relationships/image" Target="media/imgrId602961552f774e7d7.jpg"/><Relationship Id="rId952961552f776558a" Type="http://schemas.openxmlformats.org/officeDocument/2006/relationships/image" Target="media/imgrId952961552f776558a.jpg"/><Relationship Id="rId789761552f778130c" Type="http://schemas.openxmlformats.org/officeDocument/2006/relationships/image" Target="media/imgrId789761552f778130c.jpg"/><Relationship Id="rId478861552f779b941" Type="http://schemas.openxmlformats.org/officeDocument/2006/relationships/image" Target="media/imgrId478861552f779b941.jpg"/><Relationship Id="rId140761552f77b9d5c" Type="http://schemas.openxmlformats.org/officeDocument/2006/relationships/image" Target="media/imgrId140761552f77b9d5c.jpg"/><Relationship Id="rId315461552f77d03fc" Type="http://schemas.openxmlformats.org/officeDocument/2006/relationships/image" Target="media/imgrId315461552f77d03fc.jpg"/><Relationship Id="rId882761552f77dea94" Type="http://schemas.openxmlformats.org/officeDocument/2006/relationships/image" Target="media/imgrId882761552f77dea94.gif"/><Relationship Id="rId426261552f77f0a85" Type="http://schemas.openxmlformats.org/officeDocument/2006/relationships/image" Target="media/imgrId426261552f77f0a85.gif"/><Relationship Id="rId836461552f780e82d" Type="http://schemas.openxmlformats.org/officeDocument/2006/relationships/image" Target="media/imgrId836461552f780e82d.gif"/><Relationship Id="rId519561552f781c7fb" Type="http://schemas.openxmlformats.org/officeDocument/2006/relationships/image" Target="media/imgrId519561552f781c7fb.gif"/><Relationship Id="rId104061552f7831a3e" Type="http://schemas.openxmlformats.org/officeDocument/2006/relationships/image" Target="media/imgrId104061552f7831a3e.jpg"/><Relationship Id="rId950361552f7846c1e" Type="http://schemas.openxmlformats.org/officeDocument/2006/relationships/image" Target="media/imgrId950361552f7846c1e.jpg"/><Relationship Id="rId452461552f7867d54" Type="http://schemas.openxmlformats.org/officeDocument/2006/relationships/image" Target="media/imgrId452461552f7867d54.png"/><Relationship Id="rId655061552f78852a3" Type="http://schemas.openxmlformats.org/officeDocument/2006/relationships/image" Target="media/imgrId655061552f78852a3.png"/><Relationship Id="rId609561552f78ae5c1" Type="http://schemas.openxmlformats.org/officeDocument/2006/relationships/image" Target="media/imgrId609561552f78ae5c1.png"/><Relationship Id="rId701361552f78cb595" Type="http://schemas.openxmlformats.org/officeDocument/2006/relationships/image" Target="media/imgrId701361552f78cb595.png"/><Relationship Id="rId690761552f78f0941" Type="http://schemas.openxmlformats.org/officeDocument/2006/relationships/image" Target="media/imgrId690761552f78f094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099621" Type="http://schemas.openxmlformats.org/officeDocument/2006/relationships/image" Target="media/imgrId810996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099621" Type="http://schemas.openxmlformats.org/officeDocument/2006/relationships/image" Target="media/imgrId810996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099621" Type="http://schemas.openxmlformats.org/officeDocument/2006/relationships/image" Target="media/imgrId810996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099621" Type="http://schemas.openxmlformats.org/officeDocument/2006/relationships/image" Target="media/imgrId810996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099621" Type="http://schemas.openxmlformats.org/officeDocument/2006/relationships/image" Target="media/imgrId810996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099621" Type="http://schemas.openxmlformats.org/officeDocument/2006/relationships/image" Target="media/imgrId810996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