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Informationen zur lagerung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KDI-TCP 3404E5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8045982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26839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8553875" w:name="ctxt"/>
    <w:bookmarkEnd w:id="4855387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Informationen zur lagerung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Aufbewahrung des Produkts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0062601" name="name81796a09f0b68ff9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7596a09f0b68ff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Sollten die Motoren für einen Zeitraum bis zu 6 Monaten nicht verwendet werden, so sind sie mit den unter "Lagerung des Motors (bis zu 6 Monate)" beschriebenen Vorgängen zu schützen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10036a09f0b69035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4.2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Sollte der Motor länger als 6 Monate nicht verwendet werden, sind Schutzmaßnahmen zu ergreifen, um den Zeitraum der Lagerung des Produkts (über 6 Monate hinaus) zu verlängern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83226a09f0b69054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4.3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Sollte der Motor nicht verwendet werden, ist die schützende Behandlung unbedingt innerhalb von 24 Monaten nach der letzten Behandlung zu wiederholen.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Lagerung des Motors (bis zu 6 Monate)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Vor der Lagerung ist folgendes zu überprüfen:</w:t>
      </w:r>
    </w:p>
    <w:p>
      <w:pPr>
        <w:numPr>
          <w:ilvl w:val="0"/>
          <w:numId w:val="1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Umgebung, in der der Motor gelagert wird, darf nicht feucht oder Witterungseinflüssen ausgesetzt sein. Der Motor ist mit einer geeigneten Abdeckung gegen Staub, Feuchtigkeit und Witterungseinflüsse zu schützen.</w:t>
      </w:r>
    </w:p>
    <w:p>
      <w:pPr>
        <w:numPr>
          <w:ilvl w:val="0"/>
          <w:numId w:val="1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Lagerort darf sich nicht in der Nähe von Schaltkästen befinden.</w:t>
      </w:r>
    </w:p>
    <w:p>
      <w:pPr>
        <w:numPr>
          <w:ilvl w:val="0"/>
          <w:numId w:val="1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Verpackung darf nicht direkt in Kontakt mit dem Boden kommen.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Lagerung des Motors (länger als 6 Monate)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Die in </w:t>
      </w:r>
      <w:hyperlink r:id="rId74946a09f0b690bd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4.2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beschriebenen Vorgänge durchführen.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das Gehäuse bis zur Höchststand-Markierung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Schutzöl einfüllen.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Mit Kraftstoff betanken, dem ein Zusatz für lange Lagerzeiten hinzugefügt wurde.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Mit Ausdehnungsgefäß:</w:t>
      </w:r>
      <w:r>
        <w:rPr>
          <w:color w:val="00274C"/>
          <w:sz w:val="20"/>
          <w:szCs w:val="20"/>
          <w:u w:val="none"/>
        </w:rPr>
        <w:br/>
        <w:t xml:space="preserve">kontrollieren, dass sich der Stand der Kühlflüssigkeit auf der Markierung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befindet.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Ohne Ausdehnungsgefäß: Die Rohre im Inneren des Kühlers müssen etwa 5 mm mit Flüssigkeit bedeckt sein.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Den Kühler nicht komplett anfüllen, sondern ein wenig Platz lassen, damit sich die Kühlflüssigkeit ausdehnen kann.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anlassen und ihn ohne Belastung etwa 2 Minuten lang im Leerlauf laufen lassen.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etwa 5-10 Minuten auf 3/4 der </w:t>
      </w:r>
      <w:r>
        <w:rPr>
          <w:b/>
          <w:bCs/>
          <w:color w:val="00274C"/>
          <w:sz w:val="20"/>
          <w:szCs w:val="20"/>
          <w:u w:val="none"/>
        </w:rPr>
        <w:t xml:space="preserve">Höchstdrehzahl</w:t>
      </w:r>
      <w:r>
        <w:rPr>
          <w:color w:val="00274C"/>
          <w:sz w:val="20"/>
          <w:szCs w:val="20"/>
          <w:u w:val="none"/>
        </w:rPr>
        <w:t xml:space="preserve"> laufen lassen.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abstellen.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Kraftstofftank vollständig entleeren.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Das Öl SAE 10W-40 in die Ansaug- und Auspuffsammelrohre sprühen.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Ansaug- und Auspuffleitungen versiegeln, um das Eindringen von Fremdkörpern zu verhindern.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Sämtliche Außenflächen des Motors sorgfältig reinigen. Wenn für die Reinigung des Motors Hochdruck- oder Dampfgeräte verwendet werden, darf der Hochdruckstrahl niemals auf elektrische Komponenten, Kabelverbindungen oder Dichtungsringe (Simmerringe) gerichtet werden.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Bei Hochdruck- oder Dampfreinigungen ist es wichtig, dass ein Mindestabstand von 200 mm zwischen der zu reinigenden Oberfläche und der Düse eingehalten wird.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Komponenten wie der Drehstromgenerator, der Anlasser und das Steuergerät sind absolut zu vermeiden.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Teile ohne Lackierung mit schützenden Produkten behandeln.</w:t>
      </w:r>
    </w:p>
    <w:p>
      <w:pPr>
        <w:numPr>
          <w:ilvl w:val="0"/>
          <w:numId w:val="18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Riemen des Drehstromgenerators lockern </w:t>
      </w:r>
      <w:hyperlink r:id="rId65386a09f0b691b6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6.5.1 punkte 1 und 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Wenn der Motor entsprechend den oben angeführten Anweisungen geschützt wird, kommt es zu keiner Beschädigung durch Korrosion.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Anlassen des Motors nach der Lagerung</w:t>
      </w:r>
    </w:p>
    <w:p>
      <w:pPr>
        <w:numPr>
          <w:ilvl w:val="0"/>
          <w:numId w:val="19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Schutzabdeckung entfernen.</w:t>
      </w:r>
    </w:p>
    <w:p>
      <w:pPr>
        <w:numPr>
          <w:ilvl w:val="0"/>
          <w:numId w:val="19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Schutzbehandlung von den Außenflächen mit Hilfe eines Tuchs und eines fettlösenden Reinigungsmittels entfernen.</w:t>
      </w:r>
    </w:p>
    <w:p>
      <w:pPr>
        <w:numPr>
          <w:ilvl w:val="0"/>
          <w:numId w:val="19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Schmieröl (nicht mehr als 2 cm </w:t>
      </w:r>
      <w:r>
        <w:rPr>
          <w:color w:val="00274C"/>
          <w:position w:val="3"/>
          <w:sz w:val="17"/>
          <w:szCs w:val="17"/>
          <w:u w:val="none"/>
          <w:vertAlign w:val="superscript"/>
          <w:vertAlign w:val="superscript"/>
        </w:rPr>
        <w:t xml:space="preserve">3</w:t>
      </w:r>
      <w:r>
        <w:rPr>
          <w:color w:val="00274C"/>
          <w:sz w:val="20"/>
          <w:szCs w:val="20"/>
          <w:u w:val="none"/>
        </w:rPr>
        <w:t xml:space="preserve"> ) in die Ansaugleitungen einspritzen.</w:t>
      </w:r>
    </w:p>
    <w:p>
      <w:pPr>
        <w:numPr>
          <w:ilvl w:val="0"/>
          <w:numId w:val="19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Spannung des Riemens des Drehstromgenerators regulieren ( </w:t>
      </w:r>
      <w:hyperlink r:id="rId26756a09f0b6920e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6.5.2</w:t>
        </w:r>
      </w:hyperlink>
      <w:r>
        <w:rPr>
          <w:color w:val="00274C"/>
          <w:sz w:val="20"/>
          <w:szCs w:val="20"/>
          <w:u w:val="none"/>
        </w:rPr>
        <w:t xml:space="preserve"> ) oder den Riemen austauschen, falls er Zeichen von Abnutzung zeigt.</w:t>
      </w:r>
    </w:p>
    <w:p>
      <w:pPr>
        <w:numPr>
          <w:ilvl w:val="0"/>
          <w:numId w:val="19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Tank mit neuem Kraftstoff füllen.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2579175" name="name13536a09f0b6978c2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93846a09f0b6978c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Achtung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Schmiermittel und Filter verlieren mit der Zeit ihre Eigenschaften; aus diesem Grund müssen sie gemäß den in </w:t>
      </w:r>
      <w:hyperlink r:id="rId51406a09f0b697c2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2.9</w:t>
        </w:r>
      </w:hyperlink>
      <w:r>
        <w:rPr>
          <w:color w:val="00274C"/>
          <w:sz w:val="20"/>
          <w:szCs w:val="20"/>
          <w:u w:val="none"/>
        </w:rPr>
        <w:t xml:space="preserve"> angeführten Kriterien ausgetauscht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Überprüfen, dass sich der Öl- und der Kühlmittelstand in der Nähe der Markierung </w:t>
      </w:r>
      <w:r>
        <w:rPr>
          <w:b/>
          <w:bCs/>
          <w:color w:val="00274C"/>
          <w:sz w:val="20"/>
          <w:szCs w:val="20"/>
          <w:u w:val="none"/>
        </w:rPr>
        <w:t xml:space="preserve">MAX.</w:t>
      </w:r>
      <w:r>
        <w:rPr>
          <w:color w:val="00274C"/>
          <w:sz w:val="20"/>
          <w:szCs w:val="20"/>
          <w:u w:val="none"/>
        </w:rPr>
        <w:t xml:space="preserve"> befinden.</w:t>
      </w:r>
    </w:p>
    <w:p>
      <w:pPr>
        <w:numPr>
          <w:ilvl w:val="0"/>
          <w:numId w:val="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anlassen und ihn ohne Belastung etwa 2 Minuten lang im Leerlauf laufen lassen.</w:t>
      </w:r>
    </w:p>
    <w:p>
      <w:pPr>
        <w:numPr>
          <w:ilvl w:val="0"/>
          <w:numId w:val="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etwa 5-10 Minuten auf 3/4 der </w:t>
      </w:r>
      <w:r>
        <w:rPr>
          <w:b/>
          <w:bCs/>
          <w:color w:val="00274C"/>
          <w:sz w:val="20"/>
          <w:szCs w:val="20"/>
          <w:u w:val="none"/>
        </w:rPr>
        <w:t xml:space="preserve">Höchstdrehzahl</w:t>
      </w:r>
      <w:r>
        <w:rPr>
          <w:color w:val="00274C"/>
          <w:sz w:val="20"/>
          <w:szCs w:val="20"/>
          <w:u w:val="none"/>
        </w:rPr>
        <w:t xml:space="preserve"> laufen lassen.</w:t>
      </w:r>
    </w:p>
    <w:p>
      <w:pPr>
        <w:numPr>
          <w:ilvl w:val="0"/>
          <w:numId w:val="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abstellen und, solange das Öl noch warm ist, die in  </w:t>
      </w:r>
      <w:hyperlink r:id="rId99446a09f0b69817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5.2</w:t>
        </w:r>
      </w:hyperlink>
      <w:r>
        <w:rPr>
          <w:color w:val="00274C"/>
          <w:sz w:val="20"/>
          <w:szCs w:val="20"/>
          <w:u w:val="none"/>
        </w:rPr>
        <w:t xml:space="preserve"> angegebenen Tätigkeiten ausführen </w:t>
      </w:r>
    </w:p>
    <w:p>
      <w:pPr>
        <w:numPr>
          <w:ilvl w:val="0"/>
          <w:numId w:val="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Filter (Luft, Öl, Kraftstoff) gegen originale Ersatzteile austauschen.</w:t>
      </w:r>
    </w:p>
    <w:p>
      <w:pPr>
        <w:numPr>
          <w:ilvl w:val="0"/>
          <w:numId w:val="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  </w:t>
      </w:r>
      <w:hyperlink r:id="rId18416a09f0b69839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10.1</w:t>
        </w:r>
      </w:hyperlink>
      <w:r>
        <w:rPr>
          <w:color w:val="00274C"/>
          <w:sz w:val="20"/>
          <w:szCs w:val="20"/>
          <w:u w:val="none"/>
        </w:rPr>
        <w:t xml:space="preserve"> angegebenen Tätigkeiten ausführen.</w:t>
      </w:r>
    </w:p>
    <w:p>
      <w:pPr>
        <w:numPr>
          <w:ilvl w:val="0"/>
          <w:numId w:val="19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 </w:t>
      </w:r>
      <w:hyperlink r:id="rId83486a09f0b69850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5.1</w:t>
        </w:r>
      </w:hyperlink>
      <w:r>
        <w:rPr>
          <w:color w:val="00274C"/>
          <w:sz w:val="20"/>
          <w:szCs w:val="20"/>
          <w:u w:val="none"/>
        </w:rPr>
        <w:t xml:space="preserve"> und </w:t>
      </w:r>
      <w:hyperlink r:id="rId76206a09f0b6985b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10.2</w:t>
        </w:r>
      </w:hyperlink>
      <w:r>
        <w:rPr>
          <w:color w:val="00274C"/>
          <w:sz w:val="20"/>
          <w:szCs w:val="20"/>
          <w:u w:val="none"/>
        </w:rPr>
        <w:t xml:space="preserve"> angegebenen Tätigkeiten ausführen.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Nichtverwendung der Maschine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Maschine für einen längeren Zeitraum nicht verwendet werden soll, die nachfolgenden Vorgänge ausführen.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4.5.1 Vorgänge für Versionen TCR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di seguito se la macchina non dovrà essere utilizzata per un periodo di tempo.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4.1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PUNKT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ZEITRAUM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VORGANG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bis zu 2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Der Ort muss für die Dauer der Inaktivität der Maschine trocken und kühl sein.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Handbuch der Maschine, um die Batterie zu trennen (nach dem Ausschalten mindestens 5 Minuten abwarten, bevor die Batterie getrennt wird).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Sicherstellen, dass der Motor vor direkter Sonneneinstrahlung geschützt ist.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Sicherstellen, dass sich der Motor nicht in der Nähe von Wärmequellen befindet.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2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Motorstart Abs. 2.8 für die Wartungsintervalle überprüfen.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 und den Motorstart.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bis zu 9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Eingriffe unter Punkt 1 ausführen.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in Abs. 12.4 und 12.5.beschriebenen Vorgänge ausführen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Motor mindestens alle 4 Monate anlassen, mit den Vorgängen unter Punkt 1a: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 den ersten Minuten ruckartige Beschleunigungen vermeiden.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Motor durch Positionieren des Beschleunigers auf 3/4 des MAX auf Betriebstemperatur bringen.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Motor einige Minuten bei niedrigster Drehzahl laufen lassen und dann ausschalten.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9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Motorstart Abs. 2.8 für die Wartungsintervalle überprüfen.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 und den Motorstart.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 den ersten Minuten ruckartige Beschleunigungen vermeiden.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über 9 Monate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Eingriffe unter Punkt 1 und 2 ausführen.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9+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Motorstart Abs. 2.8 für die Wartungsintervalle überprüfen.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Qualität der Kühlflüssigkeit mittels der entsprechenden Kontrollstreifen überprüfen.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 und den Motorstart.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 den ersten Minuten ruckartige Beschleunigungen vermeiden.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4.5.2 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Vorgänge für Versionen TCR-SCR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4.2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PUNKT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VORGANG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VORGANG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bis zu 2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Eingriffe unter Punkt 1 der Tab. 4.1 ausführen.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DEF-Behälter bis zum MAX. Füllstand mit DEF füllen.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Umgebungstemperatur muss zwischen -40 und 40 °C gehalten werden.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Keine elektrische oder hydraulische Verbindung trennen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2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Motorstart Abs. 2.8 für die Wartungsintervalle überprüfen.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 und den Motorstart.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bis zu 9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Eingriffe unter Punkt 2 der Tab. 4.1 ausführen.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DEF-Behälter bis zum MAX. Füllstand mit DEF füllen.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Umgebungstemperatur muss zwischen -40 und 25 °C gehalten werden.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Keine elektrische oder hydraulische Verbindung trennen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9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Motorstart Abs. 2.8 für die Wartungsintervalle überprüfen.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 und den Motorstart.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über 9 Monate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Eingriffe unter Punkt 3 der Tab. 4.1 ausführen.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DEF-Behälter bis zum MAX. Füllstand mit DEF füllen.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Die Umgebungstemperatur muss zwischen -40 und 25 °C gehalten werden.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Keine elektrische oder hydraulische Verbindung trennen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Anlassen nach 9+ Monaten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Vor dem Maschinenstart folgende Vorgänge ausführen: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DEF im Behälter ersetzen (siehe Maschinenhandbuch)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DEF-Filter ersetzen (Abs. 6.10)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Abs. 2.8 für die Wartungsintervalle überprüfen.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Siehe Maschinenhandbuch für den Anschluss der Batterie.</w:t>
                  </w:r>
                </w:p>
                <w:p>
                  <w:pPr>
                    <w:numPr>
                      <w:ilvl w:val="0"/>
                      <w:numId w:val="189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Den Motor starten. sollten während des Anlassens oder Betriebs Störungen auftreten, den Motor ausschalten, 5 Minuten abwarten und wieder anlassen.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01">
    <w:multiLevelType w:val="hybridMultilevel"/>
    <w:lvl w:ilvl="0" w:tplc="94572955">
      <w:start w:val="1"/>
      <w:numFmt w:val="decimal"/>
      <w:lvlText w:val="%1."/>
      <w:lvlJc w:val="left"/>
      <w:pPr>
        <w:ind w:left="720" w:hanging="360"/>
      </w:pPr>
    </w:lvl>
    <w:lvl w:ilvl="1" w:tplc="94572955" w:tentative="1">
      <w:start w:val="1"/>
      <w:numFmt w:val="lowerLetter"/>
      <w:lvlText w:val="%2."/>
      <w:lvlJc w:val="left"/>
      <w:pPr>
        <w:ind w:left="1440" w:hanging="360"/>
      </w:pPr>
    </w:lvl>
    <w:lvl w:ilvl="2" w:tplc="94572955" w:tentative="1">
      <w:start w:val="1"/>
      <w:numFmt w:val="lowerRoman"/>
      <w:lvlText w:val="%3."/>
      <w:lvlJc w:val="right"/>
      <w:pPr>
        <w:ind w:left="2160" w:hanging="180"/>
      </w:pPr>
    </w:lvl>
    <w:lvl w:ilvl="3" w:tplc="94572955" w:tentative="1">
      <w:start w:val="1"/>
      <w:numFmt w:val="decimal"/>
      <w:lvlText w:val="%4."/>
      <w:lvlJc w:val="left"/>
      <w:pPr>
        <w:ind w:left="2880" w:hanging="360"/>
      </w:pPr>
    </w:lvl>
    <w:lvl w:ilvl="4" w:tplc="94572955" w:tentative="1">
      <w:start w:val="1"/>
      <w:numFmt w:val="lowerLetter"/>
      <w:lvlText w:val="%5."/>
      <w:lvlJc w:val="left"/>
      <w:pPr>
        <w:ind w:left="3600" w:hanging="360"/>
      </w:pPr>
    </w:lvl>
    <w:lvl w:ilvl="5" w:tplc="94572955" w:tentative="1">
      <w:start w:val="1"/>
      <w:numFmt w:val="lowerRoman"/>
      <w:lvlText w:val="%6."/>
      <w:lvlJc w:val="right"/>
      <w:pPr>
        <w:ind w:left="4320" w:hanging="180"/>
      </w:pPr>
    </w:lvl>
    <w:lvl w:ilvl="6" w:tplc="94572955" w:tentative="1">
      <w:start w:val="1"/>
      <w:numFmt w:val="decimal"/>
      <w:lvlText w:val="%7."/>
      <w:lvlJc w:val="left"/>
      <w:pPr>
        <w:ind w:left="5040" w:hanging="360"/>
      </w:pPr>
    </w:lvl>
    <w:lvl w:ilvl="7" w:tplc="94572955" w:tentative="1">
      <w:start w:val="1"/>
      <w:numFmt w:val="lowerLetter"/>
      <w:lvlText w:val="%8."/>
      <w:lvlJc w:val="left"/>
      <w:pPr>
        <w:ind w:left="5760" w:hanging="360"/>
      </w:pPr>
    </w:lvl>
    <w:lvl w:ilvl="8" w:tplc="94572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0">
    <w:multiLevelType w:val="hybridMultilevel"/>
    <w:lvl w:ilvl="0" w:tplc="72873381">
      <w:start w:val="1"/>
      <w:numFmt w:val="decimal"/>
      <w:lvlText w:val="%1."/>
      <w:lvlJc w:val="left"/>
      <w:pPr>
        <w:ind w:left="720" w:hanging="360"/>
      </w:pPr>
    </w:lvl>
    <w:lvl w:ilvl="1" w:tplc="72873381" w:tentative="1">
      <w:start w:val="1"/>
      <w:numFmt w:val="lowerLetter"/>
      <w:lvlText w:val="%2."/>
      <w:lvlJc w:val="left"/>
      <w:pPr>
        <w:ind w:left="1440" w:hanging="360"/>
      </w:pPr>
    </w:lvl>
    <w:lvl w:ilvl="2" w:tplc="72873381" w:tentative="1">
      <w:start w:val="1"/>
      <w:numFmt w:val="lowerRoman"/>
      <w:lvlText w:val="%3."/>
      <w:lvlJc w:val="right"/>
      <w:pPr>
        <w:ind w:left="2160" w:hanging="180"/>
      </w:pPr>
    </w:lvl>
    <w:lvl w:ilvl="3" w:tplc="72873381" w:tentative="1">
      <w:start w:val="1"/>
      <w:numFmt w:val="decimal"/>
      <w:lvlText w:val="%4."/>
      <w:lvlJc w:val="left"/>
      <w:pPr>
        <w:ind w:left="2880" w:hanging="360"/>
      </w:pPr>
    </w:lvl>
    <w:lvl w:ilvl="4" w:tplc="72873381" w:tentative="1">
      <w:start w:val="1"/>
      <w:numFmt w:val="lowerLetter"/>
      <w:lvlText w:val="%5."/>
      <w:lvlJc w:val="left"/>
      <w:pPr>
        <w:ind w:left="3600" w:hanging="360"/>
      </w:pPr>
    </w:lvl>
    <w:lvl w:ilvl="5" w:tplc="72873381" w:tentative="1">
      <w:start w:val="1"/>
      <w:numFmt w:val="lowerRoman"/>
      <w:lvlText w:val="%6."/>
      <w:lvlJc w:val="right"/>
      <w:pPr>
        <w:ind w:left="4320" w:hanging="180"/>
      </w:pPr>
    </w:lvl>
    <w:lvl w:ilvl="6" w:tplc="72873381" w:tentative="1">
      <w:start w:val="1"/>
      <w:numFmt w:val="decimal"/>
      <w:lvlText w:val="%7."/>
      <w:lvlJc w:val="left"/>
      <w:pPr>
        <w:ind w:left="5040" w:hanging="360"/>
      </w:pPr>
    </w:lvl>
    <w:lvl w:ilvl="7" w:tplc="72873381" w:tentative="1">
      <w:start w:val="1"/>
      <w:numFmt w:val="lowerLetter"/>
      <w:lvlText w:val="%8."/>
      <w:lvlJc w:val="left"/>
      <w:pPr>
        <w:ind w:left="5760" w:hanging="360"/>
      </w:pPr>
    </w:lvl>
    <w:lvl w:ilvl="8" w:tplc="72873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9">
    <w:multiLevelType w:val="hybridMultilevel"/>
    <w:lvl w:ilvl="0" w:tplc="15909900">
      <w:start w:val="1"/>
      <w:numFmt w:val="decimal"/>
      <w:lvlText w:val="%1."/>
      <w:lvlJc w:val="left"/>
      <w:pPr>
        <w:ind w:left="720" w:hanging="360"/>
      </w:pPr>
    </w:lvl>
    <w:lvl w:ilvl="1" w:tplc="15909900" w:tentative="1">
      <w:start w:val="1"/>
      <w:numFmt w:val="lowerLetter"/>
      <w:lvlText w:val="%2."/>
      <w:lvlJc w:val="left"/>
      <w:pPr>
        <w:ind w:left="1440" w:hanging="360"/>
      </w:pPr>
    </w:lvl>
    <w:lvl w:ilvl="2" w:tplc="15909900" w:tentative="1">
      <w:start w:val="1"/>
      <w:numFmt w:val="lowerRoman"/>
      <w:lvlText w:val="%3."/>
      <w:lvlJc w:val="right"/>
      <w:pPr>
        <w:ind w:left="2160" w:hanging="180"/>
      </w:pPr>
    </w:lvl>
    <w:lvl w:ilvl="3" w:tplc="15909900" w:tentative="1">
      <w:start w:val="1"/>
      <w:numFmt w:val="decimal"/>
      <w:lvlText w:val="%4."/>
      <w:lvlJc w:val="left"/>
      <w:pPr>
        <w:ind w:left="2880" w:hanging="360"/>
      </w:pPr>
    </w:lvl>
    <w:lvl w:ilvl="4" w:tplc="15909900" w:tentative="1">
      <w:start w:val="1"/>
      <w:numFmt w:val="lowerLetter"/>
      <w:lvlText w:val="%5."/>
      <w:lvlJc w:val="left"/>
      <w:pPr>
        <w:ind w:left="3600" w:hanging="360"/>
      </w:pPr>
    </w:lvl>
    <w:lvl w:ilvl="5" w:tplc="15909900" w:tentative="1">
      <w:start w:val="1"/>
      <w:numFmt w:val="lowerRoman"/>
      <w:lvlText w:val="%6."/>
      <w:lvlJc w:val="right"/>
      <w:pPr>
        <w:ind w:left="4320" w:hanging="180"/>
      </w:pPr>
    </w:lvl>
    <w:lvl w:ilvl="6" w:tplc="15909900" w:tentative="1">
      <w:start w:val="1"/>
      <w:numFmt w:val="decimal"/>
      <w:lvlText w:val="%7."/>
      <w:lvlJc w:val="left"/>
      <w:pPr>
        <w:ind w:left="5040" w:hanging="360"/>
      </w:pPr>
    </w:lvl>
    <w:lvl w:ilvl="7" w:tplc="15909900" w:tentative="1">
      <w:start w:val="1"/>
      <w:numFmt w:val="lowerLetter"/>
      <w:lvlText w:val="%8."/>
      <w:lvlJc w:val="left"/>
      <w:pPr>
        <w:ind w:left="5760" w:hanging="360"/>
      </w:pPr>
    </w:lvl>
    <w:lvl w:ilvl="8" w:tplc="15909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8">
    <w:multiLevelType w:val="hybridMultilevel"/>
    <w:lvl w:ilvl="0" w:tplc="17326961">
      <w:start w:val="1"/>
      <w:numFmt w:val="decimal"/>
      <w:lvlText w:val="%1."/>
      <w:lvlJc w:val="left"/>
      <w:pPr>
        <w:ind w:left="720" w:hanging="360"/>
      </w:pPr>
    </w:lvl>
    <w:lvl w:ilvl="1" w:tplc="17326961" w:tentative="1">
      <w:start w:val="1"/>
      <w:numFmt w:val="lowerLetter"/>
      <w:lvlText w:val="%2."/>
      <w:lvlJc w:val="left"/>
      <w:pPr>
        <w:ind w:left="1440" w:hanging="360"/>
      </w:pPr>
    </w:lvl>
    <w:lvl w:ilvl="2" w:tplc="17326961" w:tentative="1">
      <w:start w:val="1"/>
      <w:numFmt w:val="lowerRoman"/>
      <w:lvlText w:val="%3."/>
      <w:lvlJc w:val="right"/>
      <w:pPr>
        <w:ind w:left="2160" w:hanging="180"/>
      </w:pPr>
    </w:lvl>
    <w:lvl w:ilvl="3" w:tplc="17326961" w:tentative="1">
      <w:start w:val="1"/>
      <w:numFmt w:val="decimal"/>
      <w:lvlText w:val="%4."/>
      <w:lvlJc w:val="left"/>
      <w:pPr>
        <w:ind w:left="2880" w:hanging="360"/>
      </w:pPr>
    </w:lvl>
    <w:lvl w:ilvl="4" w:tplc="17326961" w:tentative="1">
      <w:start w:val="1"/>
      <w:numFmt w:val="lowerLetter"/>
      <w:lvlText w:val="%5."/>
      <w:lvlJc w:val="left"/>
      <w:pPr>
        <w:ind w:left="3600" w:hanging="360"/>
      </w:pPr>
    </w:lvl>
    <w:lvl w:ilvl="5" w:tplc="17326961" w:tentative="1">
      <w:start w:val="1"/>
      <w:numFmt w:val="lowerRoman"/>
      <w:lvlText w:val="%6."/>
      <w:lvlJc w:val="right"/>
      <w:pPr>
        <w:ind w:left="4320" w:hanging="180"/>
      </w:pPr>
    </w:lvl>
    <w:lvl w:ilvl="6" w:tplc="17326961" w:tentative="1">
      <w:start w:val="1"/>
      <w:numFmt w:val="decimal"/>
      <w:lvlText w:val="%7."/>
      <w:lvlJc w:val="left"/>
      <w:pPr>
        <w:ind w:left="5040" w:hanging="360"/>
      </w:pPr>
    </w:lvl>
    <w:lvl w:ilvl="7" w:tplc="17326961" w:tentative="1">
      <w:start w:val="1"/>
      <w:numFmt w:val="lowerLetter"/>
      <w:lvlText w:val="%8."/>
      <w:lvlJc w:val="left"/>
      <w:pPr>
        <w:ind w:left="5760" w:hanging="360"/>
      </w:pPr>
    </w:lvl>
    <w:lvl w:ilvl="8" w:tplc="17326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7">
    <w:multiLevelType w:val="hybridMultilevel"/>
    <w:lvl w:ilvl="0" w:tplc="93406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97">
    <w:abstractNumId w:val="1897"/>
  </w:num>
  <w:num w:numId="1898">
    <w:abstractNumId w:val="1898"/>
  </w:num>
  <w:num w:numId="1899">
    <w:abstractNumId w:val="1899"/>
  </w:num>
  <w:num w:numId="1900">
    <w:abstractNumId w:val="1900"/>
  </w:num>
  <w:num w:numId="1901">
    <w:abstractNumId w:val="1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24890186" Type="http://schemas.openxmlformats.org/officeDocument/2006/relationships/comments" Target="comments.xml"/><Relationship Id="rId681522916" Type="http://schemas.microsoft.com/office/2011/relationships/commentsExtended" Target="commentsExtended.xml"/><Relationship Id="rId42683910" Type="http://schemas.openxmlformats.org/officeDocument/2006/relationships/image" Target="media/imgrId42683910.jpg"/><Relationship Id="rId10036a09f0b690356" Type="http://schemas.openxmlformats.org/officeDocument/2006/relationships/hyperlink" Target="https://iservice.lombardini.it/jsp/Template2/manuale.jsp?id=117&amp;parent=1273" TargetMode="External"/><Relationship Id="rId83226a09f0b69054f" Type="http://schemas.openxmlformats.org/officeDocument/2006/relationships/hyperlink" Target="https://iservice.lombardini.it/jsp/Template2/manuale.jsp?id=551&amp;parent=1273" TargetMode="External"/><Relationship Id="rId74946a09f0b690bdd" Type="http://schemas.openxmlformats.org/officeDocument/2006/relationships/hyperlink" Target="https://iservice.lombardini.it/jsp/Template2/manuale.jsp?id=117&amp;parent=1273" TargetMode="External"/><Relationship Id="rId65386a09f0b691b6c" Type="http://schemas.openxmlformats.org/officeDocument/2006/relationships/hyperlink" Target="https://iservice.lombardini.it/jsp/Template2/manuale.jsp?id=584&amp;parent=1273" TargetMode="External"/><Relationship Id="rId26756a09f0b6920e2" Type="http://schemas.openxmlformats.org/officeDocument/2006/relationships/hyperlink" Target="https://iservice.lombardini.it/jsp/Template2/manuale.jsp?id=584&amp;parent=1273" TargetMode="External"/><Relationship Id="rId51406a09f0b697c21" Type="http://schemas.openxmlformats.org/officeDocument/2006/relationships/hyperlink" Target="https://iservice.lombardini.it/jsp/Template2/manuale.jsp?id=635&amp;parent=1273" TargetMode="External"/><Relationship Id="rId99446a09f0b69817d" Type="http://schemas.openxmlformats.org/officeDocument/2006/relationships/hyperlink" Target="https://iservice.lombardini.it/jsp/Template2/manuale.jsp?id=554&amp;parent=1273" TargetMode="External"/><Relationship Id="rId18416a09f0b69839b" Type="http://schemas.openxmlformats.org/officeDocument/2006/relationships/hyperlink" Target="https://iservice.lombardini.it/jsp/Template2/manuale.jsp?id=555&amp;parent=1273" TargetMode="External"/><Relationship Id="rId83486a09f0b698506" Type="http://schemas.openxmlformats.org/officeDocument/2006/relationships/hyperlink" Target="https://iservice.lombardini.it/jsp/Template2/manuale.jsp?id=553&amp;parent=1273" TargetMode="External"/><Relationship Id="rId76206a09f0b6985b3" Type="http://schemas.openxmlformats.org/officeDocument/2006/relationships/hyperlink" Target="https://iservice.lombardini.it/jsp/Template2/manuale.jsp?id=556&amp;parent=1273" TargetMode="External"/><Relationship Id="rId87596a09f0b68ff90" Type="http://schemas.openxmlformats.org/officeDocument/2006/relationships/image" Target="media/imgrId87596a09f0b68ff90.jpg"/><Relationship Id="rId93846a09f0b6978c0" Type="http://schemas.openxmlformats.org/officeDocument/2006/relationships/image" Target="media/imgrId93846a09f0b6978c0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683910" Type="http://schemas.openxmlformats.org/officeDocument/2006/relationships/image" Target="media/imgrId4268391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683910" Type="http://schemas.openxmlformats.org/officeDocument/2006/relationships/image" Target="media/imgrId4268391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683910" Type="http://schemas.openxmlformats.org/officeDocument/2006/relationships/image" Target="media/imgrId4268391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683910" Type="http://schemas.openxmlformats.org/officeDocument/2006/relationships/image" Target="media/imgrId4268391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683910" Type="http://schemas.openxmlformats.org/officeDocument/2006/relationships/image" Target="media/imgrId4268391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2683910" Type="http://schemas.openxmlformats.org/officeDocument/2006/relationships/image" Target="media/imgrId4268391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