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Angaben zum austausch der funktionsgruppen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Werkstatthandbuch KDI-TCP 3404E5 (Rev. 01.1)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656547383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162548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7622926" w:name="ctxt"/>
    <w:bookmarkEnd w:id="7762292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Angaben zum austausch der funktionsgruppen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Austausch des Elektro-Einspritzventils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657006" name="name26726a09f0927690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7796a09f092769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55386a09f09276d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 einem Ausbau (nicht Austausch) der Elektro-Einspritzventile darf deren Einbauposition nicht vertauscht werden (als Hilfe die Bezüge zwischen den Elektro-Einspritzventilen und der jeweiligen Zylindernummer verwenden).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beim Ausbau wie in </w:t>
            </w:r>
            <w:hyperlink r:id="rId18236a09f09276f8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Komponenten wie in </w:t>
            </w:r>
            <w:hyperlink r:id="rId30546a09f0927710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 handhaben.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aller Komponenten mit Dichtungen diese jedes Mal auswechseln.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Hochdruckleitungen müssen bei jedem Ausbau ausgewechselt werden.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der Elektro-Einspritzventile muss sichergestellt werden, dass die neuen Hochdruckleitungen verfügbar sind.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 ein neues (oder anderes) Elektro-Einspritzventil am Motor montiert werden, müssen die neuen Abgleichdaten mit dem speziellen Instrument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6866a09f0927759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ECU-Steuereinheit eingegeben werden.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Elektro-Einspritzventile können nicht repariert werden.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folgende Vorgang kann an einem oder mehreren Elektro-Einspritzventilen ausgeführt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Falls nach dem Austausch (Öl,  Kältemittel, Kraftstoff, Luft-) Lecks vorhanden sind, nichts bei eingeschaltetem Motor unternehmen, sondern den Motor abschalten und 5-10 Minuten warten, bevor der Fehler gesucht und behoben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4204039" name="name47356a09f0927d132" descr="6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.jpg"/>
                          <pic:cNvPicPr/>
                        </pic:nvPicPr>
                        <pic:blipFill>
                          <a:blip r:embed="rId11326a09f0927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6.1.1 Ausbau Kraftstoff-Rücklaufleitungen (Common Rail/Elektro-Einspritzventile)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4714671" name="name98416a09f092833e4" descr="6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.jpg"/>
                          <pic:cNvPicPr/>
                        </pic:nvPicPr>
                        <pic:blipFill>
                          <a:blip r:embed="rId90256a09f092833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Elektro-Einspritzventil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Elektro-Einspritzventil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355415" name="name47996a09f09289745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15796a09f092897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 dem Entfernen der Anschlussstücke müssen die 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automatisch in die Anfangsposition zurückkehren; falls nicht, sind sie auszuwechseln.</w:t>
            </w:r>
          </w:p>
          <w:p/>
          <w:p/>
          <w:p>
            <w:pPr>
              <w:numPr>
                <w:ilvl w:val="0"/>
                <w:numId w:val="270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beim Ausbau wie in </w:t>
            </w:r>
            <w:hyperlink r:id="rId14956a09f09289c2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0388747" name="name19046a09f09290658" descr="6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.jpg"/>
                          <pic:cNvPicPr/>
                        </pic:nvPicPr>
                        <pic:blipFill>
                          <a:blip r:embed="rId62776a09f092906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 Ausbau K raf tstof f- Hochdruckleitungen (Common Rail/Elektro-Einspritzventile)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066345" name="name88436a09f09294ac0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53166a09f09294a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Gefahr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Im Kraftstoffeinspritzkreislauf herrscht hoher Druck, daher muss die in  </w:t>
            </w:r>
            <w:hyperlink r:id="rId15876a09f09294dc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genannte Schutzausrüstung angelegt werden.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Prüfen, dass das Common Rail nicht unter Druck steht, indemeine der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langsam und sehr vorsichtig gelöst wird.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dann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Elektro-Einspritzventil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184065" name="name92216a09f0929878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886a09f092987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 einem Ausbau, jedoch nicht beim Austausch der Elektro-Einspritzventile, als deren Bezug die jeweiligen Zylinder verwenden, um sie beim Einbau nicht zu vertauschen.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wie in </w:t>
            </w:r>
            <w:hyperlink r:id="rId42716a09f09298b8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9021216" name="name73596a09f092a056a" descr="6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.jpg"/>
                          <pic:cNvPicPr/>
                        </pic:nvPicPr>
                        <pic:blipFill>
                          <a:blip r:embed="rId81486a09f092a05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6.1.3 Ausbau Elektro-Einspritzventile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herausnehmen; anschließend auch den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589016" name="name90436a09f092a3dd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746a09f092a3d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Vorsicht: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dürfen nicht beschädigt werden. 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austauschen, wenn sie beschädigt sind.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2.  Die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Sollte es nicht möglich sein, das Elektro-Einspritzventil (nur am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herauszuziehen, einen Gabelschlüssel (Ø 34 mm) verwenden und kleine Drehungen ausführen, um die Komponente zu lösen.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3. Alle Anschlüsse der Komponenten für die Einspritzung wie in </w:t>
            </w:r>
            <w:hyperlink r:id="rId52726a09f092a47a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4. Überprüfen, dass sich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noch in der korrekten Position befindet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6.6).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Falls nicht, diese aus dem Innenraum der Hohlniete des Elektro-Einspritzventils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8403451" name="name53116a09f092ab6d8" descr="6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.jpg"/>
                          <pic:cNvPicPr/>
                        </pic:nvPicPr>
                        <pic:blipFill>
                          <a:blip r:embed="rId89186a09f092ab6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483815" name="name99496a09f092b100b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99716a09f092b10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80966a09f092b12d9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https://www.youtube.com/embed/slELtJW2bFE?showinfo=0&amp;rel=0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6.1.4 Einbau Elektro-Einspritzventile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503883" name="name29806a09f092b6ec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946a09f092b6e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jedem Einbau müssen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S der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ausgewechselt und mit Kraftstoff geschmiert werden.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(nicht ausgetauschten) Elektro-Einspritzventile wieder einbauen, dabei die für den Ausbau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6.1.2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gegebenen Hinweise beachten.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der Motor mit Klarlack lackiert oder geschützt ist, den Lack am Elektro-Einspritzventil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Nähe des Teils reinigen, das mit der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Berührung kommt.</w:t>
            </w:r>
          </w:p>
          <w:p>
            <w:pPr>
              <w:numPr>
                <w:ilvl w:val="0"/>
                <w:numId w:val="270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Elektro-Einspritzventil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6.7)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Elektro-Einspritzventil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 Dabei darauf achten,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zu beschädigen. Das Ventil wie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6.7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ausrichten.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für den Austausch der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Vorgänge unter </w:t>
            </w:r>
            <w:hyperlink r:id="rId50466a09f092b7da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7.12.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1 und </w:t>
            </w:r>
            <w:hyperlink r:id="rId79636a09f092b7e4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9.5.9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ausführe.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3444291" name="name40916a09f092be722" descr="6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.jpg"/>
                          <pic:cNvPicPr/>
                        </pic:nvPicPr>
                        <pic:blipFill>
                          <a:blip r:embed="rId73536a09f092be7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6.1.5 Einbau Kraftstoff-Hochdruckleitungen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924200" name="name91496a09f092c27a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006a09f092c27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jedem Einbau austauschen.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der Motor mit Klarlack lackiert oder geschützt ist, die Befestigungsschrauben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zur Gewährleistung der korrekten Abdichtung der Dichtungs ersetzen.</w:t>
            </w:r>
          </w:p>
          <w:p>
            <w:pPr>
              <w:numPr>
                <w:ilvl w:val="0"/>
                <w:numId w:val="270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Sitz des Common Rail und des Elektro-Einspritzventils positionieren; die Position des Elektro-Einspritzventils mithilfe der Öffnung der Anschlussstücke der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des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korrigieren.</w:t>
            </w:r>
          </w:p>
          <w:p>
            <w:pPr>
              <w:numPr>
                <w:ilvl w:val="0"/>
                <w:numId w:val="270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und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Hand anschrauben, ohne sie festzuziehen.</w:t>
            </w:r>
          </w:p>
          <w:p>
            <w:pPr>
              <w:numPr>
                <w:ilvl w:val="0"/>
                <w:numId w:val="270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Befestigungsbügel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die Elektro-Einspritzventile auf der Befestigungsplatte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positionieren;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dabei 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zwischenlegen.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1159867" name="name41916a09f092ca876" descr="6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8.jpg"/>
                          <pic:cNvPicPr/>
                        </pic:nvPicPr>
                        <pic:blipFill>
                          <a:blip r:embed="rId30886a09f092ca8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218883" name="name63826a09f092cdd6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316a09f092cd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der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perfekt auf dem Elektro-Einspritzventil positioniert ist.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4. 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Befestigung des Bügels für das Elektro-Einspritzventil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 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6. 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857906" name="name64886a09f092d197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886a09f092d19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(Abb. 6.8)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austauschen, wenn sich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mehr ungehindert anschrauben lassen.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9649142" name="name44046a09f092d9296" descr="6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9.jpg"/>
                          <pic:cNvPicPr/>
                        </pic:nvPicPr>
                        <pic:blipFill>
                          <a:blip r:embed="rId77576a09f092d92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6.1.6 Einbau Kraftstoff-Rücklaufleitungen</w:t>
            </w:r>
          </w:p>
          <w:p>
            <w:pPr>
              <w:numPr>
                <w:ilvl w:val="0"/>
                <w:numId w:val="270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einwandfreien Zustand der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kontrollieren.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9730511" name="name39196a09f092df984" descr="6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0.jpg"/>
                          <pic:cNvPicPr/>
                        </pic:nvPicPr>
                        <pic:blipFill>
                          <a:blip r:embed="rId65516a09f092df9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Anschlusstücke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Elektro-Einspritzventilen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und mit den 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blockieren.</w:t>
            </w:r>
          </w:p>
          <w:p>
            <w:pPr>
              <w:numPr>
                <w:ilvl w:val="0"/>
                <w:numId w:val="270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Elektro-Einspritzventilen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994175" name="name53916a09f092e4c69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78386a09f092e4c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Kabelhalter leicht bewegen, um sicherzustellen, dass der elektrische Draht des Verbinders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Ausgangsbohrung nicht gespannt ist.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880000" cy="1440000"/>
                  <wp:effectExtent b="0" l="0" r="0" t="0"/>
                  <wp:docPr id="72891660" name="name70296a09f092ec82f" descr="6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1.jpg"/>
                          <pic:cNvPicPr/>
                        </pic:nvPicPr>
                        <pic:blipFill>
                          <a:blip r:embed="rId66176a09f092ec8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6.11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58606a09f092ecb17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https://www.youtube.com/embed/IVoumDwS7oY?showinfo=0&amp;rel=0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der Hochdruckpumpe zur Kraftstoffeinspritzung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916636" name="name14916a09f092f03dc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12946a09f092f03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Gefahr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Im Kraftstoffeinspritzkreislauf herrscht hoher Druck, daher muss die in </w:t>
            </w:r>
            <w:hyperlink r:id="rId86126a09f092f07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genannte Schutzausrüstung angelegt werden.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Prüfen, dass der Common Rail nicht unter Druck steht, indem die Mutter A langsam und sehr vorsichtig gelöst wird.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276996" name="name19856a09f092f408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896a09f092f40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12386a09f0930015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Hochdruckleitungen müssen bei jedem Ausbau ausgetauscht werden.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der Einspritzpumpe muss sichergestellt werden, dass die neuen Hochdruckleitungen verfügbar sind.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Einspritzpumpe kann nicht repariert werden.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die Kraftstoffpumpe ausgetauscht werden muss, muss nach dem Einbau der neuen Pumpe mit dem Gerät </w:t>
            </w:r>
            <w:hyperlink r:id="rId61416a09f093004f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  <w:r>
                <w:rPr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 .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Pump Learning ausgeführt werden.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beim Ausbau wie in </w:t>
            </w:r>
            <w:hyperlink r:id="rId39806a09f0930069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Komponenten wie in </w:t>
            </w:r>
            <w:hyperlink r:id="rId67786a09f0930081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 handhaben.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aller Komponenten mit Dichtungen diese jedes Mal auswechseln.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6527783" name="name71446a09f093062ff" descr="6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2.jpg"/>
                          <pic:cNvPicPr/>
                        </pic:nvPicPr>
                        <pic:blipFill>
                          <a:blip r:embed="rId69596a09f093062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6.2.1 Ausbau der Kraftstoff-Hochdruckleitung (von der Einspritzpumpe zum Common Rail)</w:t>
            </w:r>
          </w:p>
          <w:p/>
          <w:p/>
          <w:p>
            <w:pPr>
              <w:numPr>
                <w:ilvl w:val="0"/>
                <w:numId w:val="270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9825433" name="name70296a09f0930f085" descr="6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3.jpg"/>
                          <pic:cNvPicPr/>
                        </pic:nvPicPr>
                        <pic:blipFill>
                          <a:blip r:embed="rId84946a09f0930f0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4445713" name="name85366a09f09315d55" descr="6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4.jpg"/>
                          <pic:cNvPicPr/>
                        </pic:nvPicPr>
                        <pic:blipFill>
                          <a:blip r:embed="rId36936a09f09315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Ansaugsammelrohr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270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Ansaugsammelrohr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6.16)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8517930" name="name36926a09f0931e4d7" descr="6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5.jpg"/>
                          <pic:cNvPicPr/>
                        </pic:nvPicPr>
                        <pic:blipFill>
                          <a:blip r:embed="rId45836a09f0931e4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6.2.2 Ausbau des Öleinfüllflanschs am Verteilergehäuse</w:t>
            </w:r>
          </w:p>
          <w:p/>
          <w:p/>
          <w:p>
            <w:pPr>
              <w:numPr>
                <w:ilvl w:val="0"/>
                <w:numId w:val="270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Anlasser entfernen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47306a09f0931e8b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6.6.1 punkt 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das Werkzeug </w:t>
            </w:r>
            <w:hyperlink r:id="rId74996a09f0931e99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92346a09f0931ea9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6.6.1 Punkt 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den Platte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8194568" name="name90316a09f09325da8" descr="6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6.jpg"/>
                          <pic:cNvPicPr/>
                        </pic:nvPicPr>
                        <pic:blipFill>
                          <a:blip r:embed="rId49956a09f09325d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die Zahnradsteuerung der Kraftstoffpumpe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abnehmen.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639655" name="name97796a09f09329db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516a09f09329d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1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Darauf achten, dass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in das Gehäuse fällt.</w:t>
            </w:r>
          </w:p>
          <w:p>
            <w:pPr>
              <w:numPr>
                <w:ilvl w:val="0"/>
                <w:numId w:val="270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42546a09f0932a24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5587855" name="name78556a09f09331a7c" descr="6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7.jpg"/>
                          <pic:cNvPicPr/>
                        </pic:nvPicPr>
                        <pic:blipFill>
                          <a:blip r:embed="rId24066a09f09331a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713139" name="name43346a09f0933407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126a09f093340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Zur Verhinderung von Beschädigungen oder Lecks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NICHT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Leitung für den Zylinderanschluss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Griff verwenden.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</w:t>
            </w:r>
            <w:hyperlink r:id="rId15196a09f0933459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aufmerksam lesen.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wie in </w:t>
            </w:r>
            <w:hyperlink r:id="rId60596a09f0933471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Kraftstoffpumpe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  <w:p>
            <w:pPr>
              <w:numPr>
                <w:ilvl w:val="0"/>
                <w:numId w:val="270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  <w:p>
            <w:pPr>
              <w:numPr>
                <w:ilvl w:val="0"/>
                <w:numId w:val="270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lockern und voneinander entfernen.</w:t>
            </w:r>
          </w:p>
          <w:p>
            <w:pPr>
              <w:numPr>
                <w:ilvl w:val="0"/>
                <w:numId w:val="270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des Werkzeugs </w:t>
            </w:r>
            <w:hyperlink r:id="rId60916a09f09334ec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anziehen, um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Zahnradsteuerung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 trennen.</w:t>
            </w:r>
          </w:p>
          <w:p>
            <w:pPr>
              <w:numPr>
                <w:ilvl w:val="0"/>
                <w:numId w:val="270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herausnehmen.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741606" name="name23356a09f0933917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956a09f093391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1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53546a09f0933948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NICHT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wegnehmen, damit das Zahnrad M nicht in das Verteilergehäuse fällt.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7230470" name="name89576a09f093409b8" descr="6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8.jpg"/>
                          <pic:cNvPicPr/>
                        </pic:nvPicPr>
                        <pic:blipFill>
                          <a:blip r:embed="rId93736a09f093409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6.18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7550349" name="name46026a09f093489ff" descr="6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9.jpg"/>
                          <pic:cNvPicPr/>
                        </pic:nvPicPr>
                        <pic:blipFill>
                          <a:blip r:embed="rId41786a09f093489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58986a09f09348d47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https://www.youtube.com/embed/jPnRSYu0sKM?showinfo=0&amp;rel=0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6.2.3 Einbauder Hochdruck pumpezur Kraftstoffeinspritzung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385822" name="name56756a09f0934c38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796a09f0934c3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</w:t>
            </w:r>
            <w:hyperlink r:id="rId97636a09f0934c6a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aufmerksam durchlesen.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 Für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gibt es nur eine Einbaurichtung.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85486a09f0934ca4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Zahnradsteuerung der Pumpe entfernen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6.2.3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falls vorhanden.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Zur Verhinderung von Beschädigungen oder Lecks das Rohr für den Zylinderanschluss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 NICHT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Griff verwenden.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Schutzkappen erst beim erneuten Anschluss der Rohre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7594367" name="name34966a09f09353c5a" descr="6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0.jpg"/>
                          <pic:cNvPicPr/>
                        </pic:nvPicPr>
                        <pic:blipFill>
                          <a:blip r:embed="rId42116a09f09353c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Kontaktflächen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  <w:p>
            <w:pPr>
              <w:numPr>
                <w:ilvl w:val="0"/>
                <w:numId w:val="270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der Bezugskeil K ordnungsgemäß in den Sitz der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eingeführt wurde.</w:t>
            </w:r>
          </w:p>
          <w:p>
            <w:pPr>
              <w:numPr>
                <w:ilvl w:val="0"/>
                <w:numId w:val="270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ihren Sitz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einbauen; dabei muss der Keil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Keil-Sitz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Zahnrads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eingepasst werden.</w:t>
            </w:r>
          </w:p>
          <w:p>
            <w:pPr>
              <w:numPr>
                <w:ilvl w:val="0"/>
                <w:numId w:val="270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24916a09f093546c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Zahnradsteuerung der Pumpe entfernen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6.2.3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falls vorhanden.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1702157" name="name42906a09f0935b88d" descr="6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1.jpg"/>
                          <pic:cNvPicPr/>
                        </pic:nvPicPr>
                        <pic:blipFill>
                          <a:blip r:embed="rId23246a09f0935b8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893002" name="name42846a09f0935fb8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746a09f0935fb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der Ausführung des unter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Arbeitsganges Achtsamkeit anwenden, damit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in das Verteilergehäuse fällt.</w:t>
            </w:r>
          </w:p>
          <w:p/>
          <w:p/>
          <w:p>
            <w:pPr>
              <w:numPr>
                <w:ilvl w:val="0"/>
                <w:numId w:val="270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die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Einspritzpumpe bis zum Anschlag anschrauben.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595658" name="name15246a09f0936260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036a09f093626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anschrauben, ohne sie anzuziehen.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8629784" name="name47276a09f0936a7fa" descr="6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2.jpg"/>
                          <pic:cNvPicPr/>
                        </pic:nvPicPr>
                        <pic:blipFill>
                          <a:blip r:embed="rId61016a09f0936a7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226844" name="name28456a09f0936e77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606a09f0936e7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immer durch neue ersetzen, oder wahlweise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 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6.22)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Spezialwerkzeug </w:t>
            </w:r>
            <w:hyperlink r:id="rId64726a09f0936f26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ausbauen und den Anlasser einbauen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Dichtung AE muss bei jedem Einbau ausgetauscht werden.</w:t>
            </w:r>
          </w:p>
          <w:p/>
          <w:p/>
          <w:p>
            <w:pPr>
              <w:numPr>
                <w:ilvl w:val="0"/>
                <w:numId w:val="270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AE im Sitz am Platte H positionieren.</w:t>
            </w:r>
          </w:p>
          <w:p>
            <w:pPr>
              <w:numPr>
                <w:ilvl w:val="0"/>
                <w:numId w:val="270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Platte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9840651" name="name43516a09f09375916" descr="6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3.jpg"/>
                          <pic:cNvPicPr/>
                        </pic:nvPicPr>
                        <pic:blipFill>
                          <a:blip r:embed="rId69996a09f093759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2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2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Schutzkappen entfernen.</w:t>
            </w:r>
          </w:p>
          <w:p>
            <w:pPr>
              <w:numPr>
                <w:ilvl w:val="0"/>
                <w:numId w:val="2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</w:t>
            </w:r>
          </w:p>
          <w:p>
            <w:pPr>
              <w:numPr>
                <w:ilvl w:val="0"/>
                <w:numId w:val="2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2303772" name="name73466a09f0937dfd4" descr="6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4.jpg"/>
                          <pic:cNvPicPr/>
                        </pic:nvPicPr>
                        <pic:blipFill>
                          <a:blip r:embed="rId30306a09f0937df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6.2.4 Einbau der Hochdruckleitung (Hochdruckpumpe Einspritzpumpe / Common Rail)</w:t>
            </w:r>
          </w:p>
          <w:p/>
          <w:p/>
          <w:p>
            <w:pPr>
              <w:numPr>
                <w:ilvl w:val="0"/>
                <w:numId w:val="270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Schutzkappen entfernen.</w:t>
            </w:r>
          </w:p>
          <w:p>
            <w:pPr>
              <w:numPr>
                <w:ilvl w:val="0"/>
                <w:numId w:val="270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270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anschrauben, ohne sie anzuziehen.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1004760" name="name65436a09f093851f5" descr="6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5.jpg"/>
                          <pic:cNvPicPr/>
                        </pic:nvPicPr>
                        <pic:blipFill>
                          <a:blip r:embed="rId34176a09f093851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6.25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1"/>
                <w:numId w:val="27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anschrauben, ohne sie anzuziehen.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6223183" name="name98106a09f0938d4cc" descr="6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6.jpg"/>
                          <pic:cNvPicPr/>
                        </pic:nvPicPr>
                        <pic:blipFill>
                          <a:blip r:embed="rId49706a09f0938d4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Saug-Sammelriohr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festmachen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Nacheinander 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festziehen.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6086851" name="name56106a09f09394872" descr="6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7.jpg"/>
                          <pic:cNvPicPr/>
                        </pic:nvPicPr>
                        <pic:blipFill>
                          <a:blip r:embed="rId99216a09f093948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21346a09f09394bde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https://www.youtube.com/embed/3ULD_PiHEaw?showinfo=0&amp;rel=0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des ATS-Sensors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961717" name="name32636a09f093988d0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92906a09f093988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NOx-Sensoren sehen gleich aus; der Unterschied zwischen dem Upstream- und dem Downstream-Sensor besteht in der Montageposition am ATS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Upstream = Eingang ATS | Downstream = Ausgang ATS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Diese Position ist auch für die Verbindung der SCR Verkabelung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 &gt; Eingang ATS = Steckverbinder mit 5 Pins | D2 &gt; Ausgang ATS = Steckverbinder mit 4 Pins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unterschiedlich.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 könnte sein, dass die NOx-Sensoren kein Etikett zur Kennzeichnung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Upstream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Downstream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(Eingang/Ausgang ATS ) aufweisen.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als Ersatzteile gelieferten NOx-Sensoren haben kein Etikett zur Kennzeichnung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Upstream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Downstream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(Eingang/Ausgang ATS); damit man sie in Zukunft erkennt, nach der Montage sie wie folgt markieren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GRÜN = Eingang ATS | GELB = Ausgang ATS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Steckverbinder an der SCR Verkabelung zur Verbindung des DEF-Injektors und SCR-T sehen gleich aus; die Steckverbinder unterschiedlich kennzeichnen, um bei der Montage die Verwechselung zu vermeiden.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6.3.1 SCR-T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6.3.1.1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Steckverbinder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Sensor SCR-T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 und entfernen.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6.3.1.2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Sensor SCR-T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Sensor SCR-T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Steckverbinder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SCR-T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anstecken.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5807861" name="name20666a09f093a6375" descr="Cap_6_I_SOST_SCR-T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SCR-T_TCP_E5.png"/>
                          <pic:cNvPicPr/>
                        </pic:nvPicPr>
                        <pic:blipFill>
                          <a:blip r:embed="rId20126a09f093a63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6.3.2 NO </w:t>
            </w:r>
            <w:r>
              <w:rPr>
                <w:b/>
                <w:bCs/>
                <w:color w:val="00274C"/>
                <w:position w:val="-3"/>
                <w:sz w:val="17"/>
                <w:szCs w:val="17"/>
                <w:u w:val="none"/>
                <w:vertAlign w:val="subscript"/>
                <w:vertAlign w:val="subscript"/>
              </w:rPr>
              <w:t xml:space="preserve">x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6.3.2.1 Ausbau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Steckverbinder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 und die SCU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NOx-Sensoren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 und entfernen.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6.3.2.2 Einbau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NOx-Sensor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NOx-Sensoren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SCU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anhand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Steckverbinder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anstecken, wie auf den Anschlussschildern angeführt ist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 &gt; Upstream = Steckverbinder mit 5 Pins | D2 &gt; Downstream SCR = Steckverbinder mit 4 Pins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308"/>
              </w:rPr>
              <w:drawing>
                <wp:inline distT="0" distB="0" distL="0" distR="0">
                  <wp:extent cx="2239200" cy="1994400"/>
                  <wp:effectExtent b="0" l="0" r="0" t="0"/>
                  <wp:docPr id="74380151" name="name94456a09f093af08c" descr="CAP_6_SCU_NOx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SCU_NOx.png"/>
                          <pic:cNvPicPr/>
                        </pic:nvPicPr>
                        <pic:blipFill>
                          <a:blip r:embed="rId54936a09f093af0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99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0029975" name="name45616a09f093b6eab" descr="Cap_6_I_SOST_216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16_TCP_E5.png"/>
                          <pic:cNvPicPr/>
                        </pic:nvPicPr>
                        <pic:blipFill>
                          <a:blip r:embed="rId44596a09f093b6e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1082148" name="name82086a09f093be6b0" descr="Cap_6_I_SOST_217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17_TCP_E5.png"/>
                          <pic:cNvPicPr/>
                        </pic:nvPicPr>
                        <pic:blipFill>
                          <a:blip r:embed="rId98156a09f093be6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6.3.3 EGTS (Schwarz | Gelb)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6.3.3.1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Steckverbinder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Sensor EGTS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 und entfernen.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6.3.3.2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Sensor EGTS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Sensor EGTS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Steckverbinder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EGTS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anstecken.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763510" name="name93316a09f093c8410" descr="Cap_6_I_SOST_EGTS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EGTS_TCP_E5.png"/>
                          <pic:cNvPicPr/>
                        </pic:nvPicPr>
                        <pic:blipFill>
                          <a:blip r:embed="rId83296a09f093c84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6.3.4 Delta-P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337775" name="name90766a09f093cdd3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156a09f093cd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Siehe Technisches Rundschreiben 710023.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6.3.4.1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Ausbau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Sensor Delta-P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Sensor Delta-P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dem 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6.3.4.2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Einbau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Sensor Delta-P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Anschlüssen des Sensors Delta-P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einkuppeln und mit den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HINWEIS: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wie ursprünglich positioniert werden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1405524" name="name18666a09f093d5e88" descr="Cap_6_I_SOST_318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318_TCP_E5.png"/>
                          <pic:cNvPicPr/>
                        </pic:nvPicPr>
                        <pic:blipFill>
                          <a:blip r:embed="rId14096a09f093d5e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8522228" name="name27136a09f093dcdd6" descr="Cap_6_I_SOST_319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319_TCP_E5.png"/>
                          <pic:cNvPicPr/>
                        </pic:nvPicPr>
                        <pic:blipFill>
                          <a:blip r:embed="rId60966a09f093dcd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7028454" name="name39496a09f093e532d" descr="Cap_6_I_SOST_320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320_TCP_E5.png"/>
                          <pic:cNvPicPr/>
                        </pic:nvPicPr>
                        <pic:blipFill>
                          <a:blip r:embed="rId26726a09f093e53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des DPF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position w:val="-20"/>
                    </w:rPr>
                    <w:drawing>
                      <wp:inline distT="0" distB="0" distL="0" distR="0">
                        <wp:extent cx="324000" cy="324000"/>
                        <wp:effectExtent b="0" l="0" r="0" t="0"/>
                        <wp:docPr id="80388758" name="name60556a09f093eac75" descr="Pericol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ericolo.png"/>
                                <pic:cNvPicPr/>
                              </pic:nvPicPr>
                              <pic:blipFill>
                                <a:blip r:embed="rId87886a09f093eac7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4000" cy="3240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   </w:t>
                  </w: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Gefahr</w:t>
                  </w:r>
                </w:p>
                <w:p>
                  <w:pPr>
                    <w:widowControl w:val="on"/>
                    <w:pBdr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 </w:t>
                  </w:r>
                </w:p>
                <w:p>
                  <w:pPr>
                    <w:numPr>
                      <w:ilvl w:val="0"/>
                      <w:numId w:val="27037"/>
                    </w:numPr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Hochgradig krebserregendes Material!</w:t>
                  </w:r>
                </w:p>
                <w:p>
                  <w:pPr>
                    <w:numPr>
                      <w:ilvl w:val="0"/>
                      <w:numId w:val="27037"/>
                    </w:numPr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Die im DPF enthaltenen Stäube sind besonders fein und werden daher für Lebewesen als hochgefährlich eingestuft.</w:t>
                  </w:r>
                </w:p>
                <w:p>
                  <w:pPr>
                    <w:numPr>
                      <w:ilvl w:val="0"/>
                      <w:numId w:val="27037"/>
                    </w:numPr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Vor Beginn jeglicher Arbeiten muss Folgendes angezogen/angelegt werden:</w:t>
                  </w: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br/>
                    <w:t xml:space="preserve">Staubmaske</w:t>
                  </w: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br/>
                    <w:t xml:space="preserve">Schutzhandschuhe</w:t>
                  </w: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br/>
                    <w:t xml:space="preserve">Schutzbrille</w:t>
                  </w:r>
                </w:p>
                <w:p>
                  <w:pPr>
                    <w:numPr>
                      <w:ilvl w:val="0"/>
                      <w:numId w:val="27037"/>
                    </w:numPr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Alle Techniker fernhalten, die nicht mit den vorstehend genannten Schutzausrüstungen ausgestattet sind.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Arbeiten durchführen, wie angegeben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6.3.1.1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Über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lockern.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Auspuffeinheit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loslösen.</w:t>
            </w:r>
          </w:p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8414776" name="name52376a09f093f3579" descr="Cap_6_I_SOST_283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83_TCP_E5.png"/>
                          <pic:cNvPicPr/>
                        </pic:nvPicPr>
                        <pic:blipFill>
                          <a:blip r:embed="rId84216a09f093f35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Rohr trennen.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5 -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6 -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Einheit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1354852" name="name81156a09f09408f4b" descr="Cap_6_I_SOST_277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77_TCP_E5.png"/>
                          <pic:cNvPicPr/>
                        </pic:nvPicPr>
                        <pic:blipFill>
                          <a:blip r:embed="rId38116a09f09408f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0357529" name="name76386a09f0940fd84" descr="Cap_6_I_SOST_275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75_TCP_E5.png"/>
                          <pic:cNvPicPr/>
                        </pic:nvPicPr>
                        <pic:blipFill>
                          <a:blip r:embed="rId77596a09f0940f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DPF-Filter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2372630" name="name82346a09f0941777a" descr="Cap_6_I_SOST_276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76_TCP_E5.png"/>
                          <pic:cNvPicPr/>
                        </pic:nvPicPr>
                        <pic:blipFill>
                          <a:blip r:embed="rId23696a09f094177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8511" name="name57106a09f0941aaf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446a09f0941aa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jedem Ausbau austauschen.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Kerbe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Pfeil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(auf der Oberfläche der Zone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zur Einheit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gerichtet, anordnen.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Flansch des Filters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Einheit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8"/>
              </w:rPr>
              <w:drawing>
                <wp:inline distT="0" distB="0" distL="0" distR="0">
                  <wp:extent cx="2239200" cy="2988000"/>
                  <wp:effectExtent b="0" l="0" r="0" t="0"/>
                  <wp:docPr id="4692582" name="name65896a09f09423094" descr="Cap_6_I_SOST_280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80_TCP_E5.png"/>
                          <pic:cNvPicPr/>
                        </pic:nvPicPr>
                        <pic:blipFill>
                          <a:blip r:embed="rId58786a09f094230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298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82"/>
              </w:rPr>
              <w:drawing>
                <wp:inline distT="0" distB="0" distL="0" distR="0">
                  <wp:extent cx="2239200" cy="3067200"/>
                  <wp:effectExtent b="0" l="0" r="0" t="0"/>
                  <wp:docPr id="58511950" name="name93946a09f0942ae7d" descr="Cap_6_I_SOST_278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78_TCP_E5.png"/>
                          <pic:cNvPicPr/>
                        </pic:nvPicPr>
                        <pic:blipFill>
                          <a:blip r:embed="rId79426a09f0942ae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06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Sie Einheit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Einheit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innerhalb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0137579" name="name59736a09f094316b5" descr="Cap_6_I_SOST_285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85_TCP_E5.png"/>
                          <pic:cNvPicPr/>
                        </pic:nvPicPr>
                        <pic:blipFill>
                          <a:blip r:embed="rId49566a09f094316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552027" name="name80356a09f0943c65c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39106a09f0943c6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Spannungen bei der Montage des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Auspuffleitung vermeiden; die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zulässige Fehlausrichtung an der Verbindungsstelle beträgt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Einheit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Auspuffeinheit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ausrichten.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Auspuffeinheit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 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Verbindungspunkten anbringen und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HINWEIS: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einem Gummihammer leicht auf die Oberfläche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schlagen, um die Komponente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 befestigen, und den Anzug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wiederholen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- den in diesem Hinweis angegebenen Arbeitsschritt mehrmals wiederholen.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5 -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8720197" name="name89916a09f09444cd2" descr="Cap_6_I_SOST_275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75_TCP_E5.png"/>
                          <pic:cNvPicPr/>
                        </pic:nvPicPr>
                        <pic:blipFill>
                          <a:blip r:embed="rId94986a09f09444c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1606009" name="name49466a09f0944c02b" descr="Cap_6_I_SOST_282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82_TCP_E5.png"/>
                          <pic:cNvPicPr/>
                        </pic:nvPicPr>
                        <pic:blipFill>
                          <a:blip r:embed="rId41796a09f0944c0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7955643" name="name89396a09f09454870" descr="Cap_6_I_SOST_283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83_TCP_E5.png"/>
                          <pic:cNvPicPr/>
                        </pic:nvPicPr>
                        <pic:blipFill>
                          <a:blip r:embed="rId50416a09f094548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Anschluss der Einheit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mit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7211516" name="name39026a09f0945b2ab" descr="Cap_6_I_SOST_277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77_TCP_E5.png"/>
                          <pic:cNvPicPr/>
                        </pic:nvPicPr>
                        <pic:blipFill>
                          <a:blip r:embed="rId35816a09f0945b2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von Kühlmittelpumpe und Keilrippenriemen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6.5.1 Ausbau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Eingriffe ausführen wie beschrieben in </w:t>
            </w:r>
            <w:hyperlink r:id="rId31106a09f0945b87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855452" name="name10116a09f0945f48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346a09f0945f4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30356a09f0945f84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  <w:p>
            <w:pPr>
              <w:numPr>
                <w:ilvl w:val="0"/>
                <w:numId w:val="270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lockern.</w:t>
            </w:r>
          </w:p>
          <w:p>
            <w:pPr>
              <w:numPr>
                <w:ilvl w:val="0"/>
                <w:numId w:val="270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um den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 lockern und den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</w:p>
          <w:p>
            <w:pPr>
              <w:numPr>
                <w:ilvl w:val="0"/>
                <w:numId w:val="270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Riemenscheibe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1950943" name="name41396a09f09467895" descr="6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7.jpg"/>
                          <pic:cNvPicPr/>
                        </pic:nvPicPr>
                        <pic:blipFill>
                          <a:blip r:embed="rId59646a09f094678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6.37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0578169" name="name56376a09f0946ea0d" descr="6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8.jpg"/>
                          <pic:cNvPicPr/>
                        </pic:nvPicPr>
                        <pic:blipFill>
                          <a:blip r:embed="rId24916a09f0946ea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 6.38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und 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Dichtung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6519841" name="name55266a09f0947672a" descr="6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9.jpg"/>
                          <pic:cNvPicPr/>
                        </pic:nvPicPr>
                        <pic:blipFill>
                          <a:blip r:embed="rId73356a09f094767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44156a09f09476aa3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https://www.youtube.com/embed/tgDL1w2AUd0?showinfo=0&amp;rel=0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36161" name="name49456a09f0947a31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026a09f0947a3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Komponenten handhaben wie beschrieben in </w:t>
            </w:r>
            <w:hyperlink r:id="rId90496a09f0947a97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aller Komponenten mit Dichtungen diese jedes Mal auswechseln.</w:t>
            </w:r>
          </w:p>
          <w:p/>
          <w:p/>
          <w:p>
            <w:pPr>
              <w:numPr>
                <w:ilvl w:val="0"/>
                <w:numId w:val="270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nachdem die neue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eingefügt wurde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0810076" name="name10636a09f094806ca" descr="6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0.jpg"/>
                          <pic:cNvPicPr/>
                        </pic:nvPicPr>
                        <pic:blipFill>
                          <a:blip r:embed="rId68126a09f094806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Riemenscheibe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anhand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(Anziehmoment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0650473" name="name27226a09f0948902e" descr="6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1.jpg"/>
                          <pic:cNvPicPr/>
                        </pic:nvPicPr>
                        <pic:blipFill>
                          <a:blip r:embed="rId89566a09f094890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Riemenscheiben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270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einschrauben und das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-Anschlussstück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Abstand vom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(Maß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siehe Technisches Rundschreiben 710020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bringen.</w:t>
            </w:r>
          </w:p>
          <w:p>
            <w:pPr>
              <w:numPr>
                <w:ilvl w:val="0"/>
                <w:numId w:val="270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6.37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siehe Technisches Rundschreiben 710007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Motor anlassen, ihn nach einigen Minuten des Betriebs wieder abstellen und abwarten, dass er sich auf Umgebungstemperatur abkühlt; anschließend die Riemenspannung im Punkt p kontrollieren. Bei der Kontrolle mit Vibration liegt der Wert zwischen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135 und 178 Hz.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Sollte der Riemen nicht den vorgeschriebenen Spannungswerten entsprechen, ist er auszutauschen.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52517726" name="name50606a09f094907a5" descr="6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2.jpg"/>
                          <pic:cNvPicPr/>
                        </pic:nvPicPr>
                        <pic:blipFill>
                          <a:blip r:embed="rId23166a09f094907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493039" name="name33486a09f094974c3" descr="Alternator_Belt_tension_10m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lternator_Belt_tension_10mm.png"/>
                          <pic:cNvPicPr/>
                        </pic:nvPicPr>
                        <pic:blipFill>
                          <a:blip r:embed="rId54636a09f094974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siehe Technisches Rundschreiben 710020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15626a09f0949791e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https://www.youtube.com/embed/Zrhc5qTwPRM?showinfo=0&amp;rel=0</w:t>
              </w:r>
            </w:hyperlink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Impulsring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221212" name="name34766a09f0949c4c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926a09f0949c4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94646a09f0949c80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  <w:p>
            <w:pPr>
              <w:numPr>
                <w:ilvl w:val="0"/>
                <w:numId w:val="270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Riemen des Drehstromgenerators entfernen; dazu die  Eingriffe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ausführen wie beschrieben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8706a09f0949cb8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6.5.1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Anlasser entfernen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31536a09f0949cef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des Anlassers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einbauen und mit den zwei Anlasser-Befestigungsschrauben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8869941" name="name84996a09f094a5cd6" descr="6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3.jpg"/>
                          <pic:cNvPicPr/>
                        </pic:nvPicPr>
                        <pic:blipFill>
                          <a:blip r:embed="rId76226a09f094a5c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Drehzahlsensor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entsprechenden Distanzstück entfernen.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914631" name="name41616a09f094a9ad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616a09f094a9a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der Ausführung des unter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Arbeitsganges Achtsamkeit anwenden, damit der Drehzahlsensor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keine Stöße erleidet.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6816731" name="name93716a09f094b1042" descr="6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4.jpg"/>
                          <pic:cNvPicPr/>
                        </pic:nvPicPr>
                        <pic:blipFill>
                          <a:blip r:embed="rId68966a09f094b10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6152482" name="name53216a09f094b7efc" descr="6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5.jpg"/>
                          <pic:cNvPicPr/>
                        </pic:nvPicPr>
                        <pic:blipFill>
                          <a:blip r:embed="rId42706a09f094b7e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6.6.2 Einbau</w:t>
            </w:r>
          </w:p>
          <w:p/>
          <w:p/>
          <w:p>
            <w:pPr>
              <w:numPr>
                <w:ilvl w:val="0"/>
                <w:numId w:val="27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Prüfen, ob der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an die Riemenscheibe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ist.</w:t>
            </w:r>
          </w:p>
          <w:p>
            <w:pPr>
              <w:numPr>
                <w:ilvl w:val="0"/>
                <w:numId w:val="27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Riemenscheibe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anbringen; dazu als Bezug den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27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3113565" name="name39266a09f094bf995" descr="6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6.jpg"/>
                          <pic:cNvPicPr/>
                        </pic:nvPicPr>
                        <pic:blipFill>
                          <a:blip r:embed="rId31106a09f094bf9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der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auf 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ist.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262450" name="name96866a09f094c412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486a09f094c41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der Ausführung des unter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Arbeitsganges Achtsamkeit anwenden, damit der Drehzahlsensor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keine Stöße erleidet.</w:t>
            </w:r>
          </w:p>
          <w:p/>
          <w:p/>
          <w:p>
            <w:pPr>
              <w:numPr>
                <w:ilvl w:val="0"/>
                <w:numId w:val="270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Riemenscheibengruppe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positionieren; dabei den Bezug des Kegelstifts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270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Molyslip Fett am Gewinde und unter dem Kopf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>
            <w:pPr>
              <w:numPr>
                <w:ilvl w:val="0"/>
                <w:numId w:val="270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Riemenscheiben-Baugruppe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Vorgänge von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</w:t>
            </w:r>
            <w:hyperlink r:id="rId96966a09f094c4ee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6.5.2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durchführen.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51243754" name="name33756a09f094cb7c4" descr="6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7.jpg"/>
                          <pic:cNvPicPr/>
                        </pic:nvPicPr>
                        <pic:blipFill>
                          <a:blip r:embed="rId33856a09f094cb7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Werkzeug </w:t>
            </w:r>
            <w:hyperlink r:id="rId46346a09f094cbb8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70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Anlasser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anhand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6438155" name="name87876a09f094d2f48" descr="6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8.jpg"/>
                          <pic:cNvPicPr/>
                        </pic:nvPicPr>
                        <pic:blipFill>
                          <a:blip r:embed="rId85966a09f094d2f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Öldampf-Abscheider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6.7.1 Ausbau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534195" name="name73096a09f094d749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086a09f094d74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18736a09f094d77d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  <w:p>
            <w:pPr>
              <w:numPr>
                <w:ilvl w:val="0"/>
                <w:numId w:val="270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Schnellkupplung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entriegeln.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Entlüftungskörper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4944784" name="name24396a09f094debc7" descr="6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9.jpg"/>
                          <pic:cNvPicPr/>
                        </pic:nvPicPr>
                        <pic:blipFill>
                          <a:blip r:embed="rId91316a09f094deb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abdrehen und den Entlüftungskörper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8832377" name="name95206a09f094e617e" descr="6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0.jpg"/>
                          <pic:cNvPicPr/>
                        </pic:nvPicPr>
                        <pic:blipFill>
                          <a:blip r:embed="rId51816a09f094e61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580549" name="name36336a09f094ea5fb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18756a09f094ea5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immer auf Beschädigungen überprüfen und sie austauschen, wenn Zweifel an ihrem einwandfreien Zustand bestehen.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/>
          <w:p/>
          <w:p>
            <w:pPr>
              <w:numPr>
                <w:ilvl w:val="0"/>
                <w:numId w:val="270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Entlüftungskörper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anhand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Entlüftungskörper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</w:t>
            </w:r>
          </w:p>
          <w:p/>
          <w:p/>
          <w:p/>
          <w:p/>
          <w:p>
            <w:pPr>
              <w:numPr>
                <w:ilvl w:val="0"/>
                <w:numId w:val="270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Hüllen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Entlüftungskörper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6.49).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6.49).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7181075" name="name23346a09f094f1a2c" descr="6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1.jpg"/>
                          <pic:cNvPicPr/>
                        </pic:nvPicPr>
                        <pic:blipFill>
                          <a:blip r:embed="rId93026a09f094f1a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Baugruppe Ölkühler und Ölfilter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6.8.1 Austausch Baugruppe Oil Cooler und Ölfilter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025094" name="name83016a09f09501a0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186a09f09501a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74126a09f09501d2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64636a09f09501ed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hyperlink r:id="rId63696a09f09501f9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Baugruppe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kann nicht repariert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270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Oil Cooler-Baugruppe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0030378" name="name29216a09f0950878d" descr="6.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2.jpg"/>
                          <pic:cNvPicPr/>
                        </pic:nvPicPr>
                        <pic:blipFill>
                          <a:blip r:embed="rId18056a09f095087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62826" name="name37896a09f0950d1c0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48056a09f0950d1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Elektro-/ Druckluftschrauber sind verboten.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Zum Auffangen des evtl. vorhandenen Restöls einen Behälter verwenden.</w:t>
            </w:r>
          </w:p>
          <w:p/>
          <w:p/>
          <w:p>
            <w:pPr>
              <w:numPr>
                <w:ilvl w:val="0"/>
                <w:numId w:val="27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Lösen Sie mit drei volle Umdrehungen die Patronenhalterung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Abdeckung, und 1 Minute warten.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Diese Operation ermöglicht, im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enthaltene Öl in die Ölwanne in der richtigen Weise zu fließen.</w:t>
            </w:r>
          </w:p>
          <w:p/>
          <w:p/>
          <w:p>
            <w:pPr>
              <w:numPr>
                <w:ilvl w:val="0"/>
                <w:numId w:val="270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Patronenhalterdeckel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 und prüfen, dass das in der Ölfilterhalterung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enthaltene Öl zur Ölwanne abfließt</w:t>
            </w:r>
          </w:p>
          <w:p>
            <w:pPr>
              <w:numPr>
                <w:ilvl w:val="0"/>
                <w:numId w:val="270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Oil Cooler-Baugruppe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915964" name="name84686a09f0951469f" descr="imm6_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8.jpg"/>
                          <pic:cNvPicPr/>
                        </pic:nvPicPr>
                        <pic:blipFill>
                          <a:blip r:embed="rId86266a09f095146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Oil Cooler-Baugruppe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99665" name="name82996a09f0951b075" descr="imm6_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9.jpg"/>
                          <pic:cNvPicPr/>
                        </pic:nvPicPr>
                        <pic:blipFill>
                          <a:blip r:embed="rId17626a09f0951b0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6.8.2 Austausch der Patrone des Ölfilters</w:t>
            </w:r>
          </w:p>
          <w:p/>
          <w:p/>
          <w:p>
            <w:pPr>
              <w:numPr>
                <w:ilvl w:val="0"/>
                <w:numId w:val="270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Deckel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</w:p>
          <w:p>
            <w:pPr>
              <w:numPr>
                <w:ilvl w:val="0"/>
                <w:numId w:val="270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dem Deckel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9200" cy="1497600"/>
                  <wp:effectExtent b="0" l="0" r="0" t="0"/>
                  <wp:docPr id="92760563" name="name51596a09f0951f2f8" descr="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88156a09f0951f2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und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in die Sitze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und 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Deckels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270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Deckel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24800" cy="1490400"/>
                  <wp:effectExtent b="0" l="0" r="0" t="0"/>
                  <wp:docPr id="44234880" name="name11656a09f09523837" descr="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.jpg"/>
                          <pic:cNvPicPr/>
                        </pic:nvPicPr>
                        <pic:blipFill>
                          <a:blip r:embed="rId92746a09f095238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6.8.3 Einbau der Baugruppe Oil Cooler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386110" name="name48336a09f09527d7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886a09f09527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des Anschlussstücks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das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von Hand mit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Gewinde):</w:t>
            </w:r>
          </w:p>
          <w:p/>
          <w:p/>
          <w:p>
            <w:pPr>
              <w:numPr>
                <w:ilvl w:val="0"/>
                <w:numId w:val="270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ist.</w:t>
            </w:r>
          </w:p>
          <w:p>
            <w:pPr>
              <w:numPr>
                <w:ilvl w:val="0"/>
                <w:numId w:val="270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auf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270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schmieren und auf dem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</w:p>
          <w:p>
            <w:pPr>
              <w:numPr>
                <w:ilvl w:val="0"/>
                <w:numId w:val="270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der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Filterträger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 und festschrauben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anbringen, und 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24674984" name="name45576a09f0952f6f0" descr="6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7.jpg"/>
                          <pic:cNvPicPr/>
                        </pic:nvPicPr>
                        <pic:blipFill>
                          <a:blip r:embed="rId35746a09f0952f6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6.57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7389755" name="name56266a09f09537bf5" descr="6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8.jpg"/>
                          <pic:cNvPicPr/>
                        </pic:nvPicPr>
                        <pic:blipFill>
                          <a:blip r:embed="rId44176a09f09537b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Kraftstofffilter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192550" name="name32706a09f0953bcc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896a09f0953bc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13156a09f0953c09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404414" name="name26506a09f0953e522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63536a09f0953e5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Nicht immer ist der Kraftstofffilter am Motor montiert.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Ausbau des Sensors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einen Behälter verwenden, der zum Auffangen des in der Patrone F enthaltenen Kraftstoffs geeignet ist.</w:t>
            </w:r>
          </w:p>
          <w:p/>
          <w:p/>
          <w:p>
            <w:pPr>
              <w:numPr>
                <w:ilvl w:val="0"/>
                <w:numId w:val="270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ziehen.</w:t>
            </w:r>
          </w:p>
          <w:p>
            <w:pPr>
              <w:numPr>
                <w:ilvl w:val="0"/>
                <w:numId w:val="270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abschrauben.</w:t>
            </w:r>
          </w:p>
          <w:p>
            <w:pPr>
              <w:numPr>
                <w:ilvl w:val="0"/>
                <w:numId w:val="270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schrauben.</w:t>
            </w:r>
          </w:p>
          <w:p>
            <w:pPr>
              <w:numPr>
                <w:ilvl w:val="0"/>
                <w:numId w:val="270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3075018" name="name94056a09f09546eff" descr="6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9.jpg"/>
                          <pic:cNvPicPr/>
                        </pic:nvPicPr>
                        <pic:blipFill>
                          <a:blip r:embed="rId63866a09f09546e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6.59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5918976" name="name64596a09f0954e2da" descr="6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0.jpg"/>
                          <pic:cNvPicPr/>
                        </pic:nvPicPr>
                        <pic:blipFill>
                          <a:blip r:embed="rId92296a09f0954e2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330720" name="name49816a09f09552b0c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51946a09f09552b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Vorhandensein des Kraftstoffpumpenfilters prüfen und diesen gegebenenfalls ersetzen.</w:t>
            </w:r>
          </w:p>
          <w:p>
            <w:pPr>
              <w:numPr>
                <w:ilvl w:val="0"/>
                <w:numId w:val="270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270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>
            <w:pPr>
              <w:numPr>
                <w:ilvl w:val="0"/>
                <w:numId w:val="270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ausschrauben.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21929782" name="name12636a09f0955817b" descr="CAP_6_Prefiltro_FACET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1.png"/>
                          <pic:cNvPicPr/>
                        </pic:nvPicPr>
                        <pic:blipFill>
                          <a:blip r:embed="rId63086a09f09558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70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neuen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einschrauben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 und mit der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14391629" name="name28736a09f09560063" descr="CAP_6_Prefiltro_FACET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2.png"/>
                          <pic:cNvPicPr/>
                        </pic:nvPicPr>
                        <pic:blipFill>
                          <a:blip r:embed="rId93316a09f095600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6.9.2 Einbau</w:t>
            </w:r>
          </w:p>
          <w:p>
            <w:pPr>
              <w:numPr>
                <w:ilvl w:val="0"/>
                <w:numId w:val="270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Kraftstoff-Filterträger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270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9050727" name="name84896a09f0956934a" descr="6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1.jpg"/>
                          <pic:cNvPicPr/>
                        </pic:nvPicPr>
                        <pic:blipFill>
                          <a:blip r:embed="rId71576a09f095693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Kraftstoff schmieren.</w:t>
            </w:r>
          </w:p>
          <w:p>
            <w:pPr>
              <w:numPr>
                <w:ilvl w:val="0"/>
                <w:numId w:val="27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17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und mit Kraftstoff schmieren.</w:t>
            </w:r>
          </w:p>
          <w:p>
            <w:pPr>
              <w:numPr>
                <w:ilvl w:val="0"/>
                <w:numId w:val="27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546853" name="name47416a09f0957195d" descr="6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2.jpg"/>
                          <pic:cNvPicPr/>
                        </pic:nvPicPr>
                        <pic:blipFill>
                          <a:blip r:embed="rId96236a09f095719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des SCV-Ventils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Achtung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Austauschverfahren sicherstellen, dass der Arbeitsbereich staubfrei ist (Teil X des 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reagiert sehr empfindlich auf Feinstaub).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 sorgfältige Reinigung ausführen und während dem Austauschverfahren jegliche Verunreinigung vermeiden. Vor dem Austausch den Außenbereich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sorgfältig reinigen. Während des Austauschverfahrens jeglichen Kontakt mit Teil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Ventils vermeiden.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Sprühöl schmieren.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austauschvorgang sicherstellen, dass der Zündschlüssel auf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gestellt ist.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neue Ventil in derselben Position des vorherigen montieren.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45879240" name="name30256a09f09577914" descr="6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0.jpg"/>
                          <pic:cNvPicPr/>
                        </pic:nvPicPr>
                        <pic:blipFill>
                          <a:blip r:embed="rId19416a09f095779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9791797" name="name27976a09f0957dee7" descr="6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1.jpg"/>
                          <pic:cNvPicPr/>
                        </pic:nvPicPr>
                        <pic:blipFill>
                          <a:blip r:embed="rId14706a09f0957de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mit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gelieferten Stiftschrauben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Befestigungsöffnungen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 und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Sitz der Pumpe A anbringen.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mithilfe der Stiftschrauben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Positionierungsführung montieren.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Stiftschrauben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und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(Anzugsmoment 6 Nm).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Das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(Anziehmoment 10 Nm)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63958590" name="name22636a09f09587179" descr="6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2.jpg"/>
                          <pic:cNvPicPr/>
                        </pic:nvPicPr>
                        <pic:blipFill>
                          <a:blip r:embed="rId60476a09f095871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6.62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4"/>
              </w:rPr>
              <w:drawing>
                <wp:inline distT="0" distB="0" distL="0" distR="0">
                  <wp:extent cx="2232000" cy="1497600"/>
                  <wp:effectExtent b="0" l="0" r="0" t="0"/>
                  <wp:docPr id="85592499" name="name91256a09f0958eb7e" descr="6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3.jpg"/>
                          <pic:cNvPicPr/>
                        </pic:nvPicPr>
                        <pic:blipFill>
                          <a:blip r:embed="rId66756a09f0958eb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6.63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3583400" name="name46116a09f09593ba2" descr="6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4.jpg"/>
                          <pic:cNvPicPr/>
                        </pic:nvPicPr>
                        <pic:blipFill>
                          <a:blip r:embed="rId77606a09f09593b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6.64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DEF-Filter (nur Versionen SCR)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Achtung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mit Schmieröl oder Kraftstoff schmieren.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enthält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Verpackung.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Während des Austauschvorgangs muss jegliche Verunreinigung vermieden werden.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Vorgang sicherstellen, dass der Zündschlüssel auf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gestellt ist und die DEF-Pumpe den Kreislauf geleert hat.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6.11.1 Ausbau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Den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und Filterhalter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herausnehmen.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-Mit warmem DEF den Sitz des Filters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reinigen, falls Verschmutzungen festgestellt werden.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71414266" name="name26756a09f0959a017" descr="6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3.jpg"/>
                          <pic:cNvPicPr/>
                        </pic:nvPicPr>
                        <pic:blipFill>
                          <a:blip r:embed="rId33446a09f0959a0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6.11.2 Einbau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DEF oder destilliertem Wasser schmieren.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Den Filterhalter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zusammen mit dem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Pumpe E positionieren.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Den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(Anzugsmoment 20 Nm).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28135847" name="name99706a09f095a22fc" descr="6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4.jpg"/>
                          <pic:cNvPicPr/>
                        </pic:nvPicPr>
                        <pic:blipFill>
                          <a:blip r:embed="rId22556a09f095a22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Fig.6.66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Filter Eingang DEF -Pumpe (nur Verisonen SCR)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Achtung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Anschluss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oder Verbindung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mit Schmieröl oder Kraftstoff schmieren.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Anschluss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enthält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Verpackung.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Während des Austauschvorgangs muss jegliche Verunreinigung vermieden werden.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Austauschvorgang sicherstellen, dass der Zündschlüssel auf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gestellt ist und die DEF-Pumpe den Kreislauf geleert hat.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63981820" name="name40026a09f095a9bb5" descr="6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7.jpg"/>
                          <pic:cNvPicPr/>
                        </pic:nvPicPr>
                        <pic:blipFill>
                          <a:blip r:embed="rId84826a09f095a9b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Schlauch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abziehen.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Feststeller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23879759" name="name17196a09f095af2f6" descr="6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8.jpg"/>
                          <pic:cNvPicPr/>
                        </pic:nvPicPr>
                        <pic:blipFill>
                          <a:blip r:embed="rId83566a09f095af2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Achtung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Vorhandensein der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Anschluss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sicherstellen.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Feststeller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Anschluss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29740569" name="name78356a09f095b531a" descr="6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9.jpg"/>
                          <pic:cNvPicPr/>
                        </pic:nvPicPr>
                        <pic:blipFill>
                          <a:blip r:embed="rId49676a09f095b53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6.69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Einspritzdüse DEF (nur Versionen SCR)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09744" name="name18236a09f095ba7f1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65686a09f095ba7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die Einspritzdüse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ausgetauscht wird, muss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jeder Demontage unbedingt ersetzt werden.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kann nicht repariert werden.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Entfernen des Einspritzventils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Körper des Einspritzventils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verboten.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auf der neuen Komponente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vormontiert.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Vorgang sicherstellen, dass der Zündschlüssel auf OFF gestellt ist und die DEF-Pumpe den Kreislauf geleert hat.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Steckverbinder an der SCR Verkabelung zur Verbindung des DEF-Injektors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und SCR-T sehen gleich aus; die Steckverbinder unterschiedlich kennzeichnen, um bei der Montage die Verwechselung zu vermeiden.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48695642" name="name93996a09f095c0f9b" descr="6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5.jpg"/>
                          <pic:cNvPicPr/>
                        </pic:nvPicPr>
                        <pic:blipFill>
                          <a:blip r:embed="rId62076a09f095c0f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46"/>
              </w:rPr>
              <w:drawing>
                <wp:inline distT="0" distB="0" distL="0" distR="0">
                  <wp:extent cx="2152800" cy="1612800"/>
                  <wp:effectExtent b="0" l="0" r="0" t="0"/>
                  <wp:docPr id="18611914" name="name22656a09f095c9c3f" descr="CAP_6_AdBlue_inj_connecto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AdBlue_inj_connector.png"/>
                          <pic:cNvPicPr/>
                        </pic:nvPicPr>
                        <pic:blipFill>
                          <a:blip r:embed="rId43726a09f095c9c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61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6.13.1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Schläuche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abziehen.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6316121" name="name19626a09f095d26c4" descr="Cap_6_I_SOST_148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148_TCP_E5.png"/>
                          <pic:cNvPicPr/>
                        </pic:nvPicPr>
                        <pic:blipFill>
                          <a:blip r:embed="rId48746a09f095d26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Fig.6.71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6.13.2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SCR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Das 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Steckverbinder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anstecken.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anstecken.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6874544" name="name16746a09f095dcbea" descr="Cap_6_I_SOST_281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81_TCP_E5.png"/>
                          <pic:cNvPicPr/>
                        </pic:nvPicPr>
                        <pic:blipFill>
                          <a:blip r:embed="rId50316a09f095dcb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46"/>
              </w:rPr>
              <w:drawing>
                <wp:inline distT="0" distB="0" distL="0" distR="0">
                  <wp:extent cx="2152800" cy="1612800"/>
                  <wp:effectExtent b="0" l="0" r="0" t="0"/>
                  <wp:docPr id="80016658" name="name14506a09f095e35e4" descr="CAP_6_AdBlue_inj_connecto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AdBlue_inj_connector.png"/>
                          <pic:cNvPicPr/>
                        </pic:nvPicPr>
                        <pic:blipFill>
                          <a:blip r:embed="rId52406a09f095e35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61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8222558" name="name64956a09f095ea868" descr="Cap_6_I_SOST_148a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148a_TCP_E5.png"/>
                          <pic:cNvPicPr/>
                        </pic:nvPicPr>
                        <pic:blipFill>
                          <a:blip r:embed="rId91716a09f095ea8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Fig.6.71a</w:t>
            </w:r>
          </w:p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Filter Öffnung DEF-Behälter (nur Versionen SCR)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Während des Austauschvorgangs muss jegliche Verunreinigung vermieden werden.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Diese Anweisung ist gültig, wenn der DEF-Behälter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geliefert wurde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6.14.1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Kraftstofftanks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entriegeln und entfernen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63386130" name="name57776a09f095f2c04" descr="6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5.jpg"/>
                          <pic:cNvPicPr/>
                        </pic:nvPicPr>
                        <pic:blipFill>
                          <a:blip r:embed="rId76366a09f095f2c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Entriegelungslaschen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drücken und den Blockierring vom Kraftstofftank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40461852" name="name83976a09f09607c15" descr="6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6.jpg"/>
                          <pic:cNvPicPr/>
                        </pic:nvPicPr>
                        <pic:blipFill>
                          <a:blip r:embed="rId96446a09f09607c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58"/>
              </w:rPr>
              <w:drawing>
                <wp:inline distT="0" distB="0" distL="0" distR="0">
                  <wp:extent cx="2232000" cy="1058400"/>
                  <wp:effectExtent b="0" l="0" r="0" t="0"/>
                  <wp:docPr id="60559198" name="name59236a09f0960eae1" descr="6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7.jpg"/>
                          <pic:cNvPicPr/>
                        </pic:nvPicPr>
                        <pic:blipFill>
                          <a:blip r:embed="rId76616a09f0960ea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05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6.14.2Einbau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 Innere des Sitzes im Kraftstofftank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 (Abb. 6.74)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Blockierring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 Innere des Sitzes im Kraftstofftank B einfügen und bis zum Einrasten der Laschen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hineinschieben (Abb. 6.73).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-Den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Kraftstofftank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und blockieren.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38157510" name="name84766a09f09615c53" descr="6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8.jpg"/>
                          <pic:cNvPicPr/>
                        </pic:nvPicPr>
                        <pic:blipFill>
                          <a:blip r:embed="rId77406a09f09615c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7089">
    <w:multiLevelType w:val="hybridMultilevel"/>
    <w:lvl w:ilvl="0" w:tplc="20966544">
      <w:start w:val="1"/>
      <w:numFmt w:val="decimal"/>
      <w:lvlText w:val="%1."/>
      <w:lvlJc w:val="left"/>
      <w:pPr>
        <w:ind w:left="720" w:hanging="360"/>
      </w:pPr>
    </w:lvl>
    <w:lvl w:ilvl="1" w:tplc="20966544" w:tentative="1">
      <w:start w:val="1"/>
      <w:numFmt w:val="lowerLetter"/>
      <w:lvlText w:val="%2."/>
      <w:lvlJc w:val="left"/>
      <w:pPr>
        <w:ind w:left="1440" w:hanging="360"/>
      </w:pPr>
    </w:lvl>
    <w:lvl w:ilvl="2" w:tplc="20966544" w:tentative="1">
      <w:start w:val="1"/>
      <w:numFmt w:val="lowerRoman"/>
      <w:lvlText w:val="%3."/>
      <w:lvlJc w:val="right"/>
      <w:pPr>
        <w:ind w:left="2160" w:hanging="180"/>
      </w:pPr>
    </w:lvl>
    <w:lvl w:ilvl="3" w:tplc="20966544" w:tentative="1">
      <w:start w:val="1"/>
      <w:numFmt w:val="decimal"/>
      <w:lvlText w:val="%4."/>
      <w:lvlJc w:val="left"/>
      <w:pPr>
        <w:ind w:left="2880" w:hanging="360"/>
      </w:pPr>
    </w:lvl>
    <w:lvl w:ilvl="4" w:tplc="20966544" w:tentative="1">
      <w:start w:val="1"/>
      <w:numFmt w:val="lowerLetter"/>
      <w:lvlText w:val="%5."/>
      <w:lvlJc w:val="left"/>
      <w:pPr>
        <w:ind w:left="3600" w:hanging="360"/>
      </w:pPr>
    </w:lvl>
    <w:lvl w:ilvl="5" w:tplc="20966544" w:tentative="1">
      <w:start w:val="1"/>
      <w:numFmt w:val="lowerRoman"/>
      <w:lvlText w:val="%6."/>
      <w:lvlJc w:val="right"/>
      <w:pPr>
        <w:ind w:left="4320" w:hanging="180"/>
      </w:pPr>
    </w:lvl>
    <w:lvl w:ilvl="6" w:tplc="20966544" w:tentative="1">
      <w:start w:val="1"/>
      <w:numFmt w:val="decimal"/>
      <w:lvlText w:val="%7."/>
      <w:lvlJc w:val="left"/>
      <w:pPr>
        <w:ind w:left="5040" w:hanging="360"/>
      </w:pPr>
    </w:lvl>
    <w:lvl w:ilvl="7" w:tplc="20966544" w:tentative="1">
      <w:start w:val="1"/>
      <w:numFmt w:val="lowerLetter"/>
      <w:lvlText w:val="%8."/>
      <w:lvlJc w:val="left"/>
      <w:pPr>
        <w:ind w:left="5760" w:hanging="360"/>
      </w:pPr>
    </w:lvl>
    <w:lvl w:ilvl="8" w:tplc="209665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88">
    <w:multiLevelType w:val="hybridMultilevel"/>
    <w:lvl w:ilvl="0" w:tplc="88721769">
      <w:start w:val="1"/>
      <w:numFmt w:val="decimal"/>
      <w:lvlText w:val="%1."/>
      <w:lvlJc w:val="left"/>
      <w:pPr>
        <w:ind w:left="720" w:hanging="360"/>
      </w:pPr>
    </w:lvl>
    <w:lvl w:ilvl="1" w:tplc="88721769" w:tentative="1">
      <w:start w:val="1"/>
      <w:numFmt w:val="lowerLetter"/>
      <w:lvlText w:val="%2."/>
      <w:lvlJc w:val="left"/>
      <w:pPr>
        <w:ind w:left="1440" w:hanging="360"/>
      </w:pPr>
    </w:lvl>
    <w:lvl w:ilvl="2" w:tplc="88721769" w:tentative="1">
      <w:start w:val="1"/>
      <w:numFmt w:val="lowerRoman"/>
      <w:lvlText w:val="%3."/>
      <w:lvlJc w:val="right"/>
      <w:pPr>
        <w:ind w:left="2160" w:hanging="180"/>
      </w:pPr>
    </w:lvl>
    <w:lvl w:ilvl="3" w:tplc="88721769" w:tentative="1">
      <w:start w:val="1"/>
      <w:numFmt w:val="decimal"/>
      <w:lvlText w:val="%4."/>
      <w:lvlJc w:val="left"/>
      <w:pPr>
        <w:ind w:left="2880" w:hanging="360"/>
      </w:pPr>
    </w:lvl>
    <w:lvl w:ilvl="4" w:tplc="88721769" w:tentative="1">
      <w:start w:val="1"/>
      <w:numFmt w:val="lowerLetter"/>
      <w:lvlText w:val="%5."/>
      <w:lvlJc w:val="left"/>
      <w:pPr>
        <w:ind w:left="3600" w:hanging="360"/>
      </w:pPr>
    </w:lvl>
    <w:lvl w:ilvl="5" w:tplc="88721769" w:tentative="1">
      <w:start w:val="1"/>
      <w:numFmt w:val="lowerRoman"/>
      <w:lvlText w:val="%6."/>
      <w:lvlJc w:val="right"/>
      <w:pPr>
        <w:ind w:left="4320" w:hanging="180"/>
      </w:pPr>
    </w:lvl>
    <w:lvl w:ilvl="6" w:tplc="88721769" w:tentative="1">
      <w:start w:val="1"/>
      <w:numFmt w:val="decimal"/>
      <w:lvlText w:val="%7."/>
      <w:lvlJc w:val="left"/>
      <w:pPr>
        <w:ind w:left="5040" w:hanging="360"/>
      </w:pPr>
    </w:lvl>
    <w:lvl w:ilvl="7" w:tplc="88721769" w:tentative="1">
      <w:start w:val="1"/>
      <w:numFmt w:val="lowerLetter"/>
      <w:lvlText w:val="%8."/>
      <w:lvlJc w:val="left"/>
      <w:pPr>
        <w:ind w:left="5760" w:hanging="360"/>
      </w:pPr>
    </w:lvl>
    <w:lvl w:ilvl="8" w:tplc="887217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87">
    <w:multiLevelType w:val="hybridMultilevel"/>
    <w:lvl w:ilvl="0" w:tplc="27909884">
      <w:start w:val="1"/>
      <w:numFmt w:val="decimal"/>
      <w:lvlText w:val="%1."/>
      <w:lvlJc w:val="left"/>
      <w:pPr>
        <w:ind w:left="720" w:hanging="360"/>
      </w:pPr>
    </w:lvl>
    <w:lvl w:ilvl="1" w:tplc="27909884" w:tentative="1">
      <w:start w:val="1"/>
      <w:numFmt w:val="lowerLetter"/>
      <w:lvlText w:val="%2."/>
      <w:lvlJc w:val="left"/>
      <w:pPr>
        <w:ind w:left="1440" w:hanging="360"/>
      </w:pPr>
    </w:lvl>
    <w:lvl w:ilvl="2" w:tplc="27909884" w:tentative="1">
      <w:start w:val="1"/>
      <w:numFmt w:val="lowerRoman"/>
      <w:lvlText w:val="%3."/>
      <w:lvlJc w:val="right"/>
      <w:pPr>
        <w:ind w:left="2160" w:hanging="180"/>
      </w:pPr>
    </w:lvl>
    <w:lvl w:ilvl="3" w:tplc="27909884" w:tentative="1">
      <w:start w:val="1"/>
      <w:numFmt w:val="decimal"/>
      <w:lvlText w:val="%4."/>
      <w:lvlJc w:val="left"/>
      <w:pPr>
        <w:ind w:left="2880" w:hanging="360"/>
      </w:pPr>
    </w:lvl>
    <w:lvl w:ilvl="4" w:tplc="27909884" w:tentative="1">
      <w:start w:val="1"/>
      <w:numFmt w:val="lowerLetter"/>
      <w:lvlText w:val="%5."/>
      <w:lvlJc w:val="left"/>
      <w:pPr>
        <w:ind w:left="3600" w:hanging="360"/>
      </w:pPr>
    </w:lvl>
    <w:lvl w:ilvl="5" w:tplc="27909884" w:tentative="1">
      <w:start w:val="1"/>
      <w:numFmt w:val="lowerRoman"/>
      <w:lvlText w:val="%6."/>
      <w:lvlJc w:val="right"/>
      <w:pPr>
        <w:ind w:left="4320" w:hanging="180"/>
      </w:pPr>
    </w:lvl>
    <w:lvl w:ilvl="6" w:tplc="27909884" w:tentative="1">
      <w:start w:val="1"/>
      <w:numFmt w:val="decimal"/>
      <w:lvlText w:val="%7."/>
      <w:lvlJc w:val="left"/>
      <w:pPr>
        <w:ind w:left="5040" w:hanging="360"/>
      </w:pPr>
    </w:lvl>
    <w:lvl w:ilvl="7" w:tplc="27909884" w:tentative="1">
      <w:start w:val="1"/>
      <w:numFmt w:val="lowerLetter"/>
      <w:lvlText w:val="%8."/>
      <w:lvlJc w:val="left"/>
      <w:pPr>
        <w:ind w:left="5760" w:hanging="360"/>
      </w:pPr>
    </w:lvl>
    <w:lvl w:ilvl="8" w:tplc="279098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86">
    <w:multiLevelType w:val="hybridMultilevel"/>
    <w:lvl w:ilvl="0" w:tplc="11739642">
      <w:start w:val="1"/>
      <w:numFmt w:val="decimal"/>
      <w:lvlText w:val="%1."/>
      <w:lvlJc w:val="left"/>
      <w:pPr>
        <w:ind w:left="720" w:hanging="360"/>
      </w:pPr>
    </w:lvl>
    <w:lvl w:ilvl="1" w:tplc="11739642" w:tentative="1">
      <w:start w:val="1"/>
      <w:numFmt w:val="lowerLetter"/>
      <w:lvlText w:val="%2."/>
      <w:lvlJc w:val="left"/>
      <w:pPr>
        <w:ind w:left="1440" w:hanging="360"/>
      </w:pPr>
    </w:lvl>
    <w:lvl w:ilvl="2" w:tplc="11739642" w:tentative="1">
      <w:start w:val="1"/>
      <w:numFmt w:val="lowerRoman"/>
      <w:lvlText w:val="%3."/>
      <w:lvlJc w:val="right"/>
      <w:pPr>
        <w:ind w:left="2160" w:hanging="180"/>
      </w:pPr>
    </w:lvl>
    <w:lvl w:ilvl="3" w:tplc="11739642" w:tentative="1">
      <w:start w:val="1"/>
      <w:numFmt w:val="decimal"/>
      <w:lvlText w:val="%4."/>
      <w:lvlJc w:val="left"/>
      <w:pPr>
        <w:ind w:left="2880" w:hanging="360"/>
      </w:pPr>
    </w:lvl>
    <w:lvl w:ilvl="4" w:tplc="11739642" w:tentative="1">
      <w:start w:val="1"/>
      <w:numFmt w:val="lowerLetter"/>
      <w:lvlText w:val="%5."/>
      <w:lvlJc w:val="left"/>
      <w:pPr>
        <w:ind w:left="3600" w:hanging="360"/>
      </w:pPr>
    </w:lvl>
    <w:lvl w:ilvl="5" w:tplc="11739642" w:tentative="1">
      <w:start w:val="1"/>
      <w:numFmt w:val="lowerRoman"/>
      <w:lvlText w:val="%6."/>
      <w:lvlJc w:val="right"/>
      <w:pPr>
        <w:ind w:left="4320" w:hanging="180"/>
      </w:pPr>
    </w:lvl>
    <w:lvl w:ilvl="6" w:tplc="11739642" w:tentative="1">
      <w:start w:val="1"/>
      <w:numFmt w:val="decimal"/>
      <w:lvlText w:val="%7."/>
      <w:lvlJc w:val="left"/>
      <w:pPr>
        <w:ind w:left="5040" w:hanging="360"/>
      </w:pPr>
    </w:lvl>
    <w:lvl w:ilvl="7" w:tplc="11739642" w:tentative="1">
      <w:start w:val="1"/>
      <w:numFmt w:val="lowerLetter"/>
      <w:lvlText w:val="%8."/>
      <w:lvlJc w:val="left"/>
      <w:pPr>
        <w:ind w:left="5760" w:hanging="360"/>
      </w:pPr>
    </w:lvl>
    <w:lvl w:ilvl="8" w:tplc="117396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85">
    <w:multiLevelType w:val="hybridMultilevel"/>
    <w:lvl w:ilvl="0" w:tplc="81281191">
      <w:start w:val="1"/>
      <w:numFmt w:val="decimal"/>
      <w:lvlText w:val="%1."/>
      <w:lvlJc w:val="left"/>
      <w:pPr>
        <w:ind w:left="720" w:hanging="360"/>
      </w:pPr>
    </w:lvl>
    <w:lvl w:ilvl="1" w:tplc="81281191" w:tentative="1">
      <w:start w:val="1"/>
      <w:numFmt w:val="lowerLetter"/>
      <w:lvlText w:val="%2."/>
      <w:lvlJc w:val="left"/>
      <w:pPr>
        <w:ind w:left="1440" w:hanging="360"/>
      </w:pPr>
    </w:lvl>
    <w:lvl w:ilvl="2" w:tplc="81281191" w:tentative="1">
      <w:start w:val="1"/>
      <w:numFmt w:val="lowerRoman"/>
      <w:lvlText w:val="%3."/>
      <w:lvlJc w:val="right"/>
      <w:pPr>
        <w:ind w:left="2160" w:hanging="180"/>
      </w:pPr>
    </w:lvl>
    <w:lvl w:ilvl="3" w:tplc="81281191" w:tentative="1">
      <w:start w:val="1"/>
      <w:numFmt w:val="decimal"/>
      <w:lvlText w:val="%4."/>
      <w:lvlJc w:val="left"/>
      <w:pPr>
        <w:ind w:left="2880" w:hanging="360"/>
      </w:pPr>
    </w:lvl>
    <w:lvl w:ilvl="4" w:tplc="81281191" w:tentative="1">
      <w:start w:val="1"/>
      <w:numFmt w:val="lowerLetter"/>
      <w:lvlText w:val="%5."/>
      <w:lvlJc w:val="left"/>
      <w:pPr>
        <w:ind w:left="3600" w:hanging="360"/>
      </w:pPr>
    </w:lvl>
    <w:lvl w:ilvl="5" w:tplc="81281191" w:tentative="1">
      <w:start w:val="1"/>
      <w:numFmt w:val="lowerRoman"/>
      <w:lvlText w:val="%6."/>
      <w:lvlJc w:val="right"/>
      <w:pPr>
        <w:ind w:left="4320" w:hanging="180"/>
      </w:pPr>
    </w:lvl>
    <w:lvl w:ilvl="6" w:tplc="81281191" w:tentative="1">
      <w:start w:val="1"/>
      <w:numFmt w:val="decimal"/>
      <w:lvlText w:val="%7."/>
      <w:lvlJc w:val="left"/>
      <w:pPr>
        <w:ind w:left="5040" w:hanging="360"/>
      </w:pPr>
    </w:lvl>
    <w:lvl w:ilvl="7" w:tplc="81281191" w:tentative="1">
      <w:start w:val="1"/>
      <w:numFmt w:val="lowerLetter"/>
      <w:lvlText w:val="%8."/>
      <w:lvlJc w:val="left"/>
      <w:pPr>
        <w:ind w:left="5760" w:hanging="360"/>
      </w:pPr>
    </w:lvl>
    <w:lvl w:ilvl="8" w:tplc="812811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84">
    <w:multiLevelType w:val="hybridMultilevel"/>
    <w:lvl w:ilvl="0" w:tplc="29179262">
      <w:start w:val="1"/>
      <w:numFmt w:val="decimal"/>
      <w:lvlText w:val="%1."/>
      <w:lvlJc w:val="left"/>
      <w:pPr>
        <w:ind w:left="720" w:hanging="360"/>
      </w:pPr>
    </w:lvl>
    <w:lvl w:ilvl="1" w:tplc="29179262" w:tentative="1">
      <w:start w:val="1"/>
      <w:numFmt w:val="lowerLetter"/>
      <w:lvlText w:val="%2."/>
      <w:lvlJc w:val="left"/>
      <w:pPr>
        <w:ind w:left="1440" w:hanging="360"/>
      </w:pPr>
    </w:lvl>
    <w:lvl w:ilvl="2" w:tplc="29179262" w:tentative="1">
      <w:start w:val="1"/>
      <w:numFmt w:val="lowerRoman"/>
      <w:lvlText w:val="%3."/>
      <w:lvlJc w:val="right"/>
      <w:pPr>
        <w:ind w:left="2160" w:hanging="180"/>
      </w:pPr>
    </w:lvl>
    <w:lvl w:ilvl="3" w:tplc="29179262" w:tentative="1">
      <w:start w:val="1"/>
      <w:numFmt w:val="decimal"/>
      <w:lvlText w:val="%4."/>
      <w:lvlJc w:val="left"/>
      <w:pPr>
        <w:ind w:left="2880" w:hanging="360"/>
      </w:pPr>
    </w:lvl>
    <w:lvl w:ilvl="4" w:tplc="29179262" w:tentative="1">
      <w:start w:val="1"/>
      <w:numFmt w:val="lowerLetter"/>
      <w:lvlText w:val="%5."/>
      <w:lvlJc w:val="left"/>
      <w:pPr>
        <w:ind w:left="3600" w:hanging="360"/>
      </w:pPr>
    </w:lvl>
    <w:lvl w:ilvl="5" w:tplc="29179262" w:tentative="1">
      <w:start w:val="1"/>
      <w:numFmt w:val="lowerRoman"/>
      <w:lvlText w:val="%6."/>
      <w:lvlJc w:val="right"/>
      <w:pPr>
        <w:ind w:left="4320" w:hanging="180"/>
      </w:pPr>
    </w:lvl>
    <w:lvl w:ilvl="6" w:tplc="29179262" w:tentative="1">
      <w:start w:val="1"/>
      <w:numFmt w:val="decimal"/>
      <w:lvlText w:val="%7."/>
      <w:lvlJc w:val="left"/>
      <w:pPr>
        <w:ind w:left="5040" w:hanging="360"/>
      </w:pPr>
    </w:lvl>
    <w:lvl w:ilvl="7" w:tplc="29179262" w:tentative="1">
      <w:start w:val="1"/>
      <w:numFmt w:val="lowerLetter"/>
      <w:lvlText w:val="%8."/>
      <w:lvlJc w:val="left"/>
      <w:pPr>
        <w:ind w:left="5760" w:hanging="360"/>
      </w:pPr>
    </w:lvl>
    <w:lvl w:ilvl="8" w:tplc="291792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83">
    <w:multiLevelType w:val="hybridMultilevel"/>
    <w:lvl w:ilvl="0" w:tplc="90601397">
      <w:start w:val="1"/>
      <w:numFmt w:val="decimal"/>
      <w:lvlText w:val="%1."/>
      <w:lvlJc w:val="left"/>
      <w:pPr>
        <w:ind w:left="720" w:hanging="360"/>
      </w:pPr>
    </w:lvl>
    <w:lvl w:ilvl="1" w:tplc="90601397" w:tentative="1">
      <w:start w:val="1"/>
      <w:numFmt w:val="lowerLetter"/>
      <w:lvlText w:val="%2."/>
      <w:lvlJc w:val="left"/>
      <w:pPr>
        <w:ind w:left="1440" w:hanging="360"/>
      </w:pPr>
    </w:lvl>
    <w:lvl w:ilvl="2" w:tplc="90601397" w:tentative="1">
      <w:start w:val="1"/>
      <w:numFmt w:val="lowerRoman"/>
      <w:lvlText w:val="%3."/>
      <w:lvlJc w:val="right"/>
      <w:pPr>
        <w:ind w:left="2160" w:hanging="180"/>
      </w:pPr>
    </w:lvl>
    <w:lvl w:ilvl="3" w:tplc="90601397" w:tentative="1">
      <w:start w:val="1"/>
      <w:numFmt w:val="decimal"/>
      <w:lvlText w:val="%4."/>
      <w:lvlJc w:val="left"/>
      <w:pPr>
        <w:ind w:left="2880" w:hanging="360"/>
      </w:pPr>
    </w:lvl>
    <w:lvl w:ilvl="4" w:tplc="90601397" w:tentative="1">
      <w:start w:val="1"/>
      <w:numFmt w:val="lowerLetter"/>
      <w:lvlText w:val="%5."/>
      <w:lvlJc w:val="left"/>
      <w:pPr>
        <w:ind w:left="3600" w:hanging="360"/>
      </w:pPr>
    </w:lvl>
    <w:lvl w:ilvl="5" w:tplc="90601397" w:tentative="1">
      <w:start w:val="1"/>
      <w:numFmt w:val="lowerRoman"/>
      <w:lvlText w:val="%6."/>
      <w:lvlJc w:val="right"/>
      <w:pPr>
        <w:ind w:left="4320" w:hanging="180"/>
      </w:pPr>
    </w:lvl>
    <w:lvl w:ilvl="6" w:tplc="90601397" w:tentative="1">
      <w:start w:val="1"/>
      <w:numFmt w:val="decimal"/>
      <w:lvlText w:val="%7."/>
      <w:lvlJc w:val="left"/>
      <w:pPr>
        <w:ind w:left="5040" w:hanging="360"/>
      </w:pPr>
    </w:lvl>
    <w:lvl w:ilvl="7" w:tplc="90601397" w:tentative="1">
      <w:start w:val="1"/>
      <w:numFmt w:val="lowerLetter"/>
      <w:lvlText w:val="%8."/>
      <w:lvlJc w:val="left"/>
      <w:pPr>
        <w:ind w:left="5760" w:hanging="360"/>
      </w:pPr>
    </w:lvl>
    <w:lvl w:ilvl="8" w:tplc="906013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82">
    <w:multiLevelType w:val="hybridMultilevel"/>
    <w:lvl w:ilvl="0" w:tplc="40301352">
      <w:start w:val="1"/>
      <w:numFmt w:val="decimal"/>
      <w:lvlText w:val="%1."/>
      <w:lvlJc w:val="left"/>
      <w:pPr>
        <w:ind w:left="720" w:hanging="360"/>
      </w:pPr>
    </w:lvl>
    <w:lvl w:ilvl="1" w:tplc="40301352" w:tentative="1">
      <w:start w:val="1"/>
      <w:numFmt w:val="lowerLetter"/>
      <w:lvlText w:val="%2."/>
      <w:lvlJc w:val="left"/>
      <w:pPr>
        <w:ind w:left="1440" w:hanging="360"/>
      </w:pPr>
    </w:lvl>
    <w:lvl w:ilvl="2" w:tplc="40301352" w:tentative="1">
      <w:start w:val="1"/>
      <w:numFmt w:val="lowerRoman"/>
      <w:lvlText w:val="%3."/>
      <w:lvlJc w:val="right"/>
      <w:pPr>
        <w:ind w:left="2160" w:hanging="180"/>
      </w:pPr>
    </w:lvl>
    <w:lvl w:ilvl="3" w:tplc="40301352" w:tentative="1">
      <w:start w:val="1"/>
      <w:numFmt w:val="decimal"/>
      <w:lvlText w:val="%4."/>
      <w:lvlJc w:val="left"/>
      <w:pPr>
        <w:ind w:left="2880" w:hanging="360"/>
      </w:pPr>
    </w:lvl>
    <w:lvl w:ilvl="4" w:tplc="40301352" w:tentative="1">
      <w:start w:val="1"/>
      <w:numFmt w:val="lowerLetter"/>
      <w:lvlText w:val="%5."/>
      <w:lvlJc w:val="left"/>
      <w:pPr>
        <w:ind w:left="3600" w:hanging="360"/>
      </w:pPr>
    </w:lvl>
    <w:lvl w:ilvl="5" w:tplc="40301352" w:tentative="1">
      <w:start w:val="1"/>
      <w:numFmt w:val="lowerRoman"/>
      <w:lvlText w:val="%6."/>
      <w:lvlJc w:val="right"/>
      <w:pPr>
        <w:ind w:left="4320" w:hanging="180"/>
      </w:pPr>
    </w:lvl>
    <w:lvl w:ilvl="6" w:tplc="40301352" w:tentative="1">
      <w:start w:val="1"/>
      <w:numFmt w:val="decimal"/>
      <w:lvlText w:val="%7."/>
      <w:lvlJc w:val="left"/>
      <w:pPr>
        <w:ind w:left="5040" w:hanging="360"/>
      </w:pPr>
    </w:lvl>
    <w:lvl w:ilvl="7" w:tplc="40301352" w:tentative="1">
      <w:start w:val="1"/>
      <w:numFmt w:val="lowerLetter"/>
      <w:lvlText w:val="%8."/>
      <w:lvlJc w:val="left"/>
      <w:pPr>
        <w:ind w:left="5760" w:hanging="360"/>
      </w:pPr>
    </w:lvl>
    <w:lvl w:ilvl="8" w:tplc="403013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81">
    <w:multiLevelType w:val="hybridMultilevel"/>
    <w:lvl w:ilvl="0" w:tplc="32945756">
      <w:start w:val="1"/>
      <w:numFmt w:val="decimal"/>
      <w:lvlText w:val="%1."/>
      <w:lvlJc w:val="left"/>
      <w:pPr>
        <w:ind w:left="720" w:hanging="360"/>
      </w:pPr>
    </w:lvl>
    <w:lvl w:ilvl="1" w:tplc="32945756" w:tentative="1">
      <w:start w:val="1"/>
      <w:numFmt w:val="lowerLetter"/>
      <w:lvlText w:val="%2."/>
      <w:lvlJc w:val="left"/>
      <w:pPr>
        <w:ind w:left="1440" w:hanging="360"/>
      </w:pPr>
    </w:lvl>
    <w:lvl w:ilvl="2" w:tplc="32945756" w:tentative="1">
      <w:start w:val="1"/>
      <w:numFmt w:val="lowerRoman"/>
      <w:lvlText w:val="%3."/>
      <w:lvlJc w:val="right"/>
      <w:pPr>
        <w:ind w:left="2160" w:hanging="180"/>
      </w:pPr>
    </w:lvl>
    <w:lvl w:ilvl="3" w:tplc="32945756" w:tentative="1">
      <w:start w:val="1"/>
      <w:numFmt w:val="decimal"/>
      <w:lvlText w:val="%4."/>
      <w:lvlJc w:val="left"/>
      <w:pPr>
        <w:ind w:left="2880" w:hanging="360"/>
      </w:pPr>
    </w:lvl>
    <w:lvl w:ilvl="4" w:tplc="32945756" w:tentative="1">
      <w:start w:val="1"/>
      <w:numFmt w:val="lowerLetter"/>
      <w:lvlText w:val="%5."/>
      <w:lvlJc w:val="left"/>
      <w:pPr>
        <w:ind w:left="3600" w:hanging="360"/>
      </w:pPr>
    </w:lvl>
    <w:lvl w:ilvl="5" w:tplc="32945756" w:tentative="1">
      <w:start w:val="1"/>
      <w:numFmt w:val="lowerRoman"/>
      <w:lvlText w:val="%6."/>
      <w:lvlJc w:val="right"/>
      <w:pPr>
        <w:ind w:left="4320" w:hanging="180"/>
      </w:pPr>
    </w:lvl>
    <w:lvl w:ilvl="6" w:tplc="32945756" w:tentative="1">
      <w:start w:val="1"/>
      <w:numFmt w:val="decimal"/>
      <w:lvlText w:val="%7."/>
      <w:lvlJc w:val="left"/>
      <w:pPr>
        <w:ind w:left="5040" w:hanging="360"/>
      </w:pPr>
    </w:lvl>
    <w:lvl w:ilvl="7" w:tplc="32945756" w:tentative="1">
      <w:start w:val="1"/>
      <w:numFmt w:val="lowerLetter"/>
      <w:lvlText w:val="%8."/>
      <w:lvlJc w:val="left"/>
      <w:pPr>
        <w:ind w:left="5760" w:hanging="360"/>
      </w:pPr>
    </w:lvl>
    <w:lvl w:ilvl="8" w:tplc="329457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80">
    <w:multiLevelType w:val="hybridMultilevel"/>
    <w:lvl w:ilvl="0" w:tplc="83215975">
      <w:start w:val="1"/>
      <w:numFmt w:val="decimal"/>
      <w:lvlText w:val="%1."/>
      <w:lvlJc w:val="left"/>
      <w:pPr>
        <w:ind w:left="720" w:hanging="360"/>
      </w:pPr>
    </w:lvl>
    <w:lvl w:ilvl="1" w:tplc="83215975" w:tentative="1">
      <w:start w:val="1"/>
      <w:numFmt w:val="lowerLetter"/>
      <w:lvlText w:val="%2."/>
      <w:lvlJc w:val="left"/>
      <w:pPr>
        <w:ind w:left="1440" w:hanging="360"/>
      </w:pPr>
    </w:lvl>
    <w:lvl w:ilvl="2" w:tplc="83215975" w:tentative="1">
      <w:start w:val="1"/>
      <w:numFmt w:val="lowerRoman"/>
      <w:lvlText w:val="%3."/>
      <w:lvlJc w:val="right"/>
      <w:pPr>
        <w:ind w:left="2160" w:hanging="180"/>
      </w:pPr>
    </w:lvl>
    <w:lvl w:ilvl="3" w:tplc="83215975" w:tentative="1">
      <w:start w:val="1"/>
      <w:numFmt w:val="decimal"/>
      <w:lvlText w:val="%4."/>
      <w:lvlJc w:val="left"/>
      <w:pPr>
        <w:ind w:left="2880" w:hanging="360"/>
      </w:pPr>
    </w:lvl>
    <w:lvl w:ilvl="4" w:tplc="83215975" w:tentative="1">
      <w:start w:val="1"/>
      <w:numFmt w:val="lowerLetter"/>
      <w:lvlText w:val="%5."/>
      <w:lvlJc w:val="left"/>
      <w:pPr>
        <w:ind w:left="3600" w:hanging="360"/>
      </w:pPr>
    </w:lvl>
    <w:lvl w:ilvl="5" w:tplc="83215975" w:tentative="1">
      <w:start w:val="1"/>
      <w:numFmt w:val="lowerRoman"/>
      <w:lvlText w:val="%6."/>
      <w:lvlJc w:val="right"/>
      <w:pPr>
        <w:ind w:left="4320" w:hanging="180"/>
      </w:pPr>
    </w:lvl>
    <w:lvl w:ilvl="6" w:tplc="83215975" w:tentative="1">
      <w:start w:val="1"/>
      <w:numFmt w:val="decimal"/>
      <w:lvlText w:val="%7."/>
      <w:lvlJc w:val="left"/>
      <w:pPr>
        <w:ind w:left="5040" w:hanging="360"/>
      </w:pPr>
    </w:lvl>
    <w:lvl w:ilvl="7" w:tplc="83215975" w:tentative="1">
      <w:start w:val="1"/>
      <w:numFmt w:val="lowerLetter"/>
      <w:lvlText w:val="%8."/>
      <w:lvlJc w:val="left"/>
      <w:pPr>
        <w:ind w:left="5760" w:hanging="360"/>
      </w:pPr>
    </w:lvl>
    <w:lvl w:ilvl="8" w:tplc="832159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79">
    <w:multiLevelType w:val="hybridMultilevel"/>
    <w:lvl w:ilvl="0" w:tplc="13540318">
      <w:start w:val="1"/>
      <w:numFmt w:val="decimal"/>
      <w:lvlText w:val="%1."/>
      <w:lvlJc w:val="left"/>
      <w:pPr>
        <w:ind w:left="720" w:hanging="360"/>
      </w:pPr>
    </w:lvl>
    <w:lvl w:ilvl="1" w:tplc="13540318" w:tentative="1">
      <w:start w:val="1"/>
      <w:numFmt w:val="lowerLetter"/>
      <w:lvlText w:val="%2."/>
      <w:lvlJc w:val="left"/>
      <w:pPr>
        <w:ind w:left="1440" w:hanging="360"/>
      </w:pPr>
    </w:lvl>
    <w:lvl w:ilvl="2" w:tplc="13540318" w:tentative="1">
      <w:start w:val="1"/>
      <w:numFmt w:val="lowerRoman"/>
      <w:lvlText w:val="%3."/>
      <w:lvlJc w:val="right"/>
      <w:pPr>
        <w:ind w:left="2160" w:hanging="180"/>
      </w:pPr>
    </w:lvl>
    <w:lvl w:ilvl="3" w:tplc="13540318" w:tentative="1">
      <w:start w:val="1"/>
      <w:numFmt w:val="decimal"/>
      <w:lvlText w:val="%4."/>
      <w:lvlJc w:val="left"/>
      <w:pPr>
        <w:ind w:left="2880" w:hanging="360"/>
      </w:pPr>
    </w:lvl>
    <w:lvl w:ilvl="4" w:tplc="13540318" w:tentative="1">
      <w:start w:val="1"/>
      <w:numFmt w:val="lowerLetter"/>
      <w:lvlText w:val="%5."/>
      <w:lvlJc w:val="left"/>
      <w:pPr>
        <w:ind w:left="3600" w:hanging="360"/>
      </w:pPr>
    </w:lvl>
    <w:lvl w:ilvl="5" w:tplc="13540318" w:tentative="1">
      <w:start w:val="1"/>
      <w:numFmt w:val="lowerRoman"/>
      <w:lvlText w:val="%6."/>
      <w:lvlJc w:val="right"/>
      <w:pPr>
        <w:ind w:left="4320" w:hanging="180"/>
      </w:pPr>
    </w:lvl>
    <w:lvl w:ilvl="6" w:tplc="13540318" w:tentative="1">
      <w:start w:val="1"/>
      <w:numFmt w:val="decimal"/>
      <w:lvlText w:val="%7."/>
      <w:lvlJc w:val="left"/>
      <w:pPr>
        <w:ind w:left="5040" w:hanging="360"/>
      </w:pPr>
    </w:lvl>
    <w:lvl w:ilvl="7" w:tplc="13540318" w:tentative="1">
      <w:start w:val="1"/>
      <w:numFmt w:val="lowerLetter"/>
      <w:lvlText w:val="%8."/>
      <w:lvlJc w:val="left"/>
      <w:pPr>
        <w:ind w:left="5760" w:hanging="360"/>
      </w:pPr>
    </w:lvl>
    <w:lvl w:ilvl="8" w:tplc="135403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78">
    <w:multiLevelType w:val="hybridMultilevel"/>
    <w:lvl w:ilvl="0" w:tplc="25842235">
      <w:start w:val="1"/>
      <w:numFmt w:val="decimal"/>
      <w:lvlText w:val="%1."/>
      <w:lvlJc w:val="left"/>
      <w:pPr>
        <w:ind w:left="720" w:hanging="360"/>
      </w:pPr>
    </w:lvl>
    <w:lvl w:ilvl="1" w:tplc="25842235" w:tentative="1">
      <w:start w:val="1"/>
      <w:numFmt w:val="lowerLetter"/>
      <w:lvlText w:val="%2."/>
      <w:lvlJc w:val="left"/>
      <w:pPr>
        <w:ind w:left="1440" w:hanging="360"/>
      </w:pPr>
    </w:lvl>
    <w:lvl w:ilvl="2" w:tplc="25842235" w:tentative="1">
      <w:start w:val="1"/>
      <w:numFmt w:val="lowerRoman"/>
      <w:lvlText w:val="%3."/>
      <w:lvlJc w:val="right"/>
      <w:pPr>
        <w:ind w:left="2160" w:hanging="180"/>
      </w:pPr>
    </w:lvl>
    <w:lvl w:ilvl="3" w:tplc="25842235" w:tentative="1">
      <w:start w:val="1"/>
      <w:numFmt w:val="decimal"/>
      <w:lvlText w:val="%4."/>
      <w:lvlJc w:val="left"/>
      <w:pPr>
        <w:ind w:left="2880" w:hanging="360"/>
      </w:pPr>
    </w:lvl>
    <w:lvl w:ilvl="4" w:tplc="25842235" w:tentative="1">
      <w:start w:val="1"/>
      <w:numFmt w:val="lowerLetter"/>
      <w:lvlText w:val="%5."/>
      <w:lvlJc w:val="left"/>
      <w:pPr>
        <w:ind w:left="3600" w:hanging="360"/>
      </w:pPr>
    </w:lvl>
    <w:lvl w:ilvl="5" w:tplc="25842235" w:tentative="1">
      <w:start w:val="1"/>
      <w:numFmt w:val="lowerRoman"/>
      <w:lvlText w:val="%6."/>
      <w:lvlJc w:val="right"/>
      <w:pPr>
        <w:ind w:left="4320" w:hanging="180"/>
      </w:pPr>
    </w:lvl>
    <w:lvl w:ilvl="6" w:tplc="25842235" w:tentative="1">
      <w:start w:val="1"/>
      <w:numFmt w:val="decimal"/>
      <w:lvlText w:val="%7."/>
      <w:lvlJc w:val="left"/>
      <w:pPr>
        <w:ind w:left="5040" w:hanging="360"/>
      </w:pPr>
    </w:lvl>
    <w:lvl w:ilvl="7" w:tplc="25842235" w:tentative="1">
      <w:start w:val="1"/>
      <w:numFmt w:val="lowerLetter"/>
      <w:lvlText w:val="%8."/>
      <w:lvlJc w:val="left"/>
      <w:pPr>
        <w:ind w:left="5760" w:hanging="360"/>
      </w:pPr>
    </w:lvl>
    <w:lvl w:ilvl="8" w:tplc="258422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77">
    <w:multiLevelType w:val="hybridMultilevel"/>
    <w:lvl w:ilvl="0" w:tplc="81997068">
      <w:start w:val="1"/>
      <w:numFmt w:val="decimal"/>
      <w:lvlText w:val="%1."/>
      <w:lvlJc w:val="left"/>
      <w:pPr>
        <w:ind w:left="720" w:hanging="360"/>
      </w:pPr>
    </w:lvl>
    <w:lvl w:ilvl="1" w:tplc="81997068" w:tentative="1">
      <w:start w:val="1"/>
      <w:numFmt w:val="lowerLetter"/>
      <w:lvlText w:val="%2."/>
      <w:lvlJc w:val="left"/>
      <w:pPr>
        <w:ind w:left="1440" w:hanging="360"/>
      </w:pPr>
    </w:lvl>
    <w:lvl w:ilvl="2" w:tplc="81997068" w:tentative="1">
      <w:start w:val="1"/>
      <w:numFmt w:val="lowerRoman"/>
      <w:lvlText w:val="%3."/>
      <w:lvlJc w:val="right"/>
      <w:pPr>
        <w:ind w:left="2160" w:hanging="180"/>
      </w:pPr>
    </w:lvl>
    <w:lvl w:ilvl="3" w:tplc="81997068" w:tentative="1">
      <w:start w:val="1"/>
      <w:numFmt w:val="decimal"/>
      <w:lvlText w:val="%4."/>
      <w:lvlJc w:val="left"/>
      <w:pPr>
        <w:ind w:left="2880" w:hanging="360"/>
      </w:pPr>
    </w:lvl>
    <w:lvl w:ilvl="4" w:tplc="81997068" w:tentative="1">
      <w:start w:val="1"/>
      <w:numFmt w:val="lowerLetter"/>
      <w:lvlText w:val="%5."/>
      <w:lvlJc w:val="left"/>
      <w:pPr>
        <w:ind w:left="3600" w:hanging="360"/>
      </w:pPr>
    </w:lvl>
    <w:lvl w:ilvl="5" w:tplc="81997068" w:tentative="1">
      <w:start w:val="1"/>
      <w:numFmt w:val="lowerRoman"/>
      <w:lvlText w:val="%6."/>
      <w:lvlJc w:val="right"/>
      <w:pPr>
        <w:ind w:left="4320" w:hanging="180"/>
      </w:pPr>
    </w:lvl>
    <w:lvl w:ilvl="6" w:tplc="81997068" w:tentative="1">
      <w:start w:val="1"/>
      <w:numFmt w:val="decimal"/>
      <w:lvlText w:val="%7."/>
      <w:lvlJc w:val="left"/>
      <w:pPr>
        <w:ind w:left="5040" w:hanging="360"/>
      </w:pPr>
    </w:lvl>
    <w:lvl w:ilvl="7" w:tplc="81997068" w:tentative="1">
      <w:start w:val="1"/>
      <w:numFmt w:val="lowerLetter"/>
      <w:lvlText w:val="%8."/>
      <w:lvlJc w:val="left"/>
      <w:pPr>
        <w:ind w:left="5760" w:hanging="360"/>
      </w:pPr>
    </w:lvl>
    <w:lvl w:ilvl="8" w:tplc="819970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76">
    <w:multiLevelType w:val="hybridMultilevel"/>
    <w:lvl w:ilvl="0" w:tplc="28406306">
      <w:start w:val="1"/>
      <w:numFmt w:val="decimal"/>
      <w:lvlText w:val="%1."/>
      <w:lvlJc w:val="left"/>
      <w:pPr>
        <w:ind w:left="720" w:hanging="360"/>
      </w:pPr>
    </w:lvl>
    <w:lvl w:ilvl="1" w:tplc="28406306" w:tentative="1">
      <w:start w:val="1"/>
      <w:numFmt w:val="lowerLetter"/>
      <w:lvlText w:val="%2."/>
      <w:lvlJc w:val="left"/>
      <w:pPr>
        <w:ind w:left="1440" w:hanging="360"/>
      </w:pPr>
    </w:lvl>
    <w:lvl w:ilvl="2" w:tplc="28406306" w:tentative="1">
      <w:start w:val="1"/>
      <w:numFmt w:val="lowerRoman"/>
      <w:lvlText w:val="%3."/>
      <w:lvlJc w:val="right"/>
      <w:pPr>
        <w:ind w:left="2160" w:hanging="180"/>
      </w:pPr>
    </w:lvl>
    <w:lvl w:ilvl="3" w:tplc="28406306" w:tentative="1">
      <w:start w:val="1"/>
      <w:numFmt w:val="decimal"/>
      <w:lvlText w:val="%4."/>
      <w:lvlJc w:val="left"/>
      <w:pPr>
        <w:ind w:left="2880" w:hanging="360"/>
      </w:pPr>
    </w:lvl>
    <w:lvl w:ilvl="4" w:tplc="28406306" w:tentative="1">
      <w:start w:val="1"/>
      <w:numFmt w:val="lowerLetter"/>
      <w:lvlText w:val="%5."/>
      <w:lvlJc w:val="left"/>
      <w:pPr>
        <w:ind w:left="3600" w:hanging="360"/>
      </w:pPr>
    </w:lvl>
    <w:lvl w:ilvl="5" w:tplc="28406306" w:tentative="1">
      <w:start w:val="1"/>
      <w:numFmt w:val="lowerRoman"/>
      <w:lvlText w:val="%6."/>
      <w:lvlJc w:val="right"/>
      <w:pPr>
        <w:ind w:left="4320" w:hanging="180"/>
      </w:pPr>
    </w:lvl>
    <w:lvl w:ilvl="6" w:tplc="28406306" w:tentative="1">
      <w:start w:val="1"/>
      <w:numFmt w:val="decimal"/>
      <w:lvlText w:val="%7."/>
      <w:lvlJc w:val="left"/>
      <w:pPr>
        <w:ind w:left="5040" w:hanging="360"/>
      </w:pPr>
    </w:lvl>
    <w:lvl w:ilvl="7" w:tplc="28406306" w:tentative="1">
      <w:start w:val="1"/>
      <w:numFmt w:val="lowerLetter"/>
      <w:lvlText w:val="%8."/>
      <w:lvlJc w:val="left"/>
      <w:pPr>
        <w:ind w:left="5760" w:hanging="360"/>
      </w:pPr>
    </w:lvl>
    <w:lvl w:ilvl="8" w:tplc="284063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75">
    <w:multiLevelType w:val="hybridMultilevel"/>
    <w:lvl w:ilvl="0" w:tplc="31520818">
      <w:start w:val="1"/>
      <w:numFmt w:val="decimal"/>
      <w:lvlText w:val="%1."/>
      <w:lvlJc w:val="left"/>
      <w:pPr>
        <w:ind w:left="720" w:hanging="360"/>
      </w:pPr>
    </w:lvl>
    <w:lvl w:ilvl="1" w:tplc="31520818" w:tentative="1">
      <w:start w:val="1"/>
      <w:numFmt w:val="lowerLetter"/>
      <w:lvlText w:val="%2."/>
      <w:lvlJc w:val="left"/>
      <w:pPr>
        <w:ind w:left="1440" w:hanging="360"/>
      </w:pPr>
    </w:lvl>
    <w:lvl w:ilvl="2" w:tplc="31520818" w:tentative="1">
      <w:start w:val="1"/>
      <w:numFmt w:val="lowerRoman"/>
      <w:lvlText w:val="%3."/>
      <w:lvlJc w:val="right"/>
      <w:pPr>
        <w:ind w:left="2160" w:hanging="180"/>
      </w:pPr>
    </w:lvl>
    <w:lvl w:ilvl="3" w:tplc="31520818" w:tentative="1">
      <w:start w:val="1"/>
      <w:numFmt w:val="decimal"/>
      <w:lvlText w:val="%4."/>
      <w:lvlJc w:val="left"/>
      <w:pPr>
        <w:ind w:left="2880" w:hanging="360"/>
      </w:pPr>
    </w:lvl>
    <w:lvl w:ilvl="4" w:tplc="31520818" w:tentative="1">
      <w:start w:val="1"/>
      <w:numFmt w:val="lowerLetter"/>
      <w:lvlText w:val="%5."/>
      <w:lvlJc w:val="left"/>
      <w:pPr>
        <w:ind w:left="3600" w:hanging="360"/>
      </w:pPr>
    </w:lvl>
    <w:lvl w:ilvl="5" w:tplc="31520818" w:tentative="1">
      <w:start w:val="1"/>
      <w:numFmt w:val="lowerRoman"/>
      <w:lvlText w:val="%6."/>
      <w:lvlJc w:val="right"/>
      <w:pPr>
        <w:ind w:left="4320" w:hanging="180"/>
      </w:pPr>
    </w:lvl>
    <w:lvl w:ilvl="6" w:tplc="31520818" w:tentative="1">
      <w:start w:val="1"/>
      <w:numFmt w:val="decimal"/>
      <w:lvlText w:val="%7."/>
      <w:lvlJc w:val="left"/>
      <w:pPr>
        <w:ind w:left="5040" w:hanging="360"/>
      </w:pPr>
    </w:lvl>
    <w:lvl w:ilvl="7" w:tplc="31520818" w:tentative="1">
      <w:start w:val="1"/>
      <w:numFmt w:val="lowerLetter"/>
      <w:lvlText w:val="%8."/>
      <w:lvlJc w:val="left"/>
      <w:pPr>
        <w:ind w:left="5760" w:hanging="360"/>
      </w:pPr>
    </w:lvl>
    <w:lvl w:ilvl="8" w:tplc="315208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74">
    <w:multiLevelType w:val="hybridMultilevel"/>
    <w:lvl w:ilvl="0" w:tplc="54198155">
      <w:start w:val="1"/>
      <w:numFmt w:val="decimal"/>
      <w:lvlText w:val="%1."/>
      <w:lvlJc w:val="left"/>
      <w:pPr>
        <w:ind w:left="720" w:hanging="360"/>
      </w:pPr>
    </w:lvl>
    <w:lvl w:ilvl="1" w:tplc="54198155" w:tentative="1">
      <w:start w:val="1"/>
      <w:numFmt w:val="lowerLetter"/>
      <w:lvlText w:val="%2."/>
      <w:lvlJc w:val="left"/>
      <w:pPr>
        <w:ind w:left="1440" w:hanging="360"/>
      </w:pPr>
    </w:lvl>
    <w:lvl w:ilvl="2" w:tplc="54198155" w:tentative="1">
      <w:start w:val="1"/>
      <w:numFmt w:val="lowerRoman"/>
      <w:lvlText w:val="%3."/>
      <w:lvlJc w:val="right"/>
      <w:pPr>
        <w:ind w:left="2160" w:hanging="180"/>
      </w:pPr>
    </w:lvl>
    <w:lvl w:ilvl="3" w:tplc="54198155" w:tentative="1">
      <w:start w:val="1"/>
      <w:numFmt w:val="decimal"/>
      <w:lvlText w:val="%4."/>
      <w:lvlJc w:val="left"/>
      <w:pPr>
        <w:ind w:left="2880" w:hanging="360"/>
      </w:pPr>
    </w:lvl>
    <w:lvl w:ilvl="4" w:tplc="54198155" w:tentative="1">
      <w:start w:val="1"/>
      <w:numFmt w:val="lowerLetter"/>
      <w:lvlText w:val="%5."/>
      <w:lvlJc w:val="left"/>
      <w:pPr>
        <w:ind w:left="3600" w:hanging="360"/>
      </w:pPr>
    </w:lvl>
    <w:lvl w:ilvl="5" w:tplc="54198155" w:tentative="1">
      <w:start w:val="1"/>
      <w:numFmt w:val="lowerRoman"/>
      <w:lvlText w:val="%6."/>
      <w:lvlJc w:val="right"/>
      <w:pPr>
        <w:ind w:left="4320" w:hanging="180"/>
      </w:pPr>
    </w:lvl>
    <w:lvl w:ilvl="6" w:tplc="54198155" w:tentative="1">
      <w:start w:val="1"/>
      <w:numFmt w:val="decimal"/>
      <w:lvlText w:val="%7."/>
      <w:lvlJc w:val="left"/>
      <w:pPr>
        <w:ind w:left="5040" w:hanging="360"/>
      </w:pPr>
    </w:lvl>
    <w:lvl w:ilvl="7" w:tplc="54198155" w:tentative="1">
      <w:start w:val="1"/>
      <w:numFmt w:val="lowerLetter"/>
      <w:lvlText w:val="%8."/>
      <w:lvlJc w:val="left"/>
      <w:pPr>
        <w:ind w:left="5760" w:hanging="360"/>
      </w:pPr>
    </w:lvl>
    <w:lvl w:ilvl="8" w:tplc="541981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73">
    <w:multiLevelType w:val="hybridMultilevel"/>
    <w:lvl w:ilvl="0" w:tplc="28995963">
      <w:start w:val="1"/>
      <w:numFmt w:val="decimal"/>
      <w:lvlText w:val="%1."/>
      <w:lvlJc w:val="left"/>
      <w:pPr>
        <w:ind w:left="720" w:hanging="360"/>
      </w:pPr>
    </w:lvl>
    <w:lvl w:ilvl="1" w:tplc="28995963" w:tentative="1">
      <w:start w:val="1"/>
      <w:numFmt w:val="lowerLetter"/>
      <w:lvlText w:val="%2."/>
      <w:lvlJc w:val="left"/>
      <w:pPr>
        <w:ind w:left="1440" w:hanging="360"/>
      </w:pPr>
    </w:lvl>
    <w:lvl w:ilvl="2" w:tplc="28995963" w:tentative="1">
      <w:start w:val="1"/>
      <w:numFmt w:val="lowerRoman"/>
      <w:lvlText w:val="%3."/>
      <w:lvlJc w:val="right"/>
      <w:pPr>
        <w:ind w:left="2160" w:hanging="180"/>
      </w:pPr>
    </w:lvl>
    <w:lvl w:ilvl="3" w:tplc="28995963" w:tentative="1">
      <w:start w:val="1"/>
      <w:numFmt w:val="decimal"/>
      <w:lvlText w:val="%4."/>
      <w:lvlJc w:val="left"/>
      <w:pPr>
        <w:ind w:left="2880" w:hanging="360"/>
      </w:pPr>
    </w:lvl>
    <w:lvl w:ilvl="4" w:tplc="28995963" w:tentative="1">
      <w:start w:val="1"/>
      <w:numFmt w:val="lowerLetter"/>
      <w:lvlText w:val="%5."/>
      <w:lvlJc w:val="left"/>
      <w:pPr>
        <w:ind w:left="3600" w:hanging="360"/>
      </w:pPr>
    </w:lvl>
    <w:lvl w:ilvl="5" w:tplc="28995963" w:tentative="1">
      <w:start w:val="1"/>
      <w:numFmt w:val="lowerRoman"/>
      <w:lvlText w:val="%6."/>
      <w:lvlJc w:val="right"/>
      <w:pPr>
        <w:ind w:left="4320" w:hanging="180"/>
      </w:pPr>
    </w:lvl>
    <w:lvl w:ilvl="6" w:tplc="28995963" w:tentative="1">
      <w:start w:val="1"/>
      <w:numFmt w:val="decimal"/>
      <w:lvlText w:val="%7."/>
      <w:lvlJc w:val="left"/>
      <w:pPr>
        <w:ind w:left="5040" w:hanging="360"/>
      </w:pPr>
    </w:lvl>
    <w:lvl w:ilvl="7" w:tplc="28995963" w:tentative="1">
      <w:start w:val="1"/>
      <w:numFmt w:val="lowerLetter"/>
      <w:lvlText w:val="%8."/>
      <w:lvlJc w:val="left"/>
      <w:pPr>
        <w:ind w:left="5760" w:hanging="360"/>
      </w:pPr>
    </w:lvl>
    <w:lvl w:ilvl="8" w:tplc="289959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72">
    <w:multiLevelType w:val="hybridMultilevel"/>
    <w:lvl w:ilvl="0" w:tplc="43385860">
      <w:start w:val="1"/>
      <w:numFmt w:val="decimal"/>
      <w:lvlText w:val="%1."/>
      <w:lvlJc w:val="left"/>
      <w:pPr>
        <w:ind w:left="720" w:hanging="360"/>
      </w:pPr>
    </w:lvl>
    <w:lvl w:ilvl="1" w:tplc="43385860" w:tentative="1">
      <w:start w:val="1"/>
      <w:numFmt w:val="lowerLetter"/>
      <w:lvlText w:val="%2."/>
      <w:lvlJc w:val="left"/>
      <w:pPr>
        <w:ind w:left="1440" w:hanging="360"/>
      </w:pPr>
    </w:lvl>
    <w:lvl w:ilvl="2" w:tplc="43385860" w:tentative="1">
      <w:start w:val="1"/>
      <w:numFmt w:val="lowerRoman"/>
      <w:lvlText w:val="%3."/>
      <w:lvlJc w:val="right"/>
      <w:pPr>
        <w:ind w:left="2160" w:hanging="180"/>
      </w:pPr>
    </w:lvl>
    <w:lvl w:ilvl="3" w:tplc="43385860" w:tentative="1">
      <w:start w:val="1"/>
      <w:numFmt w:val="decimal"/>
      <w:lvlText w:val="%4."/>
      <w:lvlJc w:val="left"/>
      <w:pPr>
        <w:ind w:left="2880" w:hanging="360"/>
      </w:pPr>
    </w:lvl>
    <w:lvl w:ilvl="4" w:tplc="43385860" w:tentative="1">
      <w:start w:val="1"/>
      <w:numFmt w:val="lowerLetter"/>
      <w:lvlText w:val="%5."/>
      <w:lvlJc w:val="left"/>
      <w:pPr>
        <w:ind w:left="3600" w:hanging="360"/>
      </w:pPr>
    </w:lvl>
    <w:lvl w:ilvl="5" w:tplc="43385860" w:tentative="1">
      <w:start w:val="1"/>
      <w:numFmt w:val="lowerRoman"/>
      <w:lvlText w:val="%6."/>
      <w:lvlJc w:val="right"/>
      <w:pPr>
        <w:ind w:left="4320" w:hanging="180"/>
      </w:pPr>
    </w:lvl>
    <w:lvl w:ilvl="6" w:tplc="43385860" w:tentative="1">
      <w:start w:val="1"/>
      <w:numFmt w:val="decimal"/>
      <w:lvlText w:val="%7."/>
      <w:lvlJc w:val="left"/>
      <w:pPr>
        <w:ind w:left="5040" w:hanging="360"/>
      </w:pPr>
    </w:lvl>
    <w:lvl w:ilvl="7" w:tplc="43385860" w:tentative="1">
      <w:start w:val="1"/>
      <w:numFmt w:val="lowerLetter"/>
      <w:lvlText w:val="%8."/>
      <w:lvlJc w:val="left"/>
      <w:pPr>
        <w:ind w:left="5760" w:hanging="360"/>
      </w:pPr>
    </w:lvl>
    <w:lvl w:ilvl="8" w:tplc="433858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71">
    <w:multiLevelType w:val="hybridMultilevel"/>
    <w:lvl w:ilvl="0" w:tplc="53450514">
      <w:start w:val="1"/>
      <w:numFmt w:val="decimal"/>
      <w:lvlText w:val="%1."/>
      <w:lvlJc w:val="left"/>
      <w:pPr>
        <w:ind w:left="720" w:hanging="360"/>
      </w:pPr>
    </w:lvl>
    <w:lvl w:ilvl="1" w:tplc="53450514" w:tentative="1">
      <w:start w:val="1"/>
      <w:numFmt w:val="lowerLetter"/>
      <w:lvlText w:val="%2."/>
      <w:lvlJc w:val="left"/>
      <w:pPr>
        <w:ind w:left="1440" w:hanging="360"/>
      </w:pPr>
    </w:lvl>
    <w:lvl w:ilvl="2" w:tplc="53450514" w:tentative="1">
      <w:start w:val="1"/>
      <w:numFmt w:val="lowerRoman"/>
      <w:lvlText w:val="%3."/>
      <w:lvlJc w:val="right"/>
      <w:pPr>
        <w:ind w:left="2160" w:hanging="180"/>
      </w:pPr>
    </w:lvl>
    <w:lvl w:ilvl="3" w:tplc="53450514" w:tentative="1">
      <w:start w:val="1"/>
      <w:numFmt w:val="decimal"/>
      <w:lvlText w:val="%4."/>
      <w:lvlJc w:val="left"/>
      <w:pPr>
        <w:ind w:left="2880" w:hanging="360"/>
      </w:pPr>
    </w:lvl>
    <w:lvl w:ilvl="4" w:tplc="53450514" w:tentative="1">
      <w:start w:val="1"/>
      <w:numFmt w:val="lowerLetter"/>
      <w:lvlText w:val="%5."/>
      <w:lvlJc w:val="left"/>
      <w:pPr>
        <w:ind w:left="3600" w:hanging="360"/>
      </w:pPr>
    </w:lvl>
    <w:lvl w:ilvl="5" w:tplc="53450514" w:tentative="1">
      <w:start w:val="1"/>
      <w:numFmt w:val="lowerRoman"/>
      <w:lvlText w:val="%6."/>
      <w:lvlJc w:val="right"/>
      <w:pPr>
        <w:ind w:left="4320" w:hanging="180"/>
      </w:pPr>
    </w:lvl>
    <w:lvl w:ilvl="6" w:tplc="53450514" w:tentative="1">
      <w:start w:val="1"/>
      <w:numFmt w:val="decimal"/>
      <w:lvlText w:val="%7."/>
      <w:lvlJc w:val="left"/>
      <w:pPr>
        <w:ind w:left="5040" w:hanging="360"/>
      </w:pPr>
    </w:lvl>
    <w:lvl w:ilvl="7" w:tplc="53450514" w:tentative="1">
      <w:start w:val="1"/>
      <w:numFmt w:val="lowerLetter"/>
      <w:lvlText w:val="%8."/>
      <w:lvlJc w:val="left"/>
      <w:pPr>
        <w:ind w:left="5760" w:hanging="360"/>
      </w:pPr>
    </w:lvl>
    <w:lvl w:ilvl="8" w:tplc="534505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70">
    <w:multiLevelType w:val="hybridMultilevel"/>
    <w:lvl w:ilvl="0" w:tplc="25501703">
      <w:start w:val="1"/>
      <w:numFmt w:val="decimal"/>
      <w:lvlText w:val="%1."/>
      <w:lvlJc w:val="left"/>
      <w:pPr>
        <w:ind w:left="720" w:hanging="360"/>
      </w:pPr>
    </w:lvl>
    <w:lvl w:ilvl="1" w:tplc="25501703" w:tentative="1">
      <w:start w:val="1"/>
      <w:numFmt w:val="lowerLetter"/>
      <w:lvlText w:val="%2."/>
      <w:lvlJc w:val="left"/>
      <w:pPr>
        <w:ind w:left="1440" w:hanging="360"/>
      </w:pPr>
    </w:lvl>
    <w:lvl w:ilvl="2" w:tplc="25501703" w:tentative="1">
      <w:start w:val="1"/>
      <w:numFmt w:val="lowerRoman"/>
      <w:lvlText w:val="%3."/>
      <w:lvlJc w:val="right"/>
      <w:pPr>
        <w:ind w:left="2160" w:hanging="180"/>
      </w:pPr>
    </w:lvl>
    <w:lvl w:ilvl="3" w:tplc="25501703" w:tentative="1">
      <w:start w:val="1"/>
      <w:numFmt w:val="decimal"/>
      <w:lvlText w:val="%4."/>
      <w:lvlJc w:val="left"/>
      <w:pPr>
        <w:ind w:left="2880" w:hanging="360"/>
      </w:pPr>
    </w:lvl>
    <w:lvl w:ilvl="4" w:tplc="25501703" w:tentative="1">
      <w:start w:val="1"/>
      <w:numFmt w:val="lowerLetter"/>
      <w:lvlText w:val="%5."/>
      <w:lvlJc w:val="left"/>
      <w:pPr>
        <w:ind w:left="3600" w:hanging="360"/>
      </w:pPr>
    </w:lvl>
    <w:lvl w:ilvl="5" w:tplc="25501703" w:tentative="1">
      <w:start w:val="1"/>
      <w:numFmt w:val="lowerRoman"/>
      <w:lvlText w:val="%6."/>
      <w:lvlJc w:val="right"/>
      <w:pPr>
        <w:ind w:left="4320" w:hanging="180"/>
      </w:pPr>
    </w:lvl>
    <w:lvl w:ilvl="6" w:tplc="25501703" w:tentative="1">
      <w:start w:val="1"/>
      <w:numFmt w:val="decimal"/>
      <w:lvlText w:val="%7."/>
      <w:lvlJc w:val="left"/>
      <w:pPr>
        <w:ind w:left="5040" w:hanging="360"/>
      </w:pPr>
    </w:lvl>
    <w:lvl w:ilvl="7" w:tplc="25501703" w:tentative="1">
      <w:start w:val="1"/>
      <w:numFmt w:val="lowerLetter"/>
      <w:lvlText w:val="%8."/>
      <w:lvlJc w:val="left"/>
      <w:pPr>
        <w:ind w:left="5760" w:hanging="360"/>
      </w:pPr>
    </w:lvl>
    <w:lvl w:ilvl="8" w:tplc="255017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69">
    <w:multiLevelType w:val="hybridMultilevel"/>
    <w:lvl w:ilvl="0" w:tplc="74038138">
      <w:start w:val="1"/>
      <w:numFmt w:val="decimal"/>
      <w:lvlText w:val="%1."/>
      <w:lvlJc w:val="left"/>
      <w:pPr>
        <w:ind w:left="720" w:hanging="360"/>
      </w:pPr>
    </w:lvl>
    <w:lvl w:ilvl="1" w:tplc="74038138" w:tentative="1">
      <w:start w:val="1"/>
      <w:numFmt w:val="lowerLetter"/>
      <w:lvlText w:val="%2."/>
      <w:lvlJc w:val="left"/>
      <w:pPr>
        <w:ind w:left="1440" w:hanging="360"/>
      </w:pPr>
    </w:lvl>
    <w:lvl w:ilvl="2" w:tplc="74038138" w:tentative="1">
      <w:start w:val="1"/>
      <w:numFmt w:val="lowerRoman"/>
      <w:lvlText w:val="%3."/>
      <w:lvlJc w:val="right"/>
      <w:pPr>
        <w:ind w:left="2160" w:hanging="180"/>
      </w:pPr>
    </w:lvl>
    <w:lvl w:ilvl="3" w:tplc="74038138" w:tentative="1">
      <w:start w:val="1"/>
      <w:numFmt w:val="decimal"/>
      <w:lvlText w:val="%4."/>
      <w:lvlJc w:val="left"/>
      <w:pPr>
        <w:ind w:left="2880" w:hanging="360"/>
      </w:pPr>
    </w:lvl>
    <w:lvl w:ilvl="4" w:tplc="74038138" w:tentative="1">
      <w:start w:val="1"/>
      <w:numFmt w:val="lowerLetter"/>
      <w:lvlText w:val="%5."/>
      <w:lvlJc w:val="left"/>
      <w:pPr>
        <w:ind w:left="3600" w:hanging="360"/>
      </w:pPr>
    </w:lvl>
    <w:lvl w:ilvl="5" w:tplc="74038138" w:tentative="1">
      <w:start w:val="1"/>
      <w:numFmt w:val="lowerRoman"/>
      <w:lvlText w:val="%6."/>
      <w:lvlJc w:val="right"/>
      <w:pPr>
        <w:ind w:left="4320" w:hanging="180"/>
      </w:pPr>
    </w:lvl>
    <w:lvl w:ilvl="6" w:tplc="74038138" w:tentative="1">
      <w:start w:val="1"/>
      <w:numFmt w:val="decimal"/>
      <w:lvlText w:val="%7."/>
      <w:lvlJc w:val="left"/>
      <w:pPr>
        <w:ind w:left="5040" w:hanging="360"/>
      </w:pPr>
    </w:lvl>
    <w:lvl w:ilvl="7" w:tplc="74038138" w:tentative="1">
      <w:start w:val="1"/>
      <w:numFmt w:val="lowerLetter"/>
      <w:lvlText w:val="%8."/>
      <w:lvlJc w:val="left"/>
      <w:pPr>
        <w:ind w:left="5760" w:hanging="360"/>
      </w:pPr>
    </w:lvl>
    <w:lvl w:ilvl="8" w:tplc="740381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68">
    <w:multiLevelType w:val="hybridMultilevel"/>
    <w:lvl w:ilvl="0" w:tplc="19953790">
      <w:start w:val="1"/>
      <w:numFmt w:val="decimal"/>
      <w:lvlText w:val="%1."/>
      <w:lvlJc w:val="left"/>
      <w:pPr>
        <w:ind w:left="720" w:hanging="360"/>
      </w:pPr>
    </w:lvl>
    <w:lvl w:ilvl="1" w:tplc="19953790" w:tentative="1">
      <w:start w:val="1"/>
      <w:numFmt w:val="lowerLetter"/>
      <w:lvlText w:val="%2."/>
      <w:lvlJc w:val="left"/>
      <w:pPr>
        <w:ind w:left="1440" w:hanging="360"/>
      </w:pPr>
    </w:lvl>
    <w:lvl w:ilvl="2" w:tplc="19953790" w:tentative="1">
      <w:start w:val="1"/>
      <w:numFmt w:val="lowerRoman"/>
      <w:lvlText w:val="%3."/>
      <w:lvlJc w:val="right"/>
      <w:pPr>
        <w:ind w:left="2160" w:hanging="180"/>
      </w:pPr>
    </w:lvl>
    <w:lvl w:ilvl="3" w:tplc="19953790" w:tentative="1">
      <w:start w:val="1"/>
      <w:numFmt w:val="decimal"/>
      <w:lvlText w:val="%4."/>
      <w:lvlJc w:val="left"/>
      <w:pPr>
        <w:ind w:left="2880" w:hanging="360"/>
      </w:pPr>
    </w:lvl>
    <w:lvl w:ilvl="4" w:tplc="19953790" w:tentative="1">
      <w:start w:val="1"/>
      <w:numFmt w:val="lowerLetter"/>
      <w:lvlText w:val="%5."/>
      <w:lvlJc w:val="left"/>
      <w:pPr>
        <w:ind w:left="3600" w:hanging="360"/>
      </w:pPr>
    </w:lvl>
    <w:lvl w:ilvl="5" w:tplc="19953790" w:tentative="1">
      <w:start w:val="1"/>
      <w:numFmt w:val="lowerRoman"/>
      <w:lvlText w:val="%6."/>
      <w:lvlJc w:val="right"/>
      <w:pPr>
        <w:ind w:left="4320" w:hanging="180"/>
      </w:pPr>
    </w:lvl>
    <w:lvl w:ilvl="6" w:tplc="19953790" w:tentative="1">
      <w:start w:val="1"/>
      <w:numFmt w:val="decimal"/>
      <w:lvlText w:val="%7."/>
      <w:lvlJc w:val="left"/>
      <w:pPr>
        <w:ind w:left="5040" w:hanging="360"/>
      </w:pPr>
    </w:lvl>
    <w:lvl w:ilvl="7" w:tplc="19953790" w:tentative="1">
      <w:start w:val="1"/>
      <w:numFmt w:val="lowerLetter"/>
      <w:lvlText w:val="%8."/>
      <w:lvlJc w:val="left"/>
      <w:pPr>
        <w:ind w:left="5760" w:hanging="360"/>
      </w:pPr>
    </w:lvl>
    <w:lvl w:ilvl="8" w:tplc="199537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67">
    <w:multiLevelType w:val="hybridMultilevel"/>
    <w:lvl w:ilvl="0" w:tplc="85381536">
      <w:start w:val="1"/>
      <w:numFmt w:val="decimal"/>
      <w:lvlText w:val="%1."/>
      <w:lvlJc w:val="left"/>
      <w:pPr>
        <w:ind w:left="720" w:hanging="360"/>
      </w:pPr>
    </w:lvl>
    <w:lvl w:ilvl="1" w:tplc="85381536" w:tentative="1">
      <w:start w:val="1"/>
      <w:numFmt w:val="lowerLetter"/>
      <w:lvlText w:val="%2."/>
      <w:lvlJc w:val="left"/>
      <w:pPr>
        <w:ind w:left="1440" w:hanging="360"/>
      </w:pPr>
    </w:lvl>
    <w:lvl w:ilvl="2" w:tplc="85381536" w:tentative="1">
      <w:start w:val="1"/>
      <w:numFmt w:val="lowerRoman"/>
      <w:lvlText w:val="%3."/>
      <w:lvlJc w:val="right"/>
      <w:pPr>
        <w:ind w:left="2160" w:hanging="180"/>
      </w:pPr>
    </w:lvl>
    <w:lvl w:ilvl="3" w:tplc="85381536" w:tentative="1">
      <w:start w:val="1"/>
      <w:numFmt w:val="decimal"/>
      <w:lvlText w:val="%4."/>
      <w:lvlJc w:val="left"/>
      <w:pPr>
        <w:ind w:left="2880" w:hanging="360"/>
      </w:pPr>
    </w:lvl>
    <w:lvl w:ilvl="4" w:tplc="85381536" w:tentative="1">
      <w:start w:val="1"/>
      <w:numFmt w:val="lowerLetter"/>
      <w:lvlText w:val="%5."/>
      <w:lvlJc w:val="left"/>
      <w:pPr>
        <w:ind w:left="3600" w:hanging="360"/>
      </w:pPr>
    </w:lvl>
    <w:lvl w:ilvl="5" w:tplc="85381536" w:tentative="1">
      <w:start w:val="1"/>
      <w:numFmt w:val="lowerRoman"/>
      <w:lvlText w:val="%6."/>
      <w:lvlJc w:val="right"/>
      <w:pPr>
        <w:ind w:left="4320" w:hanging="180"/>
      </w:pPr>
    </w:lvl>
    <w:lvl w:ilvl="6" w:tplc="85381536" w:tentative="1">
      <w:start w:val="1"/>
      <w:numFmt w:val="decimal"/>
      <w:lvlText w:val="%7."/>
      <w:lvlJc w:val="left"/>
      <w:pPr>
        <w:ind w:left="5040" w:hanging="360"/>
      </w:pPr>
    </w:lvl>
    <w:lvl w:ilvl="7" w:tplc="85381536" w:tentative="1">
      <w:start w:val="1"/>
      <w:numFmt w:val="lowerLetter"/>
      <w:lvlText w:val="%8."/>
      <w:lvlJc w:val="left"/>
      <w:pPr>
        <w:ind w:left="5760" w:hanging="360"/>
      </w:pPr>
    </w:lvl>
    <w:lvl w:ilvl="8" w:tplc="853815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66">
    <w:multiLevelType w:val="hybridMultilevel"/>
    <w:lvl w:ilvl="0" w:tplc="27572635">
      <w:start w:val="1"/>
      <w:numFmt w:val="decimal"/>
      <w:lvlText w:val="%1."/>
      <w:lvlJc w:val="left"/>
      <w:pPr>
        <w:ind w:left="720" w:hanging="360"/>
      </w:pPr>
    </w:lvl>
    <w:lvl w:ilvl="1" w:tplc="27572635" w:tentative="1">
      <w:start w:val="1"/>
      <w:numFmt w:val="lowerLetter"/>
      <w:lvlText w:val="%2."/>
      <w:lvlJc w:val="left"/>
      <w:pPr>
        <w:ind w:left="1440" w:hanging="360"/>
      </w:pPr>
    </w:lvl>
    <w:lvl w:ilvl="2" w:tplc="27572635" w:tentative="1">
      <w:start w:val="1"/>
      <w:numFmt w:val="lowerRoman"/>
      <w:lvlText w:val="%3."/>
      <w:lvlJc w:val="right"/>
      <w:pPr>
        <w:ind w:left="2160" w:hanging="180"/>
      </w:pPr>
    </w:lvl>
    <w:lvl w:ilvl="3" w:tplc="27572635" w:tentative="1">
      <w:start w:val="1"/>
      <w:numFmt w:val="decimal"/>
      <w:lvlText w:val="%4."/>
      <w:lvlJc w:val="left"/>
      <w:pPr>
        <w:ind w:left="2880" w:hanging="360"/>
      </w:pPr>
    </w:lvl>
    <w:lvl w:ilvl="4" w:tplc="27572635" w:tentative="1">
      <w:start w:val="1"/>
      <w:numFmt w:val="lowerLetter"/>
      <w:lvlText w:val="%5."/>
      <w:lvlJc w:val="left"/>
      <w:pPr>
        <w:ind w:left="3600" w:hanging="360"/>
      </w:pPr>
    </w:lvl>
    <w:lvl w:ilvl="5" w:tplc="27572635" w:tentative="1">
      <w:start w:val="1"/>
      <w:numFmt w:val="lowerRoman"/>
      <w:lvlText w:val="%6."/>
      <w:lvlJc w:val="right"/>
      <w:pPr>
        <w:ind w:left="4320" w:hanging="180"/>
      </w:pPr>
    </w:lvl>
    <w:lvl w:ilvl="6" w:tplc="27572635" w:tentative="1">
      <w:start w:val="1"/>
      <w:numFmt w:val="decimal"/>
      <w:lvlText w:val="%7."/>
      <w:lvlJc w:val="left"/>
      <w:pPr>
        <w:ind w:left="5040" w:hanging="360"/>
      </w:pPr>
    </w:lvl>
    <w:lvl w:ilvl="7" w:tplc="27572635" w:tentative="1">
      <w:start w:val="1"/>
      <w:numFmt w:val="lowerLetter"/>
      <w:lvlText w:val="%8."/>
      <w:lvlJc w:val="left"/>
      <w:pPr>
        <w:ind w:left="5760" w:hanging="360"/>
      </w:pPr>
    </w:lvl>
    <w:lvl w:ilvl="8" w:tplc="275726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65">
    <w:multiLevelType w:val="hybridMultilevel"/>
    <w:lvl w:ilvl="0" w:tplc="53007998">
      <w:start w:val="1"/>
      <w:numFmt w:val="decimal"/>
      <w:lvlText w:val="%1."/>
      <w:lvlJc w:val="left"/>
      <w:pPr>
        <w:ind w:left="720" w:hanging="360"/>
      </w:pPr>
    </w:lvl>
    <w:lvl w:ilvl="1" w:tplc="53007998" w:tentative="1">
      <w:start w:val="1"/>
      <w:numFmt w:val="lowerLetter"/>
      <w:lvlText w:val="%2."/>
      <w:lvlJc w:val="left"/>
      <w:pPr>
        <w:ind w:left="1440" w:hanging="360"/>
      </w:pPr>
    </w:lvl>
    <w:lvl w:ilvl="2" w:tplc="53007998" w:tentative="1">
      <w:start w:val="1"/>
      <w:numFmt w:val="lowerRoman"/>
      <w:lvlText w:val="%3."/>
      <w:lvlJc w:val="right"/>
      <w:pPr>
        <w:ind w:left="2160" w:hanging="180"/>
      </w:pPr>
    </w:lvl>
    <w:lvl w:ilvl="3" w:tplc="53007998" w:tentative="1">
      <w:start w:val="1"/>
      <w:numFmt w:val="decimal"/>
      <w:lvlText w:val="%4."/>
      <w:lvlJc w:val="left"/>
      <w:pPr>
        <w:ind w:left="2880" w:hanging="360"/>
      </w:pPr>
    </w:lvl>
    <w:lvl w:ilvl="4" w:tplc="53007998" w:tentative="1">
      <w:start w:val="1"/>
      <w:numFmt w:val="lowerLetter"/>
      <w:lvlText w:val="%5."/>
      <w:lvlJc w:val="left"/>
      <w:pPr>
        <w:ind w:left="3600" w:hanging="360"/>
      </w:pPr>
    </w:lvl>
    <w:lvl w:ilvl="5" w:tplc="53007998" w:tentative="1">
      <w:start w:val="1"/>
      <w:numFmt w:val="lowerRoman"/>
      <w:lvlText w:val="%6."/>
      <w:lvlJc w:val="right"/>
      <w:pPr>
        <w:ind w:left="4320" w:hanging="180"/>
      </w:pPr>
    </w:lvl>
    <w:lvl w:ilvl="6" w:tplc="53007998" w:tentative="1">
      <w:start w:val="1"/>
      <w:numFmt w:val="decimal"/>
      <w:lvlText w:val="%7."/>
      <w:lvlJc w:val="left"/>
      <w:pPr>
        <w:ind w:left="5040" w:hanging="360"/>
      </w:pPr>
    </w:lvl>
    <w:lvl w:ilvl="7" w:tplc="53007998" w:tentative="1">
      <w:start w:val="1"/>
      <w:numFmt w:val="lowerLetter"/>
      <w:lvlText w:val="%8."/>
      <w:lvlJc w:val="left"/>
      <w:pPr>
        <w:ind w:left="5760" w:hanging="360"/>
      </w:pPr>
    </w:lvl>
    <w:lvl w:ilvl="8" w:tplc="530079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64">
    <w:multiLevelType w:val="hybridMultilevel"/>
    <w:lvl w:ilvl="0" w:tplc="61659159">
      <w:start w:val="1"/>
      <w:numFmt w:val="decimal"/>
      <w:lvlText w:val="%1."/>
      <w:lvlJc w:val="left"/>
      <w:pPr>
        <w:ind w:left="720" w:hanging="360"/>
      </w:pPr>
    </w:lvl>
    <w:lvl w:ilvl="1" w:tplc="61659159" w:tentative="1">
      <w:start w:val="1"/>
      <w:numFmt w:val="lowerLetter"/>
      <w:lvlText w:val="%2."/>
      <w:lvlJc w:val="left"/>
      <w:pPr>
        <w:ind w:left="1440" w:hanging="360"/>
      </w:pPr>
    </w:lvl>
    <w:lvl w:ilvl="2" w:tplc="61659159" w:tentative="1">
      <w:start w:val="1"/>
      <w:numFmt w:val="lowerRoman"/>
      <w:lvlText w:val="%3."/>
      <w:lvlJc w:val="right"/>
      <w:pPr>
        <w:ind w:left="2160" w:hanging="180"/>
      </w:pPr>
    </w:lvl>
    <w:lvl w:ilvl="3" w:tplc="61659159" w:tentative="1">
      <w:start w:val="1"/>
      <w:numFmt w:val="decimal"/>
      <w:lvlText w:val="%4."/>
      <w:lvlJc w:val="left"/>
      <w:pPr>
        <w:ind w:left="2880" w:hanging="360"/>
      </w:pPr>
    </w:lvl>
    <w:lvl w:ilvl="4" w:tplc="61659159" w:tentative="1">
      <w:start w:val="1"/>
      <w:numFmt w:val="lowerLetter"/>
      <w:lvlText w:val="%5."/>
      <w:lvlJc w:val="left"/>
      <w:pPr>
        <w:ind w:left="3600" w:hanging="360"/>
      </w:pPr>
    </w:lvl>
    <w:lvl w:ilvl="5" w:tplc="61659159" w:tentative="1">
      <w:start w:val="1"/>
      <w:numFmt w:val="lowerRoman"/>
      <w:lvlText w:val="%6."/>
      <w:lvlJc w:val="right"/>
      <w:pPr>
        <w:ind w:left="4320" w:hanging="180"/>
      </w:pPr>
    </w:lvl>
    <w:lvl w:ilvl="6" w:tplc="61659159" w:tentative="1">
      <w:start w:val="1"/>
      <w:numFmt w:val="decimal"/>
      <w:lvlText w:val="%7."/>
      <w:lvlJc w:val="left"/>
      <w:pPr>
        <w:ind w:left="5040" w:hanging="360"/>
      </w:pPr>
    </w:lvl>
    <w:lvl w:ilvl="7" w:tplc="61659159" w:tentative="1">
      <w:start w:val="1"/>
      <w:numFmt w:val="lowerLetter"/>
      <w:lvlText w:val="%8."/>
      <w:lvlJc w:val="left"/>
      <w:pPr>
        <w:ind w:left="5760" w:hanging="360"/>
      </w:pPr>
    </w:lvl>
    <w:lvl w:ilvl="8" w:tplc="616591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63">
    <w:multiLevelType w:val="hybridMultilevel"/>
    <w:lvl w:ilvl="0" w:tplc="64764743">
      <w:start w:val="1"/>
      <w:numFmt w:val="decimal"/>
      <w:lvlText w:val="%1."/>
      <w:lvlJc w:val="left"/>
      <w:pPr>
        <w:ind w:left="720" w:hanging="360"/>
      </w:pPr>
    </w:lvl>
    <w:lvl w:ilvl="1" w:tplc="64764743" w:tentative="1">
      <w:start w:val="1"/>
      <w:numFmt w:val="lowerLetter"/>
      <w:lvlText w:val="%2."/>
      <w:lvlJc w:val="left"/>
      <w:pPr>
        <w:ind w:left="1440" w:hanging="360"/>
      </w:pPr>
    </w:lvl>
    <w:lvl w:ilvl="2" w:tplc="64764743" w:tentative="1">
      <w:start w:val="1"/>
      <w:numFmt w:val="lowerRoman"/>
      <w:lvlText w:val="%3."/>
      <w:lvlJc w:val="right"/>
      <w:pPr>
        <w:ind w:left="2160" w:hanging="180"/>
      </w:pPr>
    </w:lvl>
    <w:lvl w:ilvl="3" w:tplc="64764743" w:tentative="1">
      <w:start w:val="1"/>
      <w:numFmt w:val="decimal"/>
      <w:lvlText w:val="%4."/>
      <w:lvlJc w:val="left"/>
      <w:pPr>
        <w:ind w:left="2880" w:hanging="360"/>
      </w:pPr>
    </w:lvl>
    <w:lvl w:ilvl="4" w:tplc="64764743" w:tentative="1">
      <w:start w:val="1"/>
      <w:numFmt w:val="lowerLetter"/>
      <w:lvlText w:val="%5."/>
      <w:lvlJc w:val="left"/>
      <w:pPr>
        <w:ind w:left="3600" w:hanging="360"/>
      </w:pPr>
    </w:lvl>
    <w:lvl w:ilvl="5" w:tplc="64764743" w:tentative="1">
      <w:start w:val="1"/>
      <w:numFmt w:val="lowerRoman"/>
      <w:lvlText w:val="%6."/>
      <w:lvlJc w:val="right"/>
      <w:pPr>
        <w:ind w:left="4320" w:hanging="180"/>
      </w:pPr>
    </w:lvl>
    <w:lvl w:ilvl="6" w:tplc="64764743" w:tentative="1">
      <w:start w:val="1"/>
      <w:numFmt w:val="decimal"/>
      <w:lvlText w:val="%7."/>
      <w:lvlJc w:val="left"/>
      <w:pPr>
        <w:ind w:left="5040" w:hanging="360"/>
      </w:pPr>
    </w:lvl>
    <w:lvl w:ilvl="7" w:tplc="64764743" w:tentative="1">
      <w:start w:val="1"/>
      <w:numFmt w:val="lowerLetter"/>
      <w:lvlText w:val="%8."/>
      <w:lvlJc w:val="left"/>
      <w:pPr>
        <w:ind w:left="5760" w:hanging="360"/>
      </w:pPr>
    </w:lvl>
    <w:lvl w:ilvl="8" w:tplc="647647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62">
    <w:multiLevelType w:val="hybridMultilevel"/>
    <w:lvl w:ilvl="0" w:tplc="25698399">
      <w:start w:val="1"/>
      <w:numFmt w:val="decimal"/>
      <w:lvlText w:val="%1."/>
      <w:lvlJc w:val="left"/>
      <w:pPr>
        <w:ind w:left="720" w:hanging="360"/>
      </w:pPr>
    </w:lvl>
    <w:lvl w:ilvl="1" w:tplc="25698399" w:tentative="1">
      <w:start w:val="1"/>
      <w:numFmt w:val="lowerLetter"/>
      <w:lvlText w:val="%2."/>
      <w:lvlJc w:val="left"/>
      <w:pPr>
        <w:ind w:left="1440" w:hanging="360"/>
      </w:pPr>
    </w:lvl>
    <w:lvl w:ilvl="2" w:tplc="25698399" w:tentative="1">
      <w:start w:val="1"/>
      <w:numFmt w:val="lowerRoman"/>
      <w:lvlText w:val="%3."/>
      <w:lvlJc w:val="right"/>
      <w:pPr>
        <w:ind w:left="2160" w:hanging="180"/>
      </w:pPr>
    </w:lvl>
    <w:lvl w:ilvl="3" w:tplc="25698399" w:tentative="1">
      <w:start w:val="1"/>
      <w:numFmt w:val="decimal"/>
      <w:lvlText w:val="%4."/>
      <w:lvlJc w:val="left"/>
      <w:pPr>
        <w:ind w:left="2880" w:hanging="360"/>
      </w:pPr>
    </w:lvl>
    <w:lvl w:ilvl="4" w:tplc="25698399" w:tentative="1">
      <w:start w:val="1"/>
      <w:numFmt w:val="lowerLetter"/>
      <w:lvlText w:val="%5."/>
      <w:lvlJc w:val="left"/>
      <w:pPr>
        <w:ind w:left="3600" w:hanging="360"/>
      </w:pPr>
    </w:lvl>
    <w:lvl w:ilvl="5" w:tplc="25698399" w:tentative="1">
      <w:start w:val="1"/>
      <w:numFmt w:val="lowerRoman"/>
      <w:lvlText w:val="%6."/>
      <w:lvlJc w:val="right"/>
      <w:pPr>
        <w:ind w:left="4320" w:hanging="180"/>
      </w:pPr>
    </w:lvl>
    <w:lvl w:ilvl="6" w:tplc="25698399" w:tentative="1">
      <w:start w:val="1"/>
      <w:numFmt w:val="decimal"/>
      <w:lvlText w:val="%7."/>
      <w:lvlJc w:val="left"/>
      <w:pPr>
        <w:ind w:left="5040" w:hanging="360"/>
      </w:pPr>
    </w:lvl>
    <w:lvl w:ilvl="7" w:tplc="25698399" w:tentative="1">
      <w:start w:val="1"/>
      <w:numFmt w:val="lowerLetter"/>
      <w:lvlText w:val="%8."/>
      <w:lvlJc w:val="left"/>
      <w:pPr>
        <w:ind w:left="5760" w:hanging="360"/>
      </w:pPr>
    </w:lvl>
    <w:lvl w:ilvl="8" w:tplc="256983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61">
    <w:multiLevelType w:val="hybridMultilevel"/>
    <w:lvl w:ilvl="0" w:tplc="55487167">
      <w:start w:val="1"/>
      <w:numFmt w:val="decimal"/>
      <w:lvlText w:val="%1."/>
      <w:lvlJc w:val="left"/>
      <w:pPr>
        <w:ind w:left="720" w:hanging="360"/>
      </w:pPr>
    </w:lvl>
    <w:lvl w:ilvl="1" w:tplc="55487167" w:tentative="1">
      <w:start w:val="1"/>
      <w:numFmt w:val="lowerLetter"/>
      <w:lvlText w:val="%2."/>
      <w:lvlJc w:val="left"/>
      <w:pPr>
        <w:ind w:left="1440" w:hanging="360"/>
      </w:pPr>
    </w:lvl>
    <w:lvl w:ilvl="2" w:tplc="55487167" w:tentative="1">
      <w:start w:val="1"/>
      <w:numFmt w:val="lowerRoman"/>
      <w:lvlText w:val="%3."/>
      <w:lvlJc w:val="right"/>
      <w:pPr>
        <w:ind w:left="2160" w:hanging="180"/>
      </w:pPr>
    </w:lvl>
    <w:lvl w:ilvl="3" w:tplc="55487167" w:tentative="1">
      <w:start w:val="1"/>
      <w:numFmt w:val="decimal"/>
      <w:lvlText w:val="%4."/>
      <w:lvlJc w:val="left"/>
      <w:pPr>
        <w:ind w:left="2880" w:hanging="360"/>
      </w:pPr>
    </w:lvl>
    <w:lvl w:ilvl="4" w:tplc="55487167" w:tentative="1">
      <w:start w:val="1"/>
      <w:numFmt w:val="lowerLetter"/>
      <w:lvlText w:val="%5."/>
      <w:lvlJc w:val="left"/>
      <w:pPr>
        <w:ind w:left="3600" w:hanging="360"/>
      </w:pPr>
    </w:lvl>
    <w:lvl w:ilvl="5" w:tplc="55487167" w:tentative="1">
      <w:start w:val="1"/>
      <w:numFmt w:val="lowerRoman"/>
      <w:lvlText w:val="%6."/>
      <w:lvlJc w:val="right"/>
      <w:pPr>
        <w:ind w:left="4320" w:hanging="180"/>
      </w:pPr>
    </w:lvl>
    <w:lvl w:ilvl="6" w:tplc="55487167" w:tentative="1">
      <w:start w:val="1"/>
      <w:numFmt w:val="decimal"/>
      <w:lvlText w:val="%7."/>
      <w:lvlJc w:val="left"/>
      <w:pPr>
        <w:ind w:left="5040" w:hanging="360"/>
      </w:pPr>
    </w:lvl>
    <w:lvl w:ilvl="7" w:tplc="55487167" w:tentative="1">
      <w:start w:val="1"/>
      <w:numFmt w:val="lowerLetter"/>
      <w:lvlText w:val="%8."/>
      <w:lvlJc w:val="left"/>
      <w:pPr>
        <w:ind w:left="5760" w:hanging="360"/>
      </w:pPr>
    </w:lvl>
    <w:lvl w:ilvl="8" w:tplc="554871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60">
    <w:multiLevelType w:val="hybridMultilevel"/>
    <w:lvl w:ilvl="0" w:tplc="82994770">
      <w:start w:val="1"/>
      <w:numFmt w:val="decimal"/>
      <w:lvlText w:val="%1."/>
      <w:lvlJc w:val="left"/>
      <w:pPr>
        <w:ind w:left="720" w:hanging="360"/>
      </w:pPr>
    </w:lvl>
    <w:lvl w:ilvl="1" w:tplc="82994770" w:tentative="1">
      <w:start w:val="1"/>
      <w:numFmt w:val="decimal"/>
      <w:lvlText w:val="%2."/>
      <w:lvlJc w:val="left"/>
      <w:pPr>
        <w:ind w:left="1440" w:hanging="360"/>
      </w:pPr>
    </w:lvl>
    <w:lvl w:ilvl="2" w:tplc="82994770" w:tentative="1">
      <w:start w:val="1"/>
      <w:numFmt w:val="lowerRoman"/>
      <w:lvlText w:val="%3."/>
      <w:lvlJc w:val="right"/>
      <w:pPr>
        <w:ind w:left="2160" w:hanging="180"/>
      </w:pPr>
    </w:lvl>
    <w:lvl w:ilvl="3" w:tplc="82994770" w:tentative="1">
      <w:start w:val="1"/>
      <w:numFmt w:val="decimal"/>
      <w:lvlText w:val="%4."/>
      <w:lvlJc w:val="left"/>
      <w:pPr>
        <w:ind w:left="2880" w:hanging="360"/>
      </w:pPr>
    </w:lvl>
    <w:lvl w:ilvl="4" w:tplc="82994770" w:tentative="1">
      <w:start w:val="1"/>
      <w:numFmt w:val="lowerLetter"/>
      <w:lvlText w:val="%5."/>
      <w:lvlJc w:val="left"/>
      <w:pPr>
        <w:ind w:left="3600" w:hanging="360"/>
      </w:pPr>
    </w:lvl>
    <w:lvl w:ilvl="5" w:tplc="82994770" w:tentative="1">
      <w:start w:val="1"/>
      <w:numFmt w:val="lowerRoman"/>
      <w:lvlText w:val="%6."/>
      <w:lvlJc w:val="right"/>
      <w:pPr>
        <w:ind w:left="4320" w:hanging="180"/>
      </w:pPr>
    </w:lvl>
    <w:lvl w:ilvl="6" w:tplc="82994770" w:tentative="1">
      <w:start w:val="1"/>
      <w:numFmt w:val="decimal"/>
      <w:lvlText w:val="%7."/>
      <w:lvlJc w:val="left"/>
      <w:pPr>
        <w:ind w:left="5040" w:hanging="360"/>
      </w:pPr>
    </w:lvl>
    <w:lvl w:ilvl="7" w:tplc="82994770" w:tentative="1">
      <w:start w:val="1"/>
      <w:numFmt w:val="lowerLetter"/>
      <w:lvlText w:val="%8."/>
      <w:lvlJc w:val="left"/>
      <w:pPr>
        <w:ind w:left="5760" w:hanging="360"/>
      </w:pPr>
    </w:lvl>
    <w:lvl w:ilvl="8" w:tplc="829947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59">
    <w:multiLevelType w:val="hybridMultilevel"/>
    <w:lvl w:ilvl="0" w:tplc="58646610">
      <w:start w:val="1"/>
      <w:numFmt w:val="decimal"/>
      <w:lvlText w:val="%1."/>
      <w:lvlJc w:val="left"/>
      <w:pPr>
        <w:ind w:left="720" w:hanging="360"/>
      </w:pPr>
    </w:lvl>
    <w:lvl w:ilvl="1" w:tplc="58646610" w:tentative="1">
      <w:start w:val="1"/>
      <w:numFmt w:val="lowerLetter"/>
      <w:lvlText w:val="%2."/>
      <w:lvlJc w:val="left"/>
      <w:pPr>
        <w:ind w:left="1440" w:hanging="360"/>
      </w:pPr>
    </w:lvl>
    <w:lvl w:ilvl="2" w:tplc="58646610" w:tentative="1">
      <w:start w:val="1"/>
      <w:numFmt w:val="lowerRoman"/>
      <w:lvlText w:val="%3."/>
      <w:lvlJc w:val="right"/>
      <w:pPr>
        <w:ind w:left="2160" w:hanging="180"/>
      </w:pPr>
    </w:lvl>
    <w:lvl w:ilvl="3" w:tplc="58646610" w:tentative="1">
      <w:start w:val="1"/>
      <w:numFmt w:val="decimal"/>
      <w:lvlText w:val="%4."/>
      <w:lvlJc w:val="left"/>
      <w:pPr>
        <w:ind w:left="2880" w:hanging="360"/>
      </w:pPr>
    </w:lvl>
    <w:lvl w:ilvl="4" w:tplc="58646610" w:tentative="1">
      <w:start w:val="1"/>
      <w:numFmt w:val="lowerLetter"/>
      <w:lvlText w:val="%5."/>
      <w:lvlJc w:val="left"/>
      <w:pPr>
        <w:ind w:left="3600" w:hanging="360"/>
      </w:pPr>
    </w:lvl>
    <w:lvl w:ilvl="5" w:tplc="58646610" w:tentative="1">
      <w:start w:val="1"/>
      <w:numFmt w:val="lowerRoman"/>
      <w:lvlText w:val="%6."/>
      <w:lvlJc w:val="right"/>
      <w:pPr>
        <w:ind w:left="4320" w:hanging="180"/>
      </w:pPr>
    </w:lvl>
    <w:lvl w:ilvl="6" w:tplc="58646610" w:tentative="1">
      <w:start w:val="1"/>
      <w:numFmt w:val="decimal"/>
      <w:lvlText w:val="%7."/>
      <w:lvlJc w:val="left"/>
      <w:pPr>
        <w:ind w:left="5040" w:hanging="360"/>
      </w:pPr>
    </w:lvl>
    <w:lvl w:ilvl="7" w:tplc="58646610" w:tentative="1">
      <w:start w:val="1"/>
      <w:numFmt w:val="lowerLetter"/>
      <w:lvlText w:val="%8."/>
      <w:lvlJc w:val="left"/>
      <w:pPr>
        <w:ind w:left="5760" w:hanging="360"/>
      </w:pPr>
    </w:lvl>
    <w:lvl w:ilvl="8" w:tplc="586466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58">
    <w:multiLevelType w:val="hybridMultilevel"/>
    <w:lvl w:ilvl="0" w:tplc="44094322">
      <w:start w:val="1"/>
      <w:numFmt w:val="decimal"/>
      <w:lvlText w:val="%1."/>
      <w:lvlJc w:val="left"/>
      <w:pPr>
        <w:ind w:left="720" w:hanging="360"/>
      </w:pPr>
    </w:lvl>
    <w:lvl w:ilvl="1" w:tplc="44094322" w:tentative="1">
      <w:start w:val="1"/>
      <w:numFmt w:val="lowerLetter"/>
      <w:lvlText w:val="%2."/>
      <w:lvlJc w:val="left"/>
      <w:pPr>
        <w:ind w:left="1440" w:hanging="360"/>
      </w:pPr>
    </w:lvl>
    <w:lvl w:ilvl="2" w:tplc="44094322" w:tentative="1">
      <w:start w:val="1"/>
      <w:numFmt w:val="lowerRoman"/>
      <w:lvlText w:val="%3."/>
      <w:lvlJc w:val="right"/>
      <w:pPr>
        <w:ind w:left="2160" w:hanging="180"/>
      </w:pPr>
    </w:lvl>
    <w:lvl w:ilvl="3" w:tplc="44094322" w:tentative="1">
      <w:start w:val="1"/>
      <w:numFmt w:val="decimal"/>
      <w:lvlText w:val="%4."/>
      <w:lvlJc w:val="left"/>
      <w:pPr>
        <w:ind w:left="2880" w:hanging="360"/>
      </w:pPr>
    </w:lvl>
    <w:lvl w:ilvl="4" w:tplc="44094322" w:tentative="1">
      <w:start w:val="1"/>
      <w:numFmt w:val="lowerLetter"/>
      <w:lvlText w:val="%5."/>
      <w:lvlJc w:val="left"/>
      <w:pPr>
        <w:ind w:left="3600" w:hanging="360"/>
      </w:pPr>
    </w:lvl>
    <w:lvl w:ilvl="5" w:tplc="44094322" w:tentative="1">
      <w:start w:val="1"/>
      <w:numFmt w:val="lowerRoman"/>
      <w:lvlText w:val="%6."/>
      <w:lvlJc w:val="right"/>
      <w:pPr>
        <w:ind w:left="4320" w:hanging="180"/>
      </w:pPr>
    </w:lvl>
    <w:lvl w:ilvl="6" w:tplc="44094322" w:tentative="1">
      <w:start w:val="1"/>
      <w:numFmt w:val="decimal"/>
      <w:lvlText w:val="%7."/>
      <w:lvlJc w:val="left"/>
      <w:pPr>
        <w:ind w:left="5040" w:hanging="360"/>
      </w:pPr>
    </w:lvl>
    <w:lvl w:ilvl="7" w:tplc="44094322" w:tentative="1">
      <w:start w:val="1"/>
      <w:numFmt w:val="lowerLetter"/>
      <w:lvlText w:val="%8."/>
      <w:lvlJc w:val="left"/>
      <w:pPr>
        <w:ind w:left="5760" w:hanging="360"/>
      </w:pPr>
    </w:lvl>
    <w:lvl w:ilvl="8" w:tplc="440943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57">
    <w:multiLevelType w:val="hybridMultilevel"/>
    <w:lvl w:ilvl="0" w:tplc="88419247">
      <w:start w:val="1"/>
      <w:numFmt w:val="decimal"/>
      <w:lvlText w:val="%1."/>
      <w:lvlJc w:val="left"/>
      <w:pPr>
        <w:ind w:left="720" w:hanging="360"/>
      </w:pPr>
    </w:lvl>
    <w:lvl w:ilvl="1" w:tplc="88419247" w:tentative="1">
      <w:start w:val="1"/>
      <w:numFmt w:val="lowerLetter"/>
      <w:lvlText w:val="%2."/>
      <w:lvlJc w:val="left"/>
      <w:pPr>
        <w:ind w:left="1440" w:hanging="360"/>
      </w:pPr>
    </w:lvl>
    <w:lvl w:ilvl="2" w:tplc="88419247" w:tentative="1">
      <w:start w:val="1"/>
      <w:numFmt w:val="lowerRoman"/>
      <w:lvlText w:val="%3."/>
      <w:lvlJc w:val="right"/>
      <w:pPr>
        <w:ind w:left="2160" w:hanging="180"/>
      </w:pPr>
    </w:lvl>
    <w:lvl w:ilvl="3" w:tplc="88419247" w:tentative="1">
      <w:start w:val="1"/>
      <w:numFmt w:val="decimal"/>
      <w:lvlText w:val="%4."/>
      <w:lvlJc w:val="left"/>
      <w:pPr>
        <w:ind w:left="2880" w:hanging="360"/>
      </w:pPr>
    </w:lvl>
    <w:lvl w:ilvl="4" w:tplc="88419247" w:tentative="1">
      <w:start w:val="1"/>
      <w:numFmt w:val="lowerLetter"/>
      <w:lvlText w:val="%5."/>
      <w:lvlJc w:val="left"/>
      <w:pPr>
        <w:ind w:left="3600" w:hanging="360"/>
      </w:pPr>
    </w:lvl>
    <w:lvl w:ilvl="5" w:tplc="88419247" w:tentative="1">
      <w:start w:val="1"/>
      <w:numFmt w:val="lowerRoman"/>
      <w:lvlText w:val="%6."/>
      <w:lvlJc w:val="right"/>
      <w:pPr>
        <w:ind w:left="4320" w:hanging="180"/>
      </w:pPr>
    </w:lvl>
    <w:lvl w:ilvl="6" w:tplc="88419247" w:tentative="1">
      <w:start w:val="1"/>
      <w:numFmt w:val="decimal"/>
      <w:lvlText w:val="%7."/>
      <w:lvlJc w:val="left"/>
      <w:pPr>
        <w:ind w:left="5040" w:hanging="360"/>
      </w:pPr>
    </w:lvl>
    <w:lvl w:ilvl="7" w:tplc="88419247" w:tentative="1">
      <w:start w:val="1"/>
      <w:numFmt w:val="lowerLetter"/>
      <w:lvlText w:val="%8."/>
      <w:lvlJc w:val="left"/>
      <w:pPr>
        <w:ind w:left="5760" w:hanging="360"/>
      </w:pPr>
    </w:lvl>
    <w:lvl w:ilvl="8" w:tplc="884192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56">
    <w:multiLevelType w:val="hybridMultilevel"/>
    <w:lvl w:ilvl="0" w:tplc="28755907">
      <w:start w:val="1"/>
      <w:numFmt w:val="decimal"/>
      <w:lvlText w:val="%1."/>
      <w:lvlJc w:val="left"/>
      <w:pPr>
        <w:ind w:left="720" w:hanging="360"/>
      </w:pPr>
    </w:lvl>
    <w:lvl w:ilvl="1" w:tplc="28755907" w:tentative="1">
      <w:start w:val="1"/>
      <w:numFmt w:val="lowerLetter"/>
      <w:lvlText w:val="%2."/>
      <w:lvlJc w:val="left"/>
      <w:pPr>
        <w:ind w:left="1440" w:hanging="360"/>
      </w:pPr>
    </w:lvl>
    <w:lvl w:ilvl="2" w:tplc="28755907" w:tentative="1">
      <w:start w:val="1"/>
      <w:numFmt w:val="lowerRoman"/>
      <w:lvlText w:val="%3."/>
      <w:lvlJc w:val="right"/>
      <w:pPr>
        <w:ind w:left="2160" w:hanging="180"/>
      </w:pPr>
    </w:lvl>
    <w:lvl w:ilvl="3" w:tplc="28755907" w:tentative="1">
      <w:start w:val="1"/>
      <w:numFmt w:val="decimal"/>
      <w:lvlText w:val="%4."/>
      <w:lvlJc w:val="left"/>
      <w:pPr>
        <w:ind w:left="2880" w:hanging="360"/>
      </w:pPr>
    </w:lvl>
    <w:lvl w:ilvl="4" w:tplc="28755907" w:tentative="1">
      <w:start w:val="1"/>
      <w:numFmt w:val="lowerLetter"/>
      <w:lvlText w:val="%5."/>
      <w:lvlJc w:val="left"/>
      <w:pPr>
        <w:ind w:left="3600" w:hanging="360"/>
      </w:pPr>
    </w:lvl>
    <w:lvl w:ilvl="5" w:tplc="28755907" w:tentative="1">
      <w:start w:val="1"/>
      <w:numFmt w:val="lowerRoman"/>
      <w:lvlText w:val="%6."/>
      <w:lvlJc w:val="right"/>
      <w:pPr>
        <w:ind w:left="4320" w:hanging="180"/>
      </w:pPr>
    </w:lvl>
    <w:lvl w:ilvl="6" w:tplc="28755907" w:tentative="1">
      <w:start w:val="1"/>
      <w:numFmt w:val="decimal"/>
      <w:lvlText w:val="%7."/>
      <w:lvlJc w:val="left"/>
      <w:pPr>
        <w:ind w:left="5040" w:hanging="360"/>
      </w:pPr>
    </w:lvl>
    <w:lvl w:ilvl="7" w:tplc="28755907" w:tentative="1">
      <w:start w:val="1"/>
      <w:numFmt w:val="lowerLetter"/>
      <w:lvlText w:val="%8."/>
      <w:lvlJc w:val="left"/>
      <w:pPr>
        <w:ind w:left="5760" w:hanging="360"/>
      </w:pPr>
    </w:lvl>
    <w:lvl w:ilvl="8" w:tplc="287559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55">
    <w:multiLevelType w:val="hybridMultilevel"/>
    <w:lvl w:ilvl="0" w:tplc="82450781">
      <w:start w:val="1"/>
      <w:numFmt w:val="decimal"/>
      <w:lvlText w:val="%1."/>
      <w:lvlJc w:val="left"/>
      <w:pPr>
        <w:ind w:left="720" w:hanging="360"/>
      </w:pPr>
    </w:lvl>
    <w:lvl w:ilvl="1" w:tplc="82450781" w:tentative="1">
      <w:start w:val="1"/>
      <w:numFmt w:val="lowerLetter"/>
      <w:lvlText w:val="%2."/>
      <w:lvlJc w:val="left"/>
      <w:pPr>
        <w:ind w:left="1440" w:hanging="360"/>
      </w:pPr>
    </w:lvl>
    <w:lvl w:ilvl="2" w:tplc="82450781" w:tentative="1">
      <w:start w:val="1"/>
      <w:numFmt w:val="lowerRoman"/>
      <w:lvlText w:val="%3."/>
      <w:lvlJc w:val="right"/>
      <w:pPr>
        <w:ind w:left="2160" w:hanging="180"/>
      </w:pPr>
    </w:lvl>
    <w:lvl w:ilvl="3" w:tplc="82450781" w:tentative="1">
      <w:start w:val="1"/>
      <w:numFmt w:val="decimal"/>
      <w:lvlText w:val="%4."/>
      <w:lvlJc w:val="left"/>
      <w:pPr>
        <w:ind w:left="2880" w:hanging="360"/>
      </w:pPr>
    </w:lvl>
    <w:lvl w:ilvl="4" w:tplc="82450781" w:tentative="1">
      <w:start w:val="1"/>
      <w:numFmt w:val="lowerLetter"/>
      <w:lvlText w:val="%5."/>
      <w:lvlJc w:val="left"/>
      <w:pPr>
        <w:ind w:left="3600" w:hanging="360"/>
      </w:pPr>
    </w:lvl>
    <w:lvl w:ilvl="5" w:tplc="82450781" w:tentative="1">
      <w:start w:val="1"/>
      <w:numFmt w:val="lowerRoman"/>
      <w:lvlText w:val="%6."/>
      <w:lvlJc w:val="right"/>
      <w:pPr>
        <w:ind w:left="4320" w:hanging="180"/>
      </w:pPr>
    </w:lvl>
    <w:lvl w:ilvl="6" w:tplc="82450781" w:tentative="1">
      <w:start w:val="1"/>
      <w:numFmt w:val="decimal"/>
      <w:lvlText w:val="%7."/>
      <w:lvlJc w:val="left"/>
      <w:pPr>
        <w:ind w:left="5040" w:hanging="360"/>
      </w:pPr>
    </w:lvl>
    <w:lvl w:ilvl="7" w:tplc="82450781" w:tentative="1">
      <w:start w:val="1"/>
      <w:numFmt w:val="lowerLetter"/>
      <w:lvlText w:val="%8."/>
      <w:lvlJc w:val="left"/>
      <w:pPr>
        <w:ind w:left="5760" w:hanging="360"/>
      </w:pPr>
    </w:lvl>
    <w:lvl w:ilvl="8" w:tplc="824507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54">
    <w:multiLevelType w:val="hybridMultilevel"/>
    <w:lvl w:ilvl="0" w:tplc="75370296">
      <w:start w:val="1"/>
      <w:numFmt w:val="decimal"/>
      <w:lvlText w:val="%1."/>
      <w:lvlJc w:val="left"/>
      <w:pPr>
        <w:ind w:left="720" w:hanging="360"/>
      </w:pPr>
    </w:lvl>
    <w:lvl w:ilvl="1" w:tplc="75370296" w:tentative="1">
      <w:start w:val="1"/>
      <w:numFmt w:val="lowerLetter"/>
      <w:lvlText w:val="%2."/>
      <w:lvlJc w:val="left"/>
      <w:pPr>
        <w:ind w:left="1440" w:hanging="360"/>
      </w:pPr>
    </w:lvl>
    <w:lvl w:ilvl="2" w:tplc="75370296" w:tentative="1">
      <w:start w:val="1"/>
      <w:numFmt w:val="lowerRoman"/>
      <w:lvlText w:val="%3."/>
      <w:lvlJc w:val="right"/>
      <w:pPr>
        <w:ind w:left="2160" w:hanging="180"/>
      </w:pPr>
    </w:lvl>
    <w:lvl w:ilvl="3" w:tplc="75370296" w:tentative="1">
      <w:start w:val="1"/>
      <w:numFmt w:val="decimal"/>
      <w:lvlText w:val="%4."/>
      <w:lvlJc w:val="left"/>
      <w:pPr>
        <w:ind w:left="2880" w:hanging="360"/>
      </w:pPr>
    </w:lvl>
    <w:lvl w:ilvl="4" w:tplc="75370296" w:tentative="1">
      <w:start w:val="1"/>
      <w:numFmt w:val="lowerLetter"/>
      <w:lvlText w:val="%5."/>
      <w:lvlJc w:val="left"/>
      <w:pPr>
        <w:ind w:left="3600" w:hanging="360"/>
      </w:pPr>
    </w:lvl>
    <w:lvl w:ilvl="5" w:tplc="75370296" w:tentative="1">
      <w:start w:val="1"/>
      <w:numFmt w:val="lowerRoman"/>
      <w:lvlText w:val="%6."/>
      <w:lvlJc w:val="right"/>
      <w:pPr>
        <w:ind w:left="4320" w:hanging="180"/>
      </w:pPr>
    </w:lvl>
    <w:lvl w:ilvl="6" w:tplc="75370296" w:tentative="1">
      <w:start w:val="1"/>
      <w:numFmt w:val="decimal"/>
      <w:lvlText w:val="%7."/>
      <w:lvlJc w:val="left"/>
      <w:pPr>
        <w:ind w:left="5040" w:hanging="360"/>
      </w:pPr>
    </w:lvl>
    <w:lvl w:ilvl="7" w:tplc="75370296" w:tentative="1">
      <w:start w:val="1"/>
      <w:numFmt w:val="lowerLetter"/>
      <w:lvlText w:val="%8."/>
      <w:lvlJc w:val="left"/>
      <w:pPr>
        <w:ind w:left="5760" w:hanging="360"/>
      </w:pPr>
    </w:lvl>
    <w:lvl w:ilvl="8" w:tplc="753702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53">
    <w:multiLevelType w:val="hybridMultilevel"/>
    <w:lvl w:ilvl="0" w:tplc="76153553">
      <w:start w:val="1"/>
      <w:numFmt w:val="decimal"/>
      <w:lvlText w:val="%1."/>
      <w:lvlJc w:val="left"/>
      <w:pPr>
        <w:ind w:left="720" w:hanging="360"/>
      </w:pPr>
    </w:lvl>
    <w:lvl w:ilvl="1" w:tplc="76153553" w:tentative="1">
      <w:start w:val="1"/>
      <w:numFmt w:val="lowerLetter"/>
      <w:lvlText w:val="%2."/>
      <w:lvlJc w:val="left"/>
      <w:pPr>
        <w:ind w:left="1440" w:hanging="360"/>
      </w:pPr>
    </w:lvl>
    <w:lvl w:ilvl="2" w:tplc="76153553" w:tentative="1">
      <w:start w:val="1"/>
      <w:numFmt w:val="lowerRoman"/>
      <w:lvlText w:val="%3."/>
      <w:lvlJc w:val="right"/>
      <w:pPr>
        <w:ind w:left="2160" w:hanging="180"/>
      </w:pPr>
    </w:lvl>
    <w:lvl w:ilvl="3" w:tplc="76153553" w:tentative="1">
      <w:start w:val="1"/>
      <w:numFmt w:val="decimal"/>
      <w:lvlText w:val="%4."/>
      <w:lvlJc w:val="left"/>
      <w:pPr>
        <w:ind w:left="2880" w:hanging="360"/>
      </w:pPr>
    </w:lvl>
    <w:lvl w:ilvl="4" w:tplc="76153553" w:tentative="1">
      <w:start w:val="1"/>
      <w:numFmt w:val="lowerLetter"/>
      <w:lvlText w:val="%5."/>
      <w:lvlJc w:val="left"/>
      <w:pPr>
        <w:ind w:left="3600" w:hanging="360"/>
      </w:pPr>
    </w:lvl>
    <w:lvl w:ilvl="5" w:tplc="76153553" w:tentative="1">
      <w:start w:val="1"/>
      <w:numFmt w:val="lowerRoman"/>
      <w:lvlText w:val="%6."/>
      <w:lvlJc w:val="right"/>
      <w:pPr>
        <w:ind w:left="4320" w:hanging="180"/>
      </w:pPr>
    </w:lvl>
    <w:lvl w:ilvl="6" w:tplc="76153553" w:tentative="1">
      <w:start w:val="1"/>
      <w:numFmt w:val="decimal"/>
      <w:lvlText w:val="%7."/>
      <w:lvlJc w:val="left"/>
      <w:pPr>
        <w:ind w:left="5040" w:hanging="360"/>
      </w:pPr>
    </w:lvl>
    <w:lvl w:ilvl="7" w:tplc="76153553" w:tentative="1">
      <w:start w:val="1"/>
      <w:numFmt w:val="lowerLetter"/>
      <w:lvlText w:val="%8."/>
      <w:lvlJc w:val="left"/>
      <w:pPr>
        <w:ind w:left="5760" w:hanging="360"/>
      </w:pPr>
    </w:lvl>
    <w:lvl w:ilvl="8" w:tplc="761535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52">
    <w:multiLevelType w:val="hybridMultilevel"/>
    <w:lvl w:ilvl="0" w:tplc="57966121">
      <w:start w:val="1"/>
      <w:numFmt w:val="decimal"/>
      <w:lvlText w:val="%1."/>
      <w:lvlJc w:val="left"/>
      <w:pPr>
        <w:ind w:left="720" w:hanging="360"/>
      </w:pPr>
    </w:lvl>
    <w:lvl w:ilvl="1" w:tplc="57966121" w:tentative="1">
      <w:start w:val="1"/>
      <w:numFmt w:val="lowerLetter"/>
      <w:lvlText w:val="%2."/>
      <w:lvlJc w:val="left"/>
      <w:pPr>
        <w:ind w:left="1440" w:hanging="360"/>
      </w:pPr>
    </w:lvl>
    <w:lvl w:ilvl="2" w:tplc="57966121" w:tentative="1">
      <w:start w:val="1"/>
      <w:numFmt w:val="lowerRoman"/>
      <w:lvlText w:val="%3."/>
      <w:lvlJc w:val="right"/>
      <w:pPr>
        <w:ind w:left="2160" w:hanging="180"/>
      </w:pPr>
    </w:lvl>
    <w:lvl w:ilvl="3" w:tplc="57966121" w:tentative="1">
      <w:start w:val="1"/>
      <w:numFmt w:val="decimal"/>
      <w:lvlText w:val="%4."/>
      <w:lvlJc w:val="left"/>
      <w:pPr>
        <w:ind w:left="2880" w:hanging="360"/>
      </w:pPr>
    </w:lvl>
    <w:lvl w:ilvl="4" w:tplc="57966121" w:tentative="1">
      <w:start w:val="1"/>
      <w:numFmt w:val="lowerLetter"/>
      <w:lvlText w:val="%5."/>
      <w:lvlJc w:val="left"/>
      <w:pPr>
        <w:ind w:left="3600" w:hanging="360"/>
      </w:pPr>
    </w:lvl>
    <w:lvl w:ilvl="5" w:tplc="57966121" w:tentative="1">
      <w:start w:val="1"/>
      <w:numFmt w:val="lowerRoman"/>
      <w:lvlText w:val="%6."/>
      <w:lvlJc w:val="right"/>
      <w:pPr>
        <w:ind w:left="4320" w:hanging="180"/>
      </w:pPr>
    </w:lvl>
    <w:lvl w:ilvl="6" w:tplc="57966121" w:tentative="1">
      <w:start w:val="1"/>
      <w:numFmt w:val="decimal"/>
      <w:lvlText w:val="%7."/>
      <w:lvlJc w:val="left"/>
      <w:pPr>
        <w:ind w:left="5040" w:hanging="360"/>
      </w:pPr>
    </w:lvl>
    <w:lvl w:ilvl="7" w:tplc="57966121" w:tentative="1">
      <w:start w:val="1"/>
      <w:numFmt w:val="lowerLetter"/>
      <w:lvlText w:val="%8."/>
      <w:lvlJc w:val="left"/>
      <w:pPr>
        <w:ind w:left="5760" w:hanging="360"/>
      </w:pPr>
    </w:lvl>
    <w:lvl w:ilvl="8" w:tplc="579661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51">
    <w:multiLevelType w:val="hybridMultilevel"/>
    <w:lvl w:ilvl="0" w:tplc="99136419">
      <w:start w:val="1"/>
      <w:numFmt w:val="decimal"/>
      <w:lvlText w:val="%1."/>
      <w:lvlJc w:val="left"/>
      <w:pPr>
        <w:ind w:left="720" w:hanging="360"/>
      </w:pPr>
    </w:lvl>
    <w:lvl w:ilvl="1" w:tplc="99136419" w:tentative="1">
      <w:start w:val="1"/>
      <w:numFmt w:val="lowerLetter"/>
      <w:lvlText w:val="%2."/>
      <w:lvlJc w:val="left"/>
      <w:pPr>
        <w:ind w:left="1440" w:hanging="360"/>
      </w:pPr>
    </w:lvl>
    <w:lvl w:ilvl="2" w:tplc="99136419" w:tentative="1">
      <w:start w:val="1"/>
      <w:numFmt w:val="lowerRoman"/>
      <w:lvlText w:val="%3."/>
      <w:lvlJc w:val="right"/>
      <w:pPr>
        <w:ind w:left="2160" w:hanging="180"/>
      </w:pPr>
    </w:lvl>
    <w:lvl w:ilvl="3" w:tplc="99136419" w:tentative="1">
      <w:start w:val="1"/>
      <w:numFmt w:val="decimal"/>
      <w:lvlText w:val="%4."/>
      <w:lvlJc w:val="left"/>
      <w:pPr>
        <w:ind w:left="2880" w:hanging="360"/>
      </w:pPr>
    </w:lvl>
    <w:lvl w:ilvl="4" w:tplc="99136419" w:tentative="1">
      <w:start w:val="1"/>
      <w:numFmt w:val="lowerLetter"/>
      <w:lvlText w:val="%5."/>
      <w:lvlJc w:val="left"/>
      <w:pPr>
        <w:ind w:left="3600" w:hanging="360"/>
      </w:pPr>
    </w:lvl>
    <w:lvl w:ilvl="5" w:tplc="99136419" w:tentative="1">
      <w:start w:val="1"/>
      <w:numFmt w:val="lowerRoman"/>
      <w:lvlText w:val="%6."/>
      <w:lvlJc w:val="right"/>
      <w:pPr>
        <w:ind w:left="4320" w:hanging="180"/>
      </w:pPr>
    </w:lvl>
    <w:lvl w:ilvl="6" w:tplc="99136419" w:tentative="1">
      <w:start w:val="1"/>
      <w:numFmt w:val="decimal"/>
      <w:lvlText w:val="%7."/>
      <w:lvlJc w:val="left"/>
      <w:pPr>
        <w:ind w:left="5040" w:hanging="360"/>
      </w:pPr>
    </w:lvl>
    <w:lvl w:ilvl="7" w:tplc="99136419" w:tentative="1">
      <w:start w:val="1"/>
      <w:numFmt w:val="lowerLetter"/>
      <w:lvlText w:val="%8."/>
      <w:lvlJc w:val="left"/>
      <w:pPr>
        <w:ind w:left="5760" w:hanging="360"/>
      </w:pPr>
    </w:lvl>
    <w:lvl w:ilvl="8" w:tplc="991364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50">
    <w:multiLevelType w:val="hybridMultilevel"/>
    <w:lvl w:ilvl="0" w:tplc="38257155">
      <w:start w:val="1"/>
      <w:numFmt w:val="decimal"/>
      <w:lvlText w:val="%1."/>
      <w:lvlJc w:val="left"/>
      <w:pPr>
        <w:ind w:left="720" w:hanging="360"/>
      </w:pPr>
    </w:lvl>
    <w:lvl w:ilvl="1" w:tplc="38257155" w:tentative="1">
      <w:start w:val="1"/>
      <w:numFmt w:val="lowerLetter"/>
      <w:lvlText w:val="%2."/>
      <w:lvlJc w:val="left"/>
      <w:pPr>
        <w:ind w:left="1440" w:hanging="360"/>
      </w:pPr>
    </w:lvl>
    <w:lvl w:ilvl="2" w:tplc="38257155" w:tentative="1">
      <w:start w:val="1"/>
      <w:numFmt w:val="lowerRoman"/>
      <w:lvlText w:val="%3."/>
      <w:lvlJc w:val="right"/>
      <w:pPr>
        <w:ind w:left="2160" w:hanging="180"/>
      </w:pPr>
    </w:lvl>
    <w:lvl w:ilvl="3" w:tplc="38257155" w:tentative="1">
      <w:start w:val="1"/>
      <w:numFmt w:val="decimal"/>
      <w:lvlText w:val="%4."/>
      <w:lvlJc w:val="left"/>
      <w:pPr>
        <w:ind w:left="2880" w:hanging="360"/>
      </w:pPr>
    </w:lvl>
    <w:lvl w:ilvl="4" w:tplc="38257155" w:tentative="1">
      <w:start w:val="1"/>
      <w:numFmt w:val="lowerLetter"/>
      <w:lvlText w:val="%5."/>
      <w:lvlJc w:val="left"/>
      <w:pPr>
        <w:ind w:left="3600" w:hanging="360"/>
      </w:pPr>
    </w:lvl>
    <w:lvl w:ilvl="5" w:tplc="38257155" w:tentative="1">
      <w:start w:val="1"/>
      <w:numFmt w:val="lowerRoman"/>
      <w:lvlText w:val="%6."/>
      <w:lvlJc w:val="right"/>
      <w:pPr>
        <w:ind w:left="4320" w:hanging="180"/>
      </w:pPr>
    </w:lvl>
    <w:lvl w:ilvl="6" w:tplc="38257155" w:tentative="1">
      <w:start w:val="1"/>
      <w:numFmt w:val="decimal"/>
      <w:lvlText w:val="%7."/>
      <w:lvlJc w:val="left"/>
      <w:pPr>
        <w:ind w:left="5040" w:hanging="360"/>
      </w:pPr>
    </w:lvl>
    <w:lvl w:ilvl="7" w:tplc="38257155" w:tentative="1">
      <w:start w:val="1"/>
      <w:numFmt w:val="lowerLetter"/>
      <w:lvlText w:val="%8."/>
      <w:lvlJc w:val="left"/>
      <w:pPr>
        <w:ind w:left="5760" w:hanging="360"/>
      </w:pPr>
    </w:lvl>
    <w:lvl w:ilvl="8" w:tplc="382571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49">
    <w:multiLevelType w:val="hybridMultilevel"/>
    <w:lvl w:ilvl="0" w:tplc="91415160">
      <w:start w:val="1"/>
      <w:numFmt w:val="decimal"/>
      <w:lvlText w:val="%1."/>
      <w:lvlJc w:val="left"/>
      <w:pPr>
        <w:ind w:left="720" w:hanging="360"/>
      </w:pPr>
    </w:lvl>
    <w:lvl w:ilvl="1" w:tplc="91415160" w:tentative="1">
      <w:start w:val="1"/>
      <w:numFmt w:val="lowerLetter"/>
      <w:lvlText w:val="%2."/>
      <w:lvlJc w:val="left"/>
      <w:pPr>
        <w:ind w:left="1440" w:hanging="360"/>
      </w:pPr>
    </w:lvl>
    <w:lvl w:ilvl="2" w:tplc="91415160" w:tentative="1">
      <w:start w:val="1"/>
      <w:numFmt w:val="lowerRoman"/>
      <w:lvlText w:val="%3."/>
      <w:lvlJc w:val="right"/>
      <w:pPr>
        <w:ind w:left="2160" w:hanging="180"/>
      </w:pPr>
    </w:lvl>
    <w:lvl w:ilvl="3" w:tplc="91415160" w:tentative="1">
      <w:start w:val="1"/>
      <w:numFmt w:val="decimal"/>
      <w:lvlText w:val="%4."/>
      <w:lvlJc w:val="left"/>
      <w:pPr>
        <w:ind w:left="2880" w:hanging="360"/>
      </w:pPr>
    </w:lvl>
    <w:lvl w:ilvl="4" w:tplc="91415160" w:tentative="1">
      <w:start w:val="1"/>
      <w:numFmt w:val="lowerLetter"/>
      <w:lvlText w:val="%5."/>
      <w:lvlJc w:val="left"/>
      <w:pPr>
        <w:ind w:left="3600" w:hanging="360"/>
      </w:pPr>
    </w:lvl>
    <w:lvl w:ilvl="5" w:tplc="91415160" w:tentative="1">
      <w:start w:val="1"/>
      <w:numFmt w:val="lowerRoman"/>
      <w:lvlText w:val="%6."/>
      <w:lvlJc w:val="right"/>
      <w:pPr>
        <w:ind w:left="4320" w:hanging="180"/>
      </w:pPr>
    </w:lvl>
    <w:lvl w:ilvl="6" w:tplc="91415160" w:tentative="1">
      <w:start w:val="1"/>
      <w:numFmt w:val="decimal"/>
      <w:lvlText w:val="%7."/>
      <w:lvlJc w:val="left"/>
      <w:pPr>
        <w:ind w:left="5040" w:hanging="360"/>
      </w:pPr>
    </w:lvl>
    <w:lvl w:ilvl="7" w:tplc="91415160" w:tentative="1">
      <w:start w:val="1"/>
      <w:numFmt w:val="lowerLetter"/>
      <w:lvlText w:val="%8."/>
      <w:lvlJc w:val="left"/>
      <w:pPr>
        <w:ind w:left="5760" w:hanging="360"/>
      </w:pPr>
    </w:lvl>
    <w:lvl w:ilvl="8" w:tplc="914151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48">
    <w:multiLevelType w:val="hybridMultilevel"/>
    <w:lvl w:ilvl="0" w:tplc="92041447">
      <w:start w:val="1"/>
      <w:numFmt w:val="decimal"/>
      <w:lvlText w:val="%1."/>
      <w:lvlJc w:val="left"/>
      <w:pPr>
        <w:ind w:left="720" w:hanging="360"/>
      </w:pPr>
    </w:lvl>
    <w:lvl w:ilvl="1" w:tplc="92041447" w:tentative="1">
      <w:start w:val="1"/>
      <w:numFmt w:val="lowerLetter"/>
      <w:lvlText w:val="%2."/>
      <w:lvlJc w:val="left"/>
      <w:pPr>
        <w:ind w:left="1440" w:hanging="360"/>
      </w:pPr>
    </w:lvl>
    <w:lvl w:ilvl="2" w:tplc="92041447" w:tentative="1">
      <w:start w:val="1"/>
      <w:numFmt w:val="lowerRoman"/>
      <w:lvlText w:val="%3."/>
      <w:lvlJc w:val="right"/>
      <w:pPr>
        <w:ind w:left="2160" w:hanging="180"/>
      </w:pPr>
    </w:lvl>
    <w:lvl w:ilvl="3" w:tplc="92041447" w:tentative="1">
      <w:start w:val="1"/>
      <w:numFmt w:val="decimal"/>
      <w:lvlText w:val="%4."/>
      <w:lvlJc w:val="left"/>
      <w:pPr>
        <w:ind w:left="2880" w:hanging="360"/>
      </w:pPr>
    </w:lvl>
    <w:lvl w:ilvl="4" w:tplc="92041447" w:tentative="1">
      <w:start w:val="1"/>
      <w:numFmt w:val="lowerLetter"/>
      <w:lvlText w:val="%5."/>
      <w:lvlJc w:val="left"/>
      <w:pPr>
        <w:ind w:left="3600" w:hanging="360"/>
      </w:pPr>
    </w:lvl>
    <w:lvl w:ilvl="5" w:tplc="92041447" w:tentative="1">
      <w:start w:val="1"/>
      <w:numFmt w:val="lowerRoman"/>
      <w:lvlText w:val="%6."/>
      <w:lvlJc w:val="right"/>
      <w:pPr>
        <w:ind w:left="4320" w:hanging="180"/>
      </w:pPr>
    </w:lvl>
    <w:lvl w:ilvl="6" w:tplc="92041447" w:tentative="1">
      <w:start w:val="1"/>
      <w:numFmt w:val="decimal"/>
      <w:lvlText w:val="%7."/>
      <w:lvlJc w:val="left"/>
      <w:pPr>
        <w:ind w:left="5040" w:hanging="360"/>
      </w:pPr>
    </w:lvl>
    <w:lvl w:ilvl="7" w:tplc="92041447" w:tentative="1">
      <w:start w:val="1"/>
      <w:numFmt w:val="lowerLetter"/>
      <w:lvlText w:val="%8."/>
      <w:lvlJc w:val="left"/>
      <w:pPr>
        <w:ind w:left="5760" w:hanging="360"/>
      </w:pPr>
    </w:lvl>
    <w:lvl w:ilvl="8" w:tplc="920414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47">
    <w:multiLevelType w:val="hybridMultilevel"/>
    <w:lvl w:ilvl="0" w:tplc="33235577">
      <w:start w:val="1"/>
      <w:numFmt w:val="decimal"/>
      <w:lvlText w:val="%1."/>
      <w:lvlJc w:val="left"/>
      <w:pPr>
        <w:ind w:left="720" w:hanging="360"/>
      </w:pPr>
    </w:lvl>
    <w:lvl w:ilvl="1" w:tplc="33235577" w:tentative="1">
      <w:start w:val="1"/>
      <w:numFmt w:val="lowerLetter"/>
      <w:lvlText w:val="%2."/>
      <w:lvlJc w:val="left"/>
      <w:pPr>
        <w:ind w:left="1440" w:hanging="360"/>
      </w:pPr>
    </w:lvl>
    <w:lvl w:ilvl="2" w:tplc="33235577" w:tentative="1">
      <w:start w:val="1"/>
      <w:numFmt w:val="lowerRoman"/>
      <w:lvlText w:val="%3."/>
      <w:lvlJc w:val="right"/>
      <w:pPr>
        <w:ind w:left="2160" w:hanging="180"/>
      </w:pPr>
    </w:lvl>
    <w:lvl w:ilvl="3" w:tplc="33235577" w:tentative="1">
      <w:start w:val="1"/>
      <w:numFmt w:val="decimal"/>
      <w:lvlText w:val="%4."/>
      <w:lvlJc w:val="left"/>
      <w:pPr>
        <w:ind w:left="2880" w:hanging="360"/>
      </w:pPr>
    </w:lvl>
    <w:lvl w:ilvl="4" w:tplc="33235577" w:tentative="1">
      <w:start w:val="1"/>
      <w:numFmt w:val="lowerLetter"/>
      <w:lvlText w:val="%5."/>
      <w:lvlJc w:val="left"/>
      <w:pPr>
        <w:ind w:left="3600" w:hanging="360"/>
      </w:pPr>
    </w:lvl>
    <w:lvl w:ilvl="5" w:tplc="33235577" w:tentative="1">
      <w:start w:val="1"/>
      <w:numFmt w:val="lowerRoman"/>
      <w:lvlText w:val="%6."/>
      <w:lvlJc w:val="right"/>
      <w:pPr>
        <w:ind w:left="4320" w:hanging="180"/>
      </w:pPr>
    </w:lvl>
    <w:lvl w:ilvl="6" w:tplc="33235577" w:tentative="1">
      <w:start w:val="1"/>
      <w:numFmt w:val="decimal"/>
      <w:lvlText w:val="%7."/>
      <w:lvlJc w:val="left"/>
      <w:pPr>
        <w:ind w:left="5040" w:hanging="360"/>
      </w:pPr>
    </w:lvl>
    <w:lvl w:ilvl="7" w:tplc="33235577" w:tentative="1">
      <w:start w:val="1"/>
      <w:numFmt w:val="lowerLetter"/>
      <w:lvlText w:val="%8."/>
      <w:lvlJc w:val="left"/>
      <w:pPr>
        <w:ind w:left="5760" w:hanging="360"/>
      </w:pPr>
    </w:lvl>
    <w:lvl w:ilvl="8" w:tplc="332355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46">
    <w:multiLevelType w:val="hybridMultilevel"/>
    <w:lvl w:ilvl="0" w:tplc="15161954">
      <w:start w:val="1"/>
      <w:numFmt w:val="decimal"/>
      <w:lvlText w:val="%1."/>
      <w:lvlJc w:val="left"/>
      <w:pPr>
        <w:ind w:left="720" w:hanging="360"/>
      </w:pPr>
    </w:lvl>
    <w:lvl w:ilvl="1" w:tplc="15161954" w:tentative="1">
      <w:start w:val="1"/>
      <w:numFmt w:val="lowerLetter"/>
      <w:lvlText w:val="%2."/>
      <w:lvlJc w:val="left"/>
      <w:pPr>
        <w:ind w:left="1440" w:hanging="360"/>
      </w:pPr>
    </w:lvl>
    <w:lvl w:ilvl="2" w:tplc="15161954" w:tentative="1">
      <w:start w:val="1"/>
      <w:numFmt w:val="lowerRoman"/>
      <w:lvlText w:val="%3."/>
      <w:lvlJc w:val="right"/>
      <w:pPr>
        <w:ind w:left="2160" w:hanging="180"/>
      </w:pPr>
    </w:lvl>
    <w:lvl w:ilvl="3" w:tplc="15161954" w:tentative="1">
      <w:start w:val="1"/>
      <w:numFmt w:val="decimal"/>
      <w:lvlText w:val="%4."/>
      <w:lvlJc w:val="left"/>
      <w:pPr>
        <w:ind w:left="2880" w:hanging="360"/>
      </w:pPr>
    </w:lvl>
    <w:lvl w:ilvl="4" w:tplc="15161954" w:tentative="1">
      <w:start w:val="1"/>
      <w:numFmt w:val="lowerLetter"/>
      <w:lvlText w:val="%5."/>
      <w:lvlJc w:val="left"/>
      <w:pPr>
        <w:ind w:left="3600" w:hanging="360"/>
      </w:pPr>
    </w:lvl>
    <w:lvl w:ilvl="5" w:tplc="15161954" w:tentative="1">
      <w:start w:val="1"/>
      <w:numFmt w:val="lowerRoman"/>
      <w:lvlText w:val="%6."/>
      <w:lvlJc w:val="right"/>
      <w:pPr>
        <w:ind w:left="4320" w:hanging="180"/>
      </w:pPr>
    </w:lvl>
    <w:lvl w:ilvl="6" w:tplc="15161954" w:tentative="1">
      <w:start w:val="1"/>
      <w:numFmt w:val="decimal"/>
      <w:lvlText w:val="%7."/>
      <w:lvlJc w:val="left"/>
      <w:pPr>
        <w:ind w:left="5040" w:hanging="360"/>
      </w:pPr>
    </w:lvl>
    <w:lvl w:ilvl="7" w:tplc="15161954" w:tentative="1">
      <w:start w:val="1"/>
      <w:numFmt w:val="lowerLetter"/>
      <w:lvlText w:val="%8."/>
      <w:lvlJc w:val="left"/>
      <w:pPr>
        <w:ind w:left="5760" w:hanging="360"/>
      </w:pPr>
    </w:lvl>
    <w:lvl w:ilvl="8" w:tplc="151619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45">
    <w:multiLevelType w:val="hybridMultilevel"/>
    <w:lvl w:ilvl="0" w:tplc="65187704">
      <w:start w:val="1"/>
      <w:numFmt w:val="decimal"/>
      <w:lvlText w:val="%1."/>
      <w:lvlJc w:val="left"/>
      <w:pPr>
        <w:ind w:left="720" w:hanging="360"/>
      </w:pPr>
    </w:lvl>
    <w:lvl w:ilvl="1" w:tplc="65187704" w:tentative="1">
      <w:start w:val="1"/>
      <w:numFmt w:val="lowerLetter"/>
      <w:lvlText w:val="%2."/>
      <w:lvlJc w:val="left"/>
      <w:pPr>
        <w:ind w:left="1440" w:hanging="360"/>
      </w:pPr>
    </w:lvl>
    <w:lvl w:ilvl="2" w:tplc="65187704" w:tentative="1">
      <w:start w:val="1"/>
      <w:numFmt w:val="lowerRoman"/>
      <w:lvlText w:val="%3."/>
      <w:lvlJc w:val="right"/>
      <w:pPr>
        <w:ind w:left="2160" w:hanging="180"/>
      </w:pPr>
    </w:lvl>
    <w:lvl w:ilvl="3" w:tplc="65187704" w:tentative="1">
      <w:start w:val="1"/>
      <w:numFmt w:val="decimal"/>
      <w:lvlText w:val="%4."/>
      <w:lvlJc w:val="left"/>
      <w:pPr>
        <w:ind w:left="2880" w:hanging="360"/>
      </w:pPr>
    </w:lvl>
    <w:lvl w:ilvl="4" w:tplc="65187704" w:tentative="1">
      <w:start w:val="1"/>
      <w:numFmt w:val="lowerLetter"/>
      <w:lvlText w:val="%5."/>
      <w:lvlJc w:val="left"/>
      <w:pPr>
        <w:ind w:left="3600" w:hanging="360"/>
      </w:pPr>
    </w:lvl>
    <w:lvl w:ilvl="5" w:tplc="65187704" w:tentative="1">
      <w:start w:val="1"/>
      <w:numFmt w:val="lowerRoman"/>
      <w:lvlText w:val="%6."/>
      <w:lvlJc w:val="right"/>
      <w:pPr>
        <w:ind w:left="4320" w:hanging="180"/>
      </w:pPr>
    </w:lvl>
    <w:lvl w:ilvl="6" w:tplc="65187704" w:tentative="1">
      <w:start w:val="1"/>
      <w:numFmt w:val="decimal"/>
      <w:lvlText w:val="%7."/>
      <w:lvlJc w:val="left"/>
      <w:pPr>
        <w:ind w:left="5040" w:hanging="360"/>
      </w:pPr>
    </w:lvl>
    <w:lvl w:ilvl="7" w:tplc="65187704" w:tentative="1">
      <w:start w:val="1"/>
      <w:numFmt w:val="lowerLetter"/>
      <w:lvlText w:val="%8."/>
      <w:lvlJc w:val="left"/>
      <w:pPr>
        <w:ind w:left="5760" w:hanging="360"/>
      </w:pPr>
    </w:lvl>
    <w:lvl w:ilvl="8" w:tplc="651877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44">
    <w:multiLevelType w:val="hybridMultilevel"/>
    <w:lvl w:ilvl="0" w:tplc="33419980">
      <w:start w:val="1"/>
      <w:numFmt w:val="decimal"/>
      <w:lvlText w:val="%1."/>
      <w:lvlJc w:val="left"/>
      <w:pPr>
        <w:ind w:left="720" w:hanging="360"/>
      </w:pPr>
    </w:lvl>
    <w:lvl w:ilvl="1" w:tplc="33419980" w:tentative="1">
      <w:start w:val="1"/>
      <w:numFmt w:val="lowerLetter"/>
      <w:lvlText w:val="%2."/>
      <w:lvlJc w:val="left"/>
      <w:pPr>
        <w:ind w:left="1440" w:hanging="360"/>
      </w:pPr>
    </w:lvl>
    <w:lvl w:ilvl="2" w:tplc="33419980" w:tentative="1">
      <w:start w:val="1"/>
      <w:numFmt w:val="lowerRoman"/>
      <w:lvlText w:val="%3."/>
      <w:lvlJc w:val="right"/>
      <w:pPr>
        <w:ind w:left="2160" w:hanging="180"/>
      </w:pPr>
    </w:lvl>
    <w:lvl w:ilvl="3" w:tplc="33419980" w:tentative="1">
      <w:start w:val="1"/>
      <w:numFmt w:val="decimal"/>
      <w:lvlText w:val="%4."/>
      <w:lvlJc w:val="left"/>
      <w:pPr>
        <w:ind w:left="2880" w:hanging="360"/>
      </w:pPr>
    </w:lvl>
    <w:lvl w:ilvl="4" w:tplc="33419980" w:tentative="1">
      <w:start w:val="1"/>
      <w:numFmt w:val="lowerLetter"/>
      <w:lvlText w:val="%5."/>
      <w:lvlJc w:val="left"/>
      <w:pPr>
        <w:ind w:left="3600" w:hanging="360"/>
      </w:pPr>
    </w:lvl>
    <w:lvl w:ilvl="5" w:tplc="33419980" w:tentative="1">
      <w:start w:val="1"/>
      <w:numFmt w:val="lowerRoman"/>
      <w:lvlText w:val="%6."/>
      <w:lvlJc w:val="right"/>
      <w:pPr>
        <w:ind w:left="4320" w:hanging="180"/>
      </w:pPr>
    </w:lvl>
    <w:lvl w:ilvl="6" w:tplc="33419980" w:tentative="1">
      <w:start w:val="1"/>
      <w:numFmt w:val="decimal"/>
      <w:lvlText w:val="%7."/>
      <w:lvlJc w:val="left"/>
      <w:pPr>
        <w:ind w:left="5040" w:hanging="360"/>
      </w:pPr>
    </w:lvl>
    <w:lvl w:ilvl="7" w:tplc="33419980" w:tentative="1">
      <w:start w:val="1"/>
      <w:numFmt w:val="lowerLetter"/>
      <w:lvlText w:val="%8."/>
      <w:lvlJc w:val="left"/>
      <w:pPr>
        <w:ind w:left="5760" w:hanging="360"/>
      </w:pPr>
    </w:lvl>
    <w:lvl w:ilvl="8" w:tplc="334199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43">
    <w:multiLevelType w:val="hybridMultilevel"/>
    <w:lvl w:ilvl="0" w:tplc="14368616">
      <w:start w:val="1"/>
      <w:numFmt w:val="decimal"/>
      <w:lvlText w:val="%1."/>
      <w:lvlJc w:val="left"/>
      <w:pPr>
        <w:ind w:left="720" w:hanging="360"/>
      </w:pPr>
    </w:lvl>
    <w:lvl w:ilvl="1" w:tplc="14368616" w:tentative="1">
      <w:start w:val="1"/>
      <w:numFmt w:val="lowerLetter"/>
      <w:lvlText w:val="%2."/>
      <w:lvlJc w:val="left"/>
      <w:pPr>
        <w:ind w:left="1440" w:hanging="360"/>
      </w:pPr>
    </w:lvl>
    <w:lvl w:ilvl="2" w:tplc="14368616" w:tentative="1">
      <w:start w:val="1"/>
      <w:numFmt w:val="lowerRoman"/>
      <w:lvlText w:val="%3."/>
      <w:lvlJc w:val="right"/>
      <w:pPr>
        <w:ind w:left="2160" w:hanging="180"/>
      </w:pPr>
    </w:lvl>
    <w:lvl w:ilvl="3" w:tplc="14368616" w:tentative="1">
      <w:start w:val="1"/>
      <w:numFmt w:val="decimal"/>
      <w:lvlText w:val="%4."/>
      <w:lvlJc w:val="left"/>
      <w:pPr>
        <w:ind w:left="2880" w:hanging="360"/>
      </w:pPr>
    </w:lvl>
    <w:lvl w:ilvl="4" w:tplc="14368616" w:tentative="1">
      <w:start w:val="1"/>
      <w:numFmt w:val="lowerLetter"/>
      <w:lvlText w:val="%5."/>
      <w:lvlJc w:val="left"/>
      <w:pPr>
        <w:ind w:left="3600" w:hanging="360"/>
      </w:pPr>
    </w:lvl>
    <w:lvl w:ilvl="5" w:tplc="14368616" w:tentative="1">
      <w:start w:val="1"/>
      <w:numFmt w:val="lowerRoman"/>
      <w:lvlText w:val="%6."/>
      <w:lvlJc w:val="right"/>
      <w:pPr>
        <w:ind w:left="4320" w:hanging="180"/>
      </w:pPr>
    </w:lvl>
    <w:lvl w:ilvl="6" w:tplc="14368616" w:tentative="1">
      <w:start w:val="1"/>
      <w:numFmt w:val="decimal"/>
      <w:lvlText w:val="%7."/>
      <w:lvlJc w:val="left"/>
      <w:pPr>
        <w:ind w:left="5040" w:hanging="360"/>
      </w:pPr>
    </w:lvl>
    <w:lvl w:ilvl="7" w:tplc="14368616" w:tentative="1">
      <w:start w:val="1"/>
      <w:numFmt w:val="lowerLetter"/>
      <w:lvlText w:val="%8."/>
      <w:lvlJc w:val="left"/>
      <w:pPr>
        <w:ind w:left="5760" w:hanging="360"/>
      </w:pPr>
    </w:lvl>
    <w:lvl w:ilvl="8" w:tplc="143686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42">
    <w:multiLevelType w:val="hybridMultilevel"/>
    <w:lvl w:ilvl="0" w:tplc="57305300">
      <w:start w:val="1"/>
      <w:numFmt w:val="decimal"/>
      <w:lvlText w:val="%1."/>
      <w:lvlJc w:val="left"/>
      <w:pPr>
        <w:ind w:left="720" w:hanging="360"/>
      </w:pPr>
    </w:lvl>
    <w:lvl w:ilvl="1" w:tplc="57305300" w:tentative="1">
      <w:start w:val="1"/>
      <w:numFmt w:val="lowerLetter"/>
      <w:lvlText w:val="%2."/>
      <w:lvlJc w:val="left"/>
      <w:pPr>
        <w:ind w:left="1440" w:hanging="360"/>
      </w:pPr>
    </w:lvl>
    <w:lvl w:ilvl="2" w:tplc="57305300" w:tentative="1">
      <w:start w:val="1"/>
      <w:numFmt w:val="lowerRoman"/>
      <w:lvlText w:val="%3."/>
      <w:lvlJc w:val="right"/>
      <w:pPr>
        <w:ind w:left="2160" w:hanging="180"/>
      </w:pPr>
    </w:lvl>
    <w:lvl w:ilvl="3" w:tplc="57305300" w:tentative="1">
      <w:start w:val="1"/>
      <w:numFmt w:val="decimal"/>
      <w:lvlText w:val="%4."/>
      <w:lvlJc w:val="left"/>
      <w:pPr>
        <w:ind w:left="2880" w:hanging="360"/>
      </w:pPr>
    </w:lvl>
    <w:lvl w:ilvl="4" w:tplc="57305300" w:tentative="1">
      <w:start w:val="1"/>
      <w:numFmt w:val="lowerLetter"/>
      <w:lvlText w:val="%5."/>
      <w:lvlJc w:val="left"/>
      <w:pPr>
        <w:ind w:left="3600" w:hanging="360"/>
      </w:pPr>
    </w:lvl>
    <w:lvl w:ilvl="5" w:tplc="57305300" w:tentative="1">
      <w:start w:val="1"/>
      <w:numFmt w:val="lowerRoman"/>
      <w:lvlText w:val="%6."/>
      <w:lvlJc w:val="right"/>
      <w:pPr>
        <w:ind w:left="4320" w:hanging="180"/>
      </w:pPr>
    </w:lvl>
    <w:lvl w:ilvl="6" w:tplc="57305300" w:tentative="1">
      <w:start w:val="1"/>
      <w:numFmt w:val="decimal"/>
      <w:lvlText w:val="%7."/>
      <w:lvlJc w:val="left"/>
      <w:pPr>
        <w:ind w:left="5040" w:hanging="360"/>
      </w:pPr>
    </w:lvl>
    <w:lvl w:ilvl="7" w:tplc="57305300" w:tentative="1">
      <w:start w:val="1"/>
      <w:numFmt w:val="lowerLetter"/>
      <w:lvlText w:val="%8."/>
      <w:lvlJc w:val="left"/>
      <w:pPr>
        <w:ind w:left="5760" w:hanging="360"/>
      </w:pPr>
    </w:lvl>
    <w:lvl w:ilvl="8" w:tplc="573053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41">
    <w:multiLevelType w:val="hybridMultilevel"/>
    <w:lvl w:ilvl="0" w:tplc="83730442">
      <w:start w:val="1"/>
      <w:numFmt w:val="decimal"/>
      <w:lvlText w:val="%1."/>
      <w:lvlJc w:val="left"/>
      <w:pPr>
        <w:ind w:left="720" w:hanging="360"/>
      </w:pPr>
    </w:lvl>
    <w:lvl w:ilvl="1" w:tplc="83730442" w:tentative="1">
      <w:start w:val="1"/>
      <w:numFmt w:val="lowerLetter"/>
      <w:lvlText w:val="%2."/>
      <w:lvlJc w:val="left"/>
      <w:pPr>
        <w:ind w:left="1440" w:hanging="360"/>
      </w:pPr>
    </w:lvl>
    <w:lvl w:ilvl="2" w:tplc="83730442" w:tentative="1">
      <w:start w:val="1"/>
      <w:numFmt w:val="lowerRoman"/>
      <w:lvlText w:val="%3."/>
      <w:lvlJc w:val="right"/>
      <w:pPr>
        <w:ind w:left="2160" w:hanging="180"/>
      </w:pPr>
    </w:lvl>
    <w:lvl w:ilvl="3" w:tplc="83730442" w:tentative="1">
      <w:start w:val="1"/>
      <w:numFmt w:val="decimal"/>
      <w:lvlText w:val="%4."/>
      <w:lvlJc w:val="left"/>
      <w:pPr>
        <w:ind w:left="2880" w:hanging="360"/>
      </w:pPr>
    </w:lvl>
    <w:lvl w:ilvl="4" w:tplc="83730442" w:tentative="1">
      <w:start w:val="1"/>
      <w:numFmt w:val="lowerLetter"/>
      <w:lvlText w:val="%5."/>
      <w:lvlJc w:val="left"/>
      <w:pPr>
        <w:ind w:left="3600" w:hanging="360"/>
      </w:pPr>
    </w:lvl>
    <w:lvl w:ilvl="5" w:tplc="83730442" w:tentative="1">
      <w:start w:val="1"/>
      <w:numFmt w:val="lowerRoman"/>
      <w:lvlText w:val="%6."/>
      <w:lvlJc w:val="right"/>
      <w:pPr>
        <w:ind w:left="4320" w:hanging="180"/>
      </w:pPr>
    </w:lvl>
    <w:lvl w:ilvl="6" w:tplc="83730442" w:tentative="1">
      <w:start w:val="1"/>
      <w:numFmt w:val="decimal"/>
      <w:lvlText w:val="%7."/>
      <w:lvlJc w:val="left"/>
      <w:pPr>
        <w:ind w:left="5040" w:hanging="360"/>
      </w:pPr>
    </w:lvl>
    <w:lvl w:ilvl="7" w:tplc="83730442" w:tentative="1">
      <w:start w:val="1"/>
      <w:numFmt w:val="lowerLetter"/>
      <w:lvlText w:val="%8."/>
      <w:lvlJc w:val="left"/>
      <w:pPr>
        <w:ind w:left="5760" w:hanging="360"/>
      </w:pPr>
    </w:lvl>
    <w:lvl w:ilvl="8" w:tplc="837304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40">
    <w:multiLevelType w:val="hybridMultilevel"/>
    <w:lvl w:ilvl="0" w:tplc="30923661">
      <w:start w:val="1"/>
      <w:numFmt w:val="decimal"/>
      <w:lvlText w:val="%1."/>
      <w:lvlJc w:val="left"/>
      <w:pPr>
        <w:ind w:left="720" w:hanging="360"/>
      </w:pPr>
    </w:lvl>
    <w:lvl w:ilvl="1" w:tplc="30923661" w:tentative="1">
      <w:start w:val="1"/>
      <w:numFmt w:val="lowerLetter"/>
      <w:lvlText w:val="%2."/>
      <w:lvlJc w:val="left"/>
      <w:pPr>
        <w:ind w:left="1440" w:hanging="360"/>
      </w:pPr>
    </w:lvl>
    <w:lvl w:ilvl="2" w:tplc="30923661" w:tentative="1">
      <w:start w:val="1"/>
      <w:numFmt w:val="lowerRoman"/>
      <w:lvlText w:val="%3."/>
      <w:lvlJc w:val="right"/>
      <w:pPr>
        <w:ind w:left="2160" w:hanging="180"/>
      </w:pPr>
    </w:lvl>
    <w:lvl w:ilvl="3" w:tplc="30923661" w:tentative="1">
      <w:start w:val="1"/>
      <w:numFmt w:val="decimal"/>
      <w:lvlText w:val="%4."/>
      <w:lvlJc w:val="left"/>
      <w:pPr>
        <w:ind w:left="2880" w:hanging="360"/>
      </w:pPr>
    </w:lvl>
    <w:lvl w:ilvl="4" w:tplc="30923661" w:tentative="1">
      <w:start w:val="1"/>
      <w:numFmt w:val="lowerLetter"/>
      <w:lvlText w:val="%5."/>
      <w:lvlJc w:val="left"/>
      <w:pPr>
        <w:ind w:left="3600" w:hanging="360"/>
      </w:pPr>
    </w:lvl>
    <w:lvl w:ilvl="5" w:tplc="30923661" w:tentative="1">
      <w:start w:val="1"/>
      <w:numFmt w:val="lowerRoman"/>
      <w:lvlText w:val="%6."/>
      <w:lvlJc w:val="right"/>
      <w:pPr>
        <w:ind w:left="4320" w:hanging="180"/>
      </w:pPr>
    </w:lvl>
    <w:lvl w:ilvl="6" w:tplc="30923661" w:tentative="1">
      <w:start w:val="1"/>
      <w:numFmt w:val="decimal"/>
      <w:lvlText w:val="%7."/>
      <w:lvlJc w:val="left"/>
      <w:pPr>
        <w:ind w:left="5040" w:hanging="360"/>
      </w:pPr>
    </w:lvl>
    <w:lvl w:ilvl="7" w:tplc="30923661" w:tentative="1">
      <w:start w:val="1"/>
      <w:numFmt w:val="lowerLetter"/>
      <w:lvlText w:val="%8."/>
      <w:lvlJc w:val="left"/>
      <w:pPr>
        <w:ind w:left="5760" w:hanging="360"/>
      </w:pPr>
    </w:lvl>
    <w:lvl w:ilvl="8" w:tplc="309236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39">
    <w:multiLevelType w:val="hybridMultilevel"/>
    <w:lvl w:ilvl="0" w:tplc="24195484">
      <w:start w:val="1"/>
      <w:numFmt w:val="decimal"/>
      <w:lvlText w:val="%1."/>
      <w:lvlJc w:val="left"/>
      <w:pPr>
        <w:ind w:left="720" w:hanging="360"/>
      </w:pPr>
    </w:lvl>
    <w:lvl w:ilvl="1" w:tplc="24195484" w:tentative="1">
      <w:start w:val="1"/>
      <w:numFmt w:val="lowerLetter"/>
      <w:lvlText w:val="%2."/>
      <w:lvlJc w:val="left"/>
      <w:pPr>
        <w:ind w:left="1440" w:hanging="360"/>
      </w:pPr>
    </w:lvl>
    <w:lvl w:ilvl="2" w:tplc="24195484" w:tentative="1">
      <w:start w:val="1"/>
      <w:numFmt w:val="lowerRoman"/>
      <w:lvlText w:val="%3."/>
      <w:lvlJc w:val="right"/>
      <w:pPr>
        <w:ind w:left="2160" w:hanging="180"/>
      </w:pPr>
    </w:lvl>
    <w:lvl w:ilvl="3" w:tplc="24195484" w:tentative="1">
      <w:start w:val="1"/>
      <w:numFmt w:val="decimal"/>
      <w:lvlText w:val="%4."/>
      <w:lvlJc w:val="left"/>
      <w:pPr>
        <w:ind w:left="2880" w:hanging="360"/>
      </w:pPr>
    </w:lvl>
    <w:lvl w:ilvl="4" w:tplc="24195484" w:tentative="1">
      <w:start w:val="1"/>
      <w:numFmt w:val="lowerLetter"/>
      <w:lvlText w:val="%5."/>
      <w:lvlJc w:val="left"/>
      <w:pPr>
        <w:ind w:left="3600" w:hanging="360"/>
      </w:pPr>
    </w:lvl>
    <w:lvl w:ilvl="5" w:tplc="24195484" w:tentative="1">
      <w:start w:val="1"/>
      <w:numFmt w:val="lowerRoman"/>
      <w:lvlText w:val="%6."/>
      <w:lvlJc w:val="right"/>
      <w:pPr>
        <w:ind w:left="4320" w:hanging="180"/>
      </w:pPr>
    </w:lvl>
    <w:lvl w:ilvl="6" w:tplc="24195484" w:tentative="1">
      <w:start w:val="1"/>
      <w:numFmt w:val="decimal"/>
      <w:lvlText w:val="%7."/>
      <w:lvlJc w:val="left"/>
      <w:pPr>
        <w:ind w:left="5040" w:hanging="360"/>
      </w:pPr>
    </w:lvl>
    <w:lvl w:ilvl="7" w:tplc="24195484" w:tentative="1">
      <w:start w:val="1"/>
      <w:numFmt w:val="lowerLetter"/>
      <w:lvlText w:val="%8."/>
      <w:lvlJc w:val="left"/>
      <w:pPr>
        <w:ind w:left="5760" w:hanging="360"/>
      </w:pPr>
    </w:lvl>
    <w:lvl w:ilvl="8" w:tplc="241954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38">
    <w:multiLevelType w:val="hybridMultilevel"/>
    <w:lvl w:ilvl="0" w:tplc="37443233">
      <w:start w:val="1"/>
      <w:numFmt w:val="decimal"/>
      <w:lvlText w:val="%1."/>
      <w:lvlJc w:val="left"/>
      <w:pPr>
        <w:ind w:left="720" w:hanging="360"/>
      </w:pPr>
    </w:lvl>
    <w:lvl w:ilvl="1" w:tplc="37443233" w:tentative="1">
      <w:start w:val="1"/>
      <w:numFmt w:val="lowerLetter"/>
      <w:lvlText w:val="%2."/>
      <w:lvlJc w:val="left"/>
      <w:pPr>
        <w:ind w:left="1440" w:hanging="360"/>
      </w:pPr>
    </w:lvl>
    <w:lvl w:ilvl="2" w:tplc="37443233" w:tentative="1">
      <w:start w:val="1"/>
      <w:numFmt w:val="lowerRoman"/>
      <w:lvlText w:val="%3."/>
      <w:lvlJc w:val="right"/>
      <w:pPr>
        <w:ind w:left="2160" w:hanging="180"/>
      </w:pPr>
    </w:lvl>
    <w:lvl w:ilvl="3" w:tplc="37443233" w:tentative="1">
      <w:start w:val="1"/>
      <w:numFmt w:val="decimal"/>
      <w:lvlText w:val="%4."/>
      <w:lvlJc w:val="left"/>
      <w:pPr>
        <w:ind w:left="2880" w:hanging="360"/>
      </w:pPr>
    </w:lvl>
    <w:lvl w:ilvl="4" w:tplc="37443233" w:tentative="1">
      <w:start w:val="1"/>
      <w:numFmt w:val="lowerLetter"/>
      <w:lvlText w:val="%5."/>
      <w:lvlJc w:val="left"/>
      <w:pPr>
        <w:ind w:left="3600" w:hanging="360"/>
      </w:pPr>
    </w:lvl>
    <w:lvl w:ilvl="5" w:tplc="37443233" w:tentative="1">
      <w:start w:val="1"/>
      <w:numFmt w:val="lowerRoman"/>
      <w:lvlText w:val="%6."/>
      <w:lvlJc w:val="right"/>
      <w:pPr>
        <w:ind w:left="4320" w:hanging="180"/>
      </w:pPr>
    </w:lvl>
    <w:lvl w:ilvl="6" w:tplc="37443233" w:tentative="1">
      <w:start w:val="1"/>
      <w:numFmt w:val="decimal"/>
      <w:lvlText w:val="%7."/>
      <w:lvlJc w:val="left"/>
      <w:pPr>
        <w:ind w:left="5040" w:hanging="360"/>
      </w:pPr>
    </w:lvl>
    <w:lvl w:ilvl="7" w:tplc="37443233" w:tentative="1">
      <w:start w:val="1"/>
      <w:numFmt w:val="lowerLetter"/>
      <w:lvlText w:val="%8."/>
      <w:lvlJc w:val="left"/>
      <w:pPr>
        <w:ind w:left="5760" w:hanging="360"/>
      </w:pPr>
    </w:lvl>
    <w:lvl w:ilvl="8" w:tplc="374432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37">
    <w:multiLevelType w:val="hybridMultilevel"/>
    <w:lvl w:ilvl="0" w:tplc="59717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7037">
    <w:abstractNumId w:val="27037"/>
  </w:num>
  <w:num w:numId="27038">
    <w:abstractNumId w:val="27038"/>
  </w:num>
  <w:num w:numId="27039">
    <w:abstractNumId w:val="27039"/>
  </w:num>
  <w:num w:numId="27040">
    <w:abstractNumId w:val="27040"/>
  </w:num>
  <w:num w:numId="27041">
    <w:abstractNumId w:val="27041"/>
  </w:num>
  <w:num w:numId="27042">
    <w:abstractNumId w:val="27042"/>
  </w:num>
  <w:num w:numId="27043">
    <w:abstractNumId w:val="27043"/>
  </w:num>
  <w:num w:numId="27044">
    <w:abstractNumId w:val="27044"/>
  </w:num>
  <w:num w:numId="27045">
    <w:abstractNumId w:val="27045"/>
  </w:num>
  <w:num w:numId="27046">
    <w:abstractNumId w:val="27046"/>
  </w:num>
  <w:num w:numId="27047">
    <w:abstractNumId w:val="27047"/>
  </w:num>
  <w:num w:numId="27048">
    <w:abstractNumId w:val="27048"/>
  </w:num>
  <w:num w:numId="27049">
    <w:abstractNumId w:val="27049"/>
  </w:num>
  <w:num w:numId="27050">
    <w:abstractNumId w:val="27050"/>
  </w:num>
  <w:num w:numId="27051">
    <w:abstractNumId w:val="27051"/>
  </w:num>
  <w:num w:numId="27052">
    <w:abstractNumId w:val="27052"/>
  </w:num>
  <w:num w:numId="27053">
    <w:abstractNumId w:val="27053"/>
  </w:num>
  <w:num w:numId="27054">
    <w:abstractNumId w:val="27054"/>
  </w:num>
  <w:num w:numId="27055">
    <w:abstractNumId w:val="27055"/>
  </w:num>
  <w:num w:numId="27056">
    <w:abstractNumId w:val="27056"/>
  </w:num>
  <w:num w:numId="27057">
    <w:abstractNumId w:val="27057"/>
  </w:num>
  <w:num w:numId="27058">
    <w:abstractNumId w:val="27058"/>
  </w:num>
  <w:num w:numId="27059">
    <w:abstractNumId w:val="27059"/>
  </w:num>
  <w:num w:numId="27060">
    <w:abstractNumId w:val="27060"/>
  </w:num>
  <w:num w:numId="27061">
    <w:abstractNumId w:val="27061"/>
  </w:num>
  <w:num w:numId="27062">
    <w:abstractNumId w:val="27062"/>
  </w:num>
  <w:num w:numId="27063">
    <w:abstractNumId w:val="27063"/>
  </w:num>
  <w:num w:numId="27064">
    <w:abstractNumId w:val="27064"/>
  </w:num>
  <w:num w:numId="27065">
    <w:abstractNumId w:val="27065"/>
  </w:num>
  <w:num w:numId="27066">
    <w:abstractNumId w:val="27066"/>
  </w:num>
  <w:num w:numId="27067">
    <w:abstractNumId w:val="27067"/>
  </w:num>
  <w:num w:numId="27068">
    <w:abstractNumId w:val="27068"/>
  </w:num>
  <w:num w:numId="27069">
    <w:abstractNumId w:val="27069"/>
  </w:num>
  <w:num w:numId="27070">
    <w:abstractNumId w:val="27070"/>
  </w:num>
  <w:num w:numId="27071">
    <w:abstractNumId w:val="27071"/>
  </w:num>
  <w:num w:numId="27072">
    <w:abstractNumId w:val="27072"/>
  </w:num>
  <w:num w:numId="27073">
    <w:abstractNumId w:val="27073"/>
  </w:num>
  <w:num w:numId="27074">
    <w:abstractNumId w:val="27074"/>
  </w:num>
  <w:num w:numId="27075">
    <w:abstractNumId w:val="27075"/>
  </w:num>
  <w:num w:numId="27076">
    <w:abstractNumId w:val="27076"/>
  </w:num>
  <w:num w:numId="27077">
    <w:abstractNumId w:val="27077"/>
  </w:num>
  <w:num w:numId="27078">
    <w:abstractNumId w:val="27078"/>
  </w:num>
  <w:num w:numId="27079">
    <w:abstractNumId w:val="27079"/>
  </w:num>
  <w:num w:numId="27080">
    <w:abstractNumId w:val="27080"/>
  </w:num>
  <w:num w:numId="27081">
    <w:abstractNumId w:val="27081"/>
  </w:num>
  <w:num w:numId="27082">
    <w:abstractNumId w:val="27082"/>
  </w:num>
  <w:num w:numId="27083">
    <w:abstractNumId w:val="27083"/>
  </w:num>
  <w:num w:numId="27084">
    <w:abstractNumId w:val="27084"/>
  </w:num>
  <w:num w:numId="27085">
    <w:abstractNumId w:val="27085"/>
  </w:num>
  <w:num w:numId="27086">
    <w:abstractNumId w:val="27086"/>
  </w:num>
  <w:num w:numId="27087">
    <w:abstractNumId w:val="27087"/>
  </w:num>
  <w:num w:numId="27088">
    <w:abstractNumId w:val="27088"/>
  </w:num>
  <w:num w:numId="27089">
    <w:abstractNumId w:val="270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82815015" Type="http://schemas.openxmlformats.org/officeDocument/2006/relationships/comments" Target="comments.xml"/><Relationship Id="rId553329606" Type="http://schemas.microsoft.com/office/2011/relationships/commentsExtended" Target="commentsExtended.xml"/><Relationship Id="rId16254800" Type="http://schemas.openxmlformats.org/officeDocument/2006/relationships/image" Target="media/imgrId16254800.jpg"/><Relationship Id="rId55386a09f09276d22" Type="http://schemas.openxmlformats.org/officeDocument/2006/relationships/hyperlink" Target="https://iservice.lombardini.it/jsp/Template2/manuale.jsp?id=642&amp;parent=1273&amp;txts=3.3.2" TargetMode="External"/><Relationship Id="rId18236a09f09276f8c" Type="http://schemas.openxmlformats.org/officeDocument/2006/relationships/hyperlink" Target="https://iservice.lombardini.it/jsp/Template2/manuale.jsp?id=560&amp;parent=1273" TargetMode="External"/><Relationship Id="rId30546a09f09277107" Type="http://schemas.openxmlformats.org/officeDocument/2006/relationships/hyperlink" Target="https://iservice.lombardini.it/jsp/Template2/manuale.jsp?id=638&amp;parent=1273" TargetMode="External"/><Relationship Id="rId86866a09f09277591" Type="http://schemas.openxmlformats.org/officeDocument/2006/relationships/hyperlink" Target="https://iservice.lombardini.it/jsp/Template2/manuale.jsp?id=573&amp;parent=1273" TargetMode="External"/><Relationship Id="rId14956a09f09289c20" Type="http://schemas.openxmlformats.org/officeDocument/2006/relationships/hyperlink" Target="https://iservice.lombardini.it/jsp/Template2/manuale.jsp?id=560&amp;parent=1273" TargetMode="External"/><Relationship Id="rId15876a09f09294dce" Type="http://schemas.openxmlformats.org/officeDocument/2006/relationships/hyperlink" Target="https://iservice.lombardini.it/jsp/Template2/manuale.jsp?id=199&amp;parent=1273" TargetMode="External"/><Relationship Id="rId42716a09f09298b83" Type="http://schemas.openxmlformats.org/officeDocument/2006/relationships/hyperlink" Target="https://iservice.lombardini.it/jsp/Template2/manuale.jsp?id=560&amp;parent=1273" TargetMode="External"/><Relationship Id="rId52726a09f092a47a9" Type="http://schemas.openxmlformats.org/officeDocument/2006/relationships/hyperlink" Target="https://iservice.lombardini.it/jsp/Template2/manuale.jsp?id=560&amp;parent=1273" TargetMode="External"/><Relationship Id="rId80966a09f092b12d9" Type="http://schemas.openxmlformats.org/officeDocument/2006/relationships/hyperlink" Target="https://www.youtube.com/embed/slELtJW2bFE?showinfo=0&amp;rel=0" TargetMode="External"/><Relationship Id="rId50466a09f092b7dac" Type="http://schemas.openxmlformats.org/officeDocument/2006/relationships/hyperlink" Target="https://iservice.lombardini.it/jsp/Template2/manuale.jsp?id=603&amp;parent=1982" TargetMode="External"/><Relationship Id="rId79636a09f092b7e4a" Type="http://schemas.openxmlformats.org/officeDocument/2006/relationships/hyperlink" Target="https://iservice.lombardini.it/jsp/Template2/manuale.jsp?id=612&amp;parent=1982" TargetMode="External"/><Relationship Id="rId58606a09f092ecb17" Type="http://schemas.openxmlformats.org/officeDocument/2006/relationships/hyperlink" Target="https://www.youtube.com/embed/IVoumDwS7oY?showinfo=0&amp;rel=0" TargetMode="External"/><Relationship Id="rId86126a09f092f0722" Type="http://schemas.openxmlformats.org/officeDocument/2006/relationships/hyperlink" Target="https://iservice.lombardini.it/jsp/Template2/manuale.jsp?id=199&amp;parent=1273" TargetMode="External"/><Relationship Id="rId12386a09f0930015d" Type="http://schemas.openxmlformats.org/officeDocument/2006/relationships/hyperlink" Target="https://iservice.lombardini.it/jsp/Template2/manuale.jsp?id=642&amp;parent=1273&amp;txts=3.3.2" TargetMode="External"/><Relationship Id="rId61416a09f093004f9" Type="http://schemas.openxmlformats.org/officeDocument/2006/relationships/hyperlink" Target="https://iservice.lombardini.it/jsp/Template2/manuale.jsp?id=573&amp;parent=1273" TargetMode="External"/><Relationship Id="rId39806a09f0930069e" Type="http://schemas.openxmlformats.org/officeDocument/2006/relationships/hyperlink" Target="https://iservice.lombardini.it/jsp/Template2/manuale.jsp?id=560&amp;parent=1273" TargetMode="External"/><Relationship Id="rId67786a09f09300817" Type="http://schemas.openxmlformats.org/officeDocument/2006/relationships/hyperlink" Target="https://iservice.lombardini.it/jsp/Template2/manuale.jsp?id=638&amp;parent=1273" TargetMode="External"/><Relationship Id="rId47306a09f0931e8b7" Type="http://schemas.openxmlformats.org/officeDocument/2006/relationships/hyperlink" Target="https://iservice.lombardini.it/jsp/Template2/manuale.jsp?id=585&amp;parent=1273" TargetMode="External"/><Relationship Id="rId74996a09f0931e99f" Type="http://schemas.openxmlformats.org/officeDocument/2006/relationships/hyperlink" Target="https://iservice.lombardini.it/jsp/Template2/manuale.jsp?id=573&amp;parent=1273" TargetMode="External"/><Relationship Id="rId92346a09f0931ea9e" Type="http://schemas.openxmlformats.org/officeDocument/2006/relationships/hyperlink" Target="https://iservice.lombardini.it/jsp/Template2/manuale.jsp?id=585&amp;parent=1273" TargetMode="External"/><Relationship Id="rId42546a09f0932a245" Type="http://schemas.openxmlformats.org/officeDocument/2006/relationships/hyperlink" Target="https://iservice.lombardini.it/jsp/Template2/manuale.jsp?id=573&amp;parent=1273" TargetMode="External"/><Relationship Id="rId15196a09f0933459e" Type="http://schemas.openxmlformats.org/officeDocument/2006/relationships/hyperlink" Target="https://iservice.lombardini.it/jsp/Template2/manuale.jsp?id=638&amp;parent=1273" TargetMode="External"/><Relationship Id="rId60596a09f09334719" Type="http://schemas.openxmlformats.org/officeDocument/2006/relationships/hyperlink" Target="https://iservice.lombardini.it/jsp/Template2/manuale.jsp?id=560&amp;parent=1273" TargetMode="External"/><Relationship Id="rId60916a09f09334ec8" Type="http://schemas.openxmlformats.org/officeDocument/2006/relationships/hyperlink" Target="https://iservice.lombardini.it/jsp/Template2/manuale.jsp?id=573&amp;parent=1273" TargetMode="External"/><Relationship Id="rId53546a09f09339488" Type="http://schemas.openxmlformats.org/officeDocument/2006/relationships/hyperlink" Target="https://iservice.lombardini.it/jsp/Template2/manuale.jsp?id=573&amp;parent=1273" TargetMode="External"/><Relationship Id="rId58986a09f09348d47" Type="http://schemas.openxmlformats.org/officeDocument/2006/relationships/hyperlink" Target="https://www.youtube.com/embed/jPnRSYu0sKM?showinfo=0&amp;rel=0" TargetMode="External"/><Relationship Id="rId97636a09f0934c6a7" Type="http://schemas.openxmlformats.org/officeDocument/2006/relationships/hyperlink" Target="https://iservice.lombardini.it/jsp/Template2/manuale.jsp?id=638&amp;parent=1273" TargetMode="External"/><Relationship Id="rId85486a09f0934ca48" Type="http://schemas.openxmlformats.org/officeDocument/2006/relationships/hyperlink" Target="https://iservice.lombardini.it/jsp/Template2/manuale.jsp?id=573&amp;parent=1273" TargetMode="External"/><Relationship Id="rId24916a09f093546c2" Type="http://schemas.openxmlformats.org/officeDocument/2006/relationships/hyperlink" Target="https://iservice.lombardini.it/jsp/Template2/manuale.jsp?id=573&amp;parent=1273" TargetMode="External"/><Relationship Id="rId64726a09f0936f267" Type="http://schemas.openxmlformats.org/officeDocument/2006/relationships/hyperlink" Target="https://iservice.lombardini.it/jsp/Template2/manuale.jsp?id=573&amp;parent=1273" TargetMode="External"/><Relationship Id="rId21346a09f09394bde" Type="http://schemas.openxmlformats.org/officeDocument/2006/relationships/hyperlink" Target="https://www.youtube.com/embed/3ULD_PiHEaw?showinfo=0&amp;rel=0" TargetMode="External"/><Relationship Id="rId31106a09f0945b87a" Type="http://schemas.openxmlformats.org/officeDocument/2006/relationships/hyperlink" Target="https://iservice.lombardini.it/jsp/Template2/manuale.jsp?id=553&amp;parent=1273" TargetMode="External"/><Relationship Id="rId30356a09f0945f84e" Type="http://schemas.openxmlformats.org/officeDocument/2006/relationships/hyperlink" Target="https://iservice.lombardini.it/jsp/Template2/manuale.jsp?id=642&amp;parent=1273&amp;txts=3.3.2" TargetMode="External"/><Relationship Id="rId44156a09f09476aa3" Type="http://schemas.openxmlformats.org/officeDocument/2006/relationships/hyperlink" Target="https://www.youtube.com/embed/tgDL1w2AUd0?showinfo=0&amp;rel=0" TargetMode="External"/><Relationship Id="rId90496a09f0947a97a" Type="http://schemas.openxmlformats.org/officeDocument/2006/relationships/hyperlink" Target="https://iservice.lombardini.it/jsp/Template2/manuale.jsp?id=638&amp;parent=1273" TargetMode="External"/><Relationship Id="rId15626a09f0949791e" Type="http://schemas.openxmlformats.org/officeDocument/2006/relationships/hyperlink" Target="https://www.youtube.com/embed/Zrhc5qTwPRM?showinfo=0&amp;rel=0" TargetMode="External"/><Relationship Id="rId94646a09f0949c800" Type="http://schemas.openxmlformats.org/officeDocument/2006/relationships/hyperlink" Target="https://iservice.lombardini.it/jsp/Template2/manuale.jsp?id=642&amp;parent=1273&amp;txts=3.3.2" TargetMode="External"/><Relationship Id="rId88706a09f0949cb82" Type="http://schemas.openxmlformats.org/officeDocument/2006/relationships/hyperlink" Target="https://iservice.lombardini.it/jsp/Template2/manuale.jsp?id=584&amp;parent=1273" TargetMode="External"/><Relationship Id="rId31536a09f0949cef3" Type="http://schemas.openxmlformats.org/officeDocument/2006/relationships/hyperlink" Target="https://iservice.lombardini.it/jsp/Template2/manuale.jsp?id=573&amp;parent=1273" TargetMode="External"/><Relationship Id="rId96966a09f094c4ee0" Type="http://schemas.openxmlformats.org/officeDocument/2006/relationships/hyperlink" Target="https://iservice.lombardini.it/jsp/Template2/manuale.jsp?id=584&amp;parent=1273" TargetMode="External"/><Relationship Id="rId46346a09f094cbb8c" Type="http://schemas.openxmlformats.org/officeDocument/2006/relationships/hyperlink" Target="https://iservice.lombardini.it/jsp/Template2/manuale.jsp?id=573&amp;parent=1273" TargetMode="External"/><Relationship Id="rId18736a09f094d77d6" Type="http://schemas.openxmlformats.org/officeDocument/2006/relationships/hyperlink" Target="https://iservice.lombardini.it/jsp/Template2/manuale.jsp?id=642&amp;parent=1273&amp;txts=3.3.2" TargetMode="External"/><Relationship Id="rId74126a09f09501d25" Type="http://schemas.openxmlformats.org/officeDocument/2006/relationships/hyperlink" Target="https://iservice.lombardini.it/jsp/Template2/manuale.jsp?id=642&amp;parent=1273&amp;txts=3.3.2" TargetMode="External"/><Relationship Id="rId64636a09f09501ed3" Type="http://schemas.openxmlformats.org/officeDocument/2006/relationships/hyperlink" Target="https://iservice.lombardini.it/jsp/Template2/manuale.jsp?id=553&amp;parent=1273" TargetMode="External"/><Relationship Id="rId63696a09f09501f98" Type="http://schemas.openxmlformats.org/officeDocument/2006/relationships/hyperlink" Target="https://iservice.lombardini.it/jsp/Template2/manuale.jsp?id=554&amp;parent=1273" TargetMode="External"/><Relationship Id="rId13156a09f0953c092" Type="http://schemas.openxmlformats.org/officeDocument/2006/relationships/hyperlink" Target="https://iservice.lombardini.it/jsp/Template2/manuale.jsp?id=642&amp;parent=1273&amp;txts=3.3.2" TargetMode="External"/><Relationship Id="rId37796a09f0927690b" Type="http://schemas.openxmlformats.org/officeDocument/2006/relationships/image" Target="media/imgrId37796a09f0927690b.jpg"/><Relationship Id="rId11326a09f0927d130" Type="http://schemas.openxmlformats.org/officeDocument/2006/relationships/image" Target="media/imgrId11326a09f0927d130.jpg"/><Relationship Id="rId90256a09f092833e1" Type="http://schemas.openxmlformats.org/officeDocument/2006/relationships/image" Target="media/imgrId90256a09f092833e1.jpg"/><Relationship Id="rId15796a09f09289743" Type="http://schemas.openxmlformats.org/officeDocument/2006/relationships/image" Target="media/imgrId15796a09f09289743.jpg"/><Relationship Id="rId62776a09f09290656" Type="http://schemas.openxmlformats.org/officeDocument/2006/relationships/image" Target="media/imgrId62776a09f09290656.jpg"/><Relationship Id="rId53166a09f09294abe" Type="http://schemas.openxmlformats.org/officeDocument/2006/relationships/image" Target="media/imgrId53166a09f09294abe.jpg"/><Relationship Id="rId50886a09f09298780" Type="http://schemas.openxmlformats.org/officeDocument/2006/relationships/image" Target="media/imgrId50886a09f09298780.jpg"/><Relationship Id="rId81486a09f092a0567" Type="http://schemas.openxmlformats.org/officeDocument/2006/relationships/image" Target="media/imgrId81486a09f092a0567.jpg"/><Relationship Id="rId23746a09f092a3dcf" Type="http://schemas.openxmlformats.org/officeDocument/2006/relationships/image" Target="media/imgrId23746a09f092a3dcf.jpg"/><Relationship Id="rId89186a09f092ab6d5" Type="http://schemas.openxmlformats.org/officeDocument/2006/relationships/image" Target="media/imgrId89186a09f092ab6d5.jpg"/><Relationship Id="rId99716a09f092b1009" Type="http://schemas.openxmlformats.org/officeDocument/2006/relationships/image" Target="media/imgrId99716a09f092b1009.jpg"/><Relationship Id="rId63946a09f092b6ec3" Type="http://schemas.openxmlformats.org/officeDocument/2006/relationships/image" Target="media/imgrId63946a09f092b6ec3.jpg"/><Relationship Id="rId73536a09f092be720" Type="http://schemas.openxmlformats.org/officeDocument/2006/relationships/image" Target="media/imgrId73536a09f092be720.jpg"/><Relationship Id="rId43006a09f092c27ad" Type="http://schemas.openxmlformats.org/officeDocument/2006/relationships/image" Target="media/imgrId43006a09f092c27ad.jpg"/><Relationship Id="rId30886a09f092ca874" Type="http://schemas.openxmlformats.org/officeDocument/2006/relationships/image" Target="media/imgrId30886a09f092ca874.jpg"/><Relationship Id="rId62316a09f092cdd62" Type="http://schemas.openxmlformats.org/officeDocument/2006/relationships/image" Target="media/imgrId62316a09f092cdd62.jpg"/><Relationship Id="rId97886a09f092d1979" Type="http://schemas.openxmlformats.org/officeDocument/2006/relationships/image" Target="media/imgrId97886a09f092d1979.jpg"/><Relationship Id="rId77576a09f092d9294" Type="http://schemas.openxmlformats.org/officeDocument/2006/relationships/image" Target="media/imgrId77576a09f092d9294.jpg"/><Relationship Id="rId65516a09f092df982" Type="http://schemas.openxmlformats.org/officeDocument/2006/relationships/image" Target="media/imgrId65516a09f092df982.jpg"/><Relationship Id="rId78386a09f092e4c67" Type="http://schemas.openxmlformats.org/officeDocument/2006/relationships/image" Target="media/imgrId78386a09f092e4c67.jpg"/><Relationship Id="rId66176a09f092ec82d" Type="http://schemas.openxmlformats.org/officeDocument/2006/relationships/image" Target="media/imgrId66176a09f092ec82d.jpg"/><Relationship Id="rId12946a09f092f03da" Type="http://schemas.openxmlformats.org/officeDocument/2006/relationships/image" Target="media/imgrId12946a09f092f03da.jpg"/><Relationship Id="rId81896a09f092f408b" Type="http://schemas.openxmlformats.org/officeDocument/2006/relationships/image" Target="media/imgrId81896a09f092f408b.jpg"/><Relationship Id="rId69596a09f093062fd" Type="http://schemas.openxmlformats.org/officeDocument/2006/relationships/image" Target="media/imgrId69596a09f093062fd.jpg"/><Relationship Id="rId84946a09f0930f082" Type="http://schemas.openxmlformats.org/officeDocument/2006/relationships/image" Target="media/imgrId84946a09f0930f082.jpg"/><Relationship Id="rId36936a09f09315d52" Type="http://schemas.openxmlformats.org/officeDocument/2006/relationships/image" Target="media/imgrId36936a09f09315d52.jpg"/><Relationship Id="rId45836a09f0931e4d5" Type="http://schemas.openxmlformats.org/officeDocument/2006/relationships/image" Target="media/imgrId45836a09f0931e4d5.jpg"/><Relationship Id="rId49956a09f09325da6" Type="http://schemas.openxmlformats.org/officeDocument/2006/relationships/image" Target="media/imgrId49956a09f09325da6.jpg"/><Relationship Id="rId50516a09f09329db5" Type="http://schemas.openxmlformats.org/officeDocument/2006/relationships/image" Target="media/imgrId50516a09f09329db5.jpg"/><Relationship Id="rId24066a09f09331a79" Type="http://schemas.openxmlformats.org/officeDocument/2006/relationships/image" Target="media/imgrId24066a09f09331a79.jpg"/><Relationship Id="rId43126a09f0933406f" Type="http://schemas.openxmlformats.org/officeDocument/2006/relationships/image" Target="media/imgrId43126a09f0933406f.jpg"/><Relationship Id="rId64956a09f0933917a" Type="http://schemas.openxmlformats.org/officeDocument/2006/relationships/image" Target="media/imgrId64956a09f0933917a.jpg"/><Relationship Id="rId93736a09f093409b6" Type="http://schemas.openxmlformats.org/officeDocument/2006/relationships/image" Target="media/imgrId93736a09f093409b6.jpg"/><Relationship Id="rId41786a09f093489fd" Type="http://schemas.openxmlformats.org/officeDocument/2006/relationships/image" Target="media/imgrId41786a09f093489fd.jpg"/><Relationship Id="rId21796a09f0934c38a" Type="http://schemas.openxmlformats.org/officeDocument/2006/relationships/image" Target="media/imgrId21796a09f0934c38a.jpg"/><Relationship Id="rId42116a09f09353c58" Type="http://schemas.openxmlformats.org/officeDocument/2006/relationships/image" Target="media/imgrId42116a09f09353c58.jpg"/><Relationship Id="rId23246a09f0935b88b" Type="http://schemas.openxmlformats.org/officeDocument/2006/relationships/image" Target="media/imgrId23246a09f0935b88b.jpg"/><Relationship Id="rId42746a09f0935fb80" Type="http://schemas.openxmlformats.org/officeDocument/2006/relationships/image" Target="media/imgrId42746a09f0935fb80.jpg"/><Relationship Id="rId46036a09f09362603" Type="http://schemas.openxmlformats.org/officeDocument/2006/relationships/image" Target="media/imgrId46036a09f09362603.jpg"/><Relationship Id="rId61016a09f0936a7f8" Type="http://schemas.openxmlformats.org/officeDocument/2006/relationships/image" Target="media/imgrId61016a09f0936a7f8.jpg"/><Relationship Id="rId77606a09f0936e77a" Type="http://schemas.openxmlformats.org/officeDocument/2006/relationships/image" Target="media/imgrId77606a09f0936e77a.jpg"/><Relationship Id="rId69996a09f09375914" Type="http://schemas.openxmlformats.org/officeDocument/2006/relationships/image" Target="media/imgrId69996a09f09375914.jpg"/><Relationship Id="rId30306a09f0937dfd2" Type="http://schemas.openxmlformats.org/officeDocument/2006/relationships/image" Target="media/imgrId30306a09f0937dfd2.jpg"/><Relationship Id="rId34176a09f093851f2" Type="http://schemas.openxmlformats.org/officeDocument/2006/relationships/image" Target="media/imgrId34176a09f093851f2.jpg"/><Relationship Id="rId49706a09f0938d4ca" Type="http://schemas.openxmlformats.org/officeDocument/2006/relationships/image" Target="media/imgrId49706a09f0938d4ca.jpg"/><Relationship Id="rId99216a09f09394870" Type="http://schemas.openxmlformats.org/officeDocument/2006/relationships/image" Target="media/imgrId99216a09f09394870.jpg"/><Relationship Id="rId92906a09f093988cd" Type="http://schemas.openxmlformats.org/officeDocument/2006/relationships/image" Target="media/imgrId92906a09f093988cd.jpg"/><Relationship Id="rId20126a09f093a6373" Type="http://schemas.openxmlformats.org/officeDocument/2006/relationships/image" Target="media/imgrId20126a09f093a6373.png"/><Relationship Id="rId54936a09f093af08a" Type="http://schemas.openxmlformats.org/officeDocument/2006/relationships/image" Target="media/imgrId54936a09f093af08a.png"/><Relationship Id="rId44596a09f093b6ea9" Type="http://schemas.openxmlformats.org/officeDocument/2006/relationships/image" Target="media/imgrId44596a09f093b6ea9.png"/><Relationship Id="rId98156a09f093be6ae" Type="http://schemas.openxmlformats.org/officeDocument/2006/relationships/image" Target="media/imgrId98156a09f093be6ae.png"/><Relationship Id="rId83296a09f093c840e" Type="http://schemas.openxmlformats.org/officeDocument/2006/relationships/image" Target="media/imgrId83296a09f093c840e.png"/><Relationship Id="rId18156a09f093cdd37" Type="http://schemas.openxmlformats.org/officeDocument/2006/relationships/image" Target="media/imgrId18156a09f093cdd37.jpg"/><Relationship Id="rId14096a09f093d5e86" Type="http://schemas.openxmlformats.org/officeDocument/2006/relationships/image" Target="media/imgrId14096a09f093d5e86.png"/><Relationship Id="rId60966a09f093dcdd4" Type="http://schemas.openxmlformats.org/officeDocument/2006/relationships/image" Target="media/imgrId60966a09f093dcdd4.png"/><Relationship Id="rId26726a09f093e532a" Type="http://schemas.openxmlformats.org/officeDocument/2006/relationships/image" Target="media/imgrId26726a09f093e532a.png"/><Relationship Id="rId87886a09f093eac72" Type="http://schemas.openxmlformats.org/officeDocument/2006/relationships/image" Target="media/imgrId87886a09f093eac72.png"/><Relationship Id="rId84216a09f093f3577" Type="http://schemas.openxmlformats.org/officeDocument/2006/relationships/image" Target="media/imgrId84216a09f093f3577.png"/><Relationship Id="rId38116a09f09408f49" Type="http://schemas.openxmlformats.org/officeDocument/2006/relationships/image" Target="media/imgrId38116a09f09408f49.png"/><Relationship Id="rId77596a09f0940fd81" Type="http://schemas.openxmlformats.org/officeDocument/2006/relationships/image" Target="media/imgrId77596a09f0940fd81.png"/><Relationship Id="rId23696a09f09417777" Type="http://schemas.openxmlformats.org/officeDocument/2006/relationships/image" Target="media/imgrId23696a09f09417777.png"/><Relationship Id="rId33446a09f0941aafb" Type="http://schemas.openxmlformats.org/officeDocument/2006/relationships/image" Target="media/imgrId33446a09f0941aafb.jpg"/><Relationship Id="rId58786a09f09423091" Type="http://schemas.openxmlformats.org/officeDocument/2006/relationships/image" Target="media/imgrId58786a09f09423091.png"/><Relationship Id="rId79426a09f0942ae7a" Type="http://schemas.openxmlformats.org/officeDocument/2006/relationships/image" Target="media/imgrId79426a09f0942ae7a.png"/><Relationship Id="rId49566a09f094316b2" Type="http://schemas.openxmlformats.org/officeDocument/2006/relationships/image" Target="media/imgrId49566a09f094316b2.png"/><Relationship Id="rId39106a09f0943c65a" Type="http://schemas.openxmlformats.org/officeDocument/2006/relationships/image" Target="media/imgrId39106a09f0943c65a.jpg"/><Relationship Id="rId94986a09f09444cd0" Type="http://schemas.openxmlformats.org/officeDocument/2006/relationships/image" Target="media/imgrId94986a09f09444cd0.png"/><Relationship Id="rId41796a09f0944c028" Type="http://schemas.openxmlformats.org/officeDocument/2006/relationships/image" Target="media/imgrId41796a09f0944c028.png"/><Relationship Id="rId50416a09f0945486e" Type="http://schemas.openxmlformats.org/officeDocument/2006/relationships/image" Target="media/imgrId50416a09f0945486e.png"/><Relationship Id="rId35816a09f0945b2a9" Type="http://schemas.openxmlformats.org/officeDocument/2006/relationships/image" Target="media/imgrId35816a09f0945b2a9.png"/><Relationship Id="rId29346a09f0945f481" Type="http://schemas.openxmlformats.org/officeDocument/2006/relationships/image" Target="media/imgrId29346a09f0945f481.jpg"/><Relationship Id="rId59646a09f09467893" Type="http://schemas.openxmlformats.org/officeDocument/2006/relationships/image" Target="media/imgrId59646a09f09467893.jpg"/><Relationship Id="rId24916a09f0946ea0b" Type="http://schemas.openxmlformats.org/officeDocument/2006/relationships/image" Target="media/imgrId24916a09f0946ea0b.jpg"/><Relationship Id="rId73356a09f09476727" Type="http://schemas.openxmlformats.org/officeDocument/2006/relationships/image" Target="media/imgrId73356a09f09476727.jpg"/><Relationship Id="rId34026a09f0947a310" Type="http://schemas.openxmlformats.org/officeDocument/2006/relationships/image" Target="media/imgrId34026a09f0947a310.jpg"/><Relationship Id="rId68126a09f094806c8" Type="http://schemas.openxmlformats.org/officeDocument/2006/relationships/image" Target="media/imgrId68126a09f094806c8.jpg"/><Relationship Id="rId89566a09f0948902c" Type="http://schemas.openxmlformats.org/officeDocument/2006/relationships/image" Target="media/imgrId89566a09f0948902c.jpg"/><Relationship Id="rId23166a09f094907a3" Type="http://schemas.openxmlformats.org/officeDocument/2006/relationships/image" Target="media/imgrId23166a09f094907a3.jpg"/><Relationship Id="rId54636a09f094974c1" Type="http://schemas.openxmlformats.org/officeDocument/2006/relationships/image" Target="media/imgrId54636a09f094974c1.png"/><Relationship Id="rId91926a09f0949c4c5" Type="http://schemas.openxmlformats.org/officeDocument/2006/relationships/image" Target="media/imgrId91926a09f0949c4c5.jpg"/><Relationship Id="rId76226a09f094a5cd4" Type="http://schemas.openxmlformats.org/officeDocument/2006/relationships/image" Target="media/imgrId76226a09f094a5cd4.jpg"/><Relationship Id="rId52616a09f094a9ad8" Type="http://schemas.openxmlformats.org/officeDocument/2006/relationships/image" Target="media/imgrId52616a09f094a9ad8.jpg"/><Relationship Id="rId68966a09f094b1040" Type="http://schemas.openxmlformats.org/officeDocument/2006/relationships/image" Target="media/imgrId68966a09f094b1040.jpg"/><Relationship Id="rId42706a09f094b7efa" Type="http://schemas.openxmlformats.org/officeDocument/2006/relationships/image" Target="media/imgrId42706a09f094b7efa.jpg"/><Relationship Id="rId31106a09f094bf993" Type="http://schemas.openxmlformats.org/officeDocument/2006/relationships/image" Target="media/imgrId31106a09f094bf993.jpg"/><Relationship Id="rId23486a09f094c412d" Type="http://schemas.openxmlformats.org/officeDocument/2006/relationships/image" Target="media/imgrId23486a09f094c412d.jpg"/><Relationship Id="rId33856a09f094cb7c2" Type="http://schemas.openxmlformats.org/officeDocument/2006/relationships/image" Target="media/imgrId33856a09f094cb7c2.jpg"/><Relationship Id="rId85966a09f094d2f46" Type="http://schemas.openxmlformats.org/officeDocument/2006/relationships/image" Target="media/imgrId85966a09f094d2f46.jpg"/><Relationship Id="rId33086a09f094d7490" Type="http://schemas.openxmlformats.org/officeDocument/2006/relationships/image" Target="media/imgrId33086a09f094d7490.jpg"/><Relationship Id="rId91316a09f094debc5" Type="http://schemas.openxmlformats.org/officeDocument/2006/relationships/image" Target="media/imgrId91316a09f094debc5.jpg"/><Relationship Id="rId51816a09f094e617b" Type="http://schemas.openxmlformats.org/officeDocument/2006/relationships/image" Target="media/imgrId51816a09f094e617b.jpg"/><Relationship Id="rId18756a09f094ea5f9" Type="http://schemas.openxmlformats.org/officeDocument/2006/relationships/image" Target="media/imgrId18756a09f094ea5f9.jpg"/><Relationship Id="rId93026a09f094f1a2a" Type="http://schemas.openxmlformats.org/officeDocument/2006/relationships/image" Target="media/imgrId93026a09f094f1a2a.jpg"/><Relationship Id="rId16186a09f09501a0c" Type="http://schemas.openxmlformats.org/officeDocument/2006/relationships/image" Target="media/imgrId16186a09f09501a0c.jpg"/><Relationship Id="rId18056a09f0950878b" Type="http://schemas.openxmlformats.org/officeDocument/2006/relationships/image" Target="media/imgrId18056a09f0950878b.jpg"/><Relationship Id="rId48056a09f0950d1be" Type="http://schemas.openxmlformats.org/officeDocument/2006/relationships/image" Target="media/imgrId48056a09f0950d1be.jpg"/><Relationship Id="rId86266a09f0951469d" Type="http://schemas.openxmlformats.org/officeDocument/2006/relationships/image" Target="media/imgrId86266a09f0951469d.jpg"/><Relationship Id="rId17626a09f0951b073" Type="http://schemas.openxmlformats.org/officeDocument/2006/relationships/image" Target="media/imgrId17626a09f0951b073.jpg"/><Relationship Id="rId88156a09f0951f2f6" Type="http://schemas.openxmlformats.org/officeDocument/2006/relationships/image" Target="media/imgrId88156a09f0951f2f6.jpg"/><Relationship Id="rId92746a09f09523835" Type="http://schemas.openxmlformats.org/officeDocument/2006/relationships/image" Target="media/imgrId92746a09f09523835.jpg"/><Relationship Id="rId64886a09f09527d75" Type="http://schemas.openxmlformats.org/officeDocument/2006/relationships/image" Target="media/imgrId64886a09f09527d75.jpg"/><Relationship Id="rId35746a09f0952f6ee" Type="http://schemas.openxmlformats.org/officeDocument/2006/relationships/image" Target="media/imgrId35746a09f0952f6ee.jpg"/><Relationship Id="rId44176a09f09537bf2" Type="http://schemas.openxmlformats.org/officeDocument/2006/relationships/image" Target="media/imgrId44176a09f09537bf2.jpg"/><Relationship Id="rId20896a09f0953bcc6" Type="http://schemas.openxmlformats.org/officeDocument/2006/relationships/image" Target="media/imgrId20896a09f0953bcc6.jpg"/><Relationship Id="rId63536a09f0953e520" Type="http://schemas.openxmlformats.org/officeDocument/2006/relationships/image" Target="media/imgrId63536a09f0953e520.jpg"/><Relationship Id="rId63866a09f09546efd" Type="http://schemas.openxmlformats.org/officeDocument/2006/relationships/image" Target="media/imgrId63866a09f09546efd.jpg"/><Relationship Id="rId92296a09f0954e2d8" Type="http://schemas.openxmlformats.org/officeDocument/2006/relationships/image" Target="media/imgrId92296a09f0954e2d8.jpg"/><Relationship Id="rId51946a09f09552b0a" Type="http://schemas.openxmlformats.org/officeDocument/2006/relationships/image" Target="media/imgrId51946a09f09552b0a.jpg"/><Relationship Id="rId63086a09f09558179" Type="http://schemas.openxmlformats.org/officeDocument/2006/relationships/image" Target="media/imgrId63086a09f09558179.png"/><Relationship Id="rId93316a09f09560061" Type="http://schemas.openxmlformats.org/officeDocument/2006/relationships/image" Target="media/imgrId93316a09f09560061.png"/><Relationship Id="rId71576a09f09569348" Type="http://schemas.openxmlformats.org/officeDocument/2006/relationships/image" Target="media/imgrId71576a09f09569348.jpg"/><Relationship Id="rId96236a09f0957195b" Type="http://schemas.openxmlformats.org/officeDocument/2006/relationships/image" Target="media/imgrId96236a09f0957195b.jpg"/><Relationship Id="rId19416a09f09577911" Type="http://schemas.openxmlformats.org/officeDocument/2006/relationships/image" Target="media/imgrId19416a09f09577911.jpg"/><Relationship Id="rId14706a09f0957dee5" Type="http://schemas.openxmlformats.org/officeDocument/2006/relationships/image" Target="media/imgrId14706a09f0957dee5.jpg"/><Relationship Id="rId60476a09f09587177" Type="http://schemas.openxmlformats.org/officeDocument/2006/relationships/image" Target="media/imgrId60476a09f09587177.jpg"/><Relationship Id="rId66756a09f0958eb7c" Type="http://schemas.openxmlformats.org/officeDocument/2006/relationships/image" Target="media/imgrId66756a09f0958eb7c.jpg"/><Relationship Id="rId77606a09f09593ba0" Type="http://schemas.openxmlformats.org/officeDocument/2006/relationships/image" Target="media/imgrId77606a09f09593ba0.jpg"/><Relationship Id="rId33446a09f0959a015" Type="http://schemas.openxmlformats.org/officeDocument/2006/relationships/image" Target="media/imgrId33446a09f0959a015.jpg"/><Relationship Id="rId22556a09f095a22fa" Type="http://schemas.openxmlformats.org/officeDocument/2006/relationships/image" Target="media/imgrId22556a09f095a22fa.jpg"/><Relationship Id="rId84826a09f095a9bb3" Type="http://schemas.openxmlformats.org/officeDocument/2006/relationships/image" Target="media/imgrId84826a09f095a9bb3.jpg"/><Relationship Id="rId83566a09f095af2f4" Type="http://schemas.openxmlformats.org/officeDocument/2006/relationships/image" Target="media/imgrId83566a09f095af2f4.jpg"/><Relationship Id="rId49676a09f095b5318" Type="http://schemas.openxmlformats.org/officeDocument/2006/relationships/image" Target="media/imgrId49676a09f095b5318.jpg"/><Relationship Id="rId65686a09f095ba7ef" Type="http://schemas.openxmlformats.org/officeDocument/2006/relationships/image" Target="media/imgrId65686a09f095ba7ef.jpg"/><Relationship Id="rId62076a09f095c0f99" Type="http://schemas.openxmlformats.org/officeDocument/2006/relationships/image" Target="media/imgrId62076a09f095c0f99.jpg"/><Relationship Id="rId43726a09f095c9c3d" Type="http://schemas.openxmlformats.org/officeDocument/2006/relationships/image" Target="media/imgrId43726a09f095c9c3d.png"/><Relationship Id="rId48746a09f095d26c2" Type="http://schemas.openxmlformats.org/officeDocument/2006/relationships/image" Target="media/imgrId48746a09f095d26c2.png"/><Relationship Id="rId50316a09f095dcbe8" Type="http://schemas.openxmlformats.org/officeDocument/2006/relationships/image" Target="media/imgrId50316a09f095dcbe8.png"/><Relationship Id="rId52406a09f095e35e1" Type="http://schemas.openxmlformats.org/officeDocument/2006/relationships/image" Target="media/imgrId52406a09f095e35e1.png"/><Relationship Id="rId91716a09f095ea866" Type="http://schemas.openxmlformats.org/officeDocument/2006/relationships/image" Target="media/imgrId91716a09f095ea866.png"/><Relationship Id="rId76366a09f095f2c01" Type="http://schemas.openxmlformats.org/officeDocument/2006/relationships/image" Target="media/imgrId76366a09f095f2c01.jpg"/><Relationship Id="rId96446a09f09607c13" Type="http://schemas.openxmlformats.org/officeDocument/2006/relationships/image" Target="media/imgrId96446a09f09607c13.jpg"/><Relationship Id="rId76616a09f0960eadf" Type="http://schemas.openxmlformats.org/officeDocument/2006/relationships/image" Target="media/imgrId76616a09f0960eadf.jpg"/><Relationship Id="rId77406a09f09615c51" Type="http://schemas.openxmlformats.org/officeDocument/2006/relationships/image" Target="media/imgrId77406a09f09615c51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6254800" Type="http://schemas.openxmlformats.org/officeDocument/2006/relationships/image" Target="media/imgrId16254800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6254800" Type="http://schemas.openxmlformats.org/officeDocument/2006/relationships/image" Target="media/imgrId16254800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6254800" Type="http://schemas.openxmlformats.org/officeDocument/2006/relationships/image" Target="media/imgrId16254800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6254800" Type="http://schemas.openxmlformats.org/officeDocument/2006/relationships/image" Target="media/imgrId16254800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6254800" Type="http://schemas.openxmlformats.org/officeDocument/2006/relationships/image" Target="media/imgrId16254800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6254800" Type="http://schemas.openxmlformats.org/officeDocument/2006/relationships/image" Target="media/imgrId16254800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